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7A5" w:rsidRPr="00DB07AF" w:rsidRDefault="00C7379F" w:rsidP="002327A5">
      <w:pPr>
        <w:jc w:val="both"/>
      </w:pPr>
      <w:r>
        <w:rPr>
          <w:noProof/>
        </w:rPr>
        <w:drawing>
          <wp:inline distT="0" distB="0" distL="0" distR="0">
            <wp:extent cx="6301105" cy="6579000"/>
            <wp:effectExtent l="19050" t="0" r="4445"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8"/>
                    <a:srcRect/>
                    <a:stretch>
                      <a:fillRect/>
                    </a:stretch>
                  </pic:blipFill>
                  <pic:spPr bwMode="auto">
                    <a:xfrm>
                      <a:off x="0" y="0"/>
                      <a:ext cx="6301105" cy="6579000"/>
                    </a:xfrm>
                    <a:prstGeom prst="rect">
                      <a:avLst/>
                    </a:prstGeom>
                    <a:noFill/>
                    <a:ln w="9525">
                      <a:noFill/>
                      <a:miter lim="800000"/>
                      <a:headEnd/>
                      <a:tailEnd/>
                    </a:ln>
                  </pic:spPr>
                </pic:pic>
              </a:graphicData>
            </a:graphic>
          </wp:inline>
        </w:drawing>
      </w: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jc w:val="both"/>
      </w:pPr>
    </w:p>
    <w:p w:rsidR="002327A5" w:rsidRPr="00DB07AF" w:rsidRDefault="002327A5" w:rsidP="002327A5">
      <w:pPr>
        <w:pStyle w:val="af"/>
        <w:jc w:val="both"/>
        <w:rPr>
          <w:rFonts w:ascii="Times New Roman" w:hAnsi="Times New Roman"/>
          <w:sz w:val="24"/>
          <w:szCs w:val="24"/>
        </w:rPr>
      </w:pPr>
    </w:p>
    <w:p w:rsidR="002327A5" w:rsidRPr="00DB07AF" w:rsidRDefault="002327A5" w:rsidP="002327A5">
      <w:pPr>
        <w:pStyle w:val="af"/>
        <w:jc w:val="both"/>
        <w:rPr>
          <w:rFonts w:ascii="Times New Roman" w:hAnsi="Times New Roman"/>
          <w:sz w:val="24"/>
          <w:szCs w:val="24"/>
        </w:rPr>
      </w:pPr>
    </w:p>
    <w:p w:rsidR="002327A5" w:rsidRPr="00DB07AF" w:rsidRDefault="002327A5" w:rsidP="002327A5">
      <w:pPr>
        <w:pStyle w:val="af"/>
        <w:jc w:val="both"/>
        <w:rPr>
          <w:rFonts w:ascii="Times New Roman" w:hAnsi="Times New Roman"/>
          <w:sz w:val="24"/>
          <w:szCs w:val="24"/>
        </w:rPr>
      </w:pPr>
    </w:p>
    <w:p w:rsidR="002327A5" w:rsidRPr="00DB07AF" w:rsidRDefault="002327A5" w:rsidP="002327A5">
      <w:pPr>
        <w:pStyle w:val="af"/>
        <w:jc w:val="both"/>
        <w:rPr>
          <w:rFonts w:ascii="Times New Roman" w:hAnsi="Times New Roman"/>
          <w:sz w:val="24"/>
          <w:szCs w:val="24"/>
        </w:rPr>
      </w:pPr>
    </w:p>
    <w:p w:rsidR="002327A5" w:rsidRPr="00DB07AF" w:rsidRDefault="002327A5" w:rsidP="002327A5">
      <w:pPr>
        <w:pStyle w:val="af"/>
        <w:jc w:val="both"/>
        <w:rPr>
          <w:rFonts w:ascii="Times New Roman" w:hAnsi="Times New Roman"/>
          <w:sz w:val="24"/>
          <w:szCs w:val="24"/>
        </w:rPr>
        <w:sectPr w:rsidR="002327A5" w:rsidRPr="00DB07AF" w:rsidSect="002327A5">
          <w:type w:val="continuous"/>
          <w:pgSz w:w="11906" w:h="16838"/>
          <w:pgMar w:top="567" w:right="707" w:bottom="426" w:left="1276" w:header="708" w:footer="708" w:gutter="0"/>
          <w:cols w:space="708"/>
          <w:docGrid w:linePitch="360"/>
        </w:sectPr>
      </w:pPr>
    </w:p>
    <w:p w:rsidR="00EF1078" w:rsidRDefault="00EF1078" w:rsidP="002327A5">
      <w:pPr>
        <w:pStyle w:val="western"/>
        <w:shd w:val="clear" w:color="auto" w:fill="FFFFFF"/>
        <w:spacing w:after="0" w:afterAutospacing="0"/>
        <w:jc w:val="center"/>
        <w:rPr>
          <w:color w:val="000000"/>
        </w:rPr>
      </w:pPr>
      <w:r>
        <w:rPr>
          <w:b/>
          <w:bCs/>
          <w:color w:val="000000"/>
        </w:rPr>
        <w:lastRenderedPageBreak/>
        <w:t>Структура программы</w:t>
      </w:r>
    </w:p>
    <w:p w:rsidR="00EF1078" w:rsidRDefault="00EF1078" w:rsidP="002327A5">
      <w:pPr>
        <w:pStyle w:val="a6"/>
        <w:shd w:val="clear" w:color="auto" w:fill="FFFFFF"/>
        <w:spacing w:before="0" w:beforeAutospacing="0" w:after="240" w:afterAutospacing="0"/>
        <w:jc w:val="center"/>
        <w:rPr>
          <w:color w:val="000000"/>
        </w:rPr>
      </w:pPr>
      <w:r>
        <w:rPr>
          <w:b/>
          <w:bCs/>
          <w:color w:val="000000"/>
          <w:lang w:val="en-US"/>
        </w:rPr>
        <w:t>I</w:t>
      </w:r>
      <w:r>
        <w:rPr>
          <w:b/>
          <w:bCs/>
          <w:color w:val="000000"/>
        </w:rPr>
        <w:t>.</w:t>
      </w:r>
      <w:r>
        <w:rPr>
          <w:rStyle w:val="apple-converted-space"/>
          <w:b/>
          <w:bCs/>
          <w:color w:val="000000"/>
        </w:rPr>
        <w:t> </w:t>
      </w:r>
      <w:r>
        <w:rPr>
          <w:b/>
          <w:bCs/>
          <w:color w:val="000000"/>
        </w:rPr>
        <w:t>Целевой раздел.</w:t>
      </w:r>
    </w:p>
    <w:p w:rsidR="00EF1078" w:rsidRDefault="00EF1078" w:rsidP="00EF1078">
      <w:pPr>
        <w:pStyle w:val="a6"/>
        <w:shd w:val="clear" w:color="auto" w:fill="FFFFFF"/>
        <w:spacing w:before="0" w:beforeAutospacing="0" w:after="0" w:afterAutospacing="0"/>
        <w:rPr>
          <w:color w:val="000000"/>
        </w:rPr>
      </w:pPr>
      <w:r>
        <w:rPr>
          <w:color w:val="000000"/>
        </w:rPr>
        <w:t>1.Пояснительная записка.</w:t>
      </w:r>
    </w:p>
    <w:p w:rsidR="00EF1078" w:rsidRDefault="00EF1078" w:rsidP="00EF1078">
      <w:pPr>
        <w:pStyle w:val="a6"/>
        <w:shd w:val="clear" w:color="auto" w:fill="FFFFFF"/>
        <w:spacing w:before="0" w:beforeAutospacing="0" w:after="0" w:afterAutospacing="0"/>
        <w:rPr>
          <w:color w:val="000000"/>
        </w:rPr>
      </w:pPr>
      <w:r>
        <w:rPr>
          <w:color w:val="000000"/>
          <w:lang w:val="tt-RU"/>
        </w:rPr>
        <w:t>1.1.</w:t>
      </w:r>
      <w:r>
        <w:rPr>
          <w:rStyle w:val="apple-converted-space"/>
          <w:color w:val="000000"/>
          <w:lang w:val="tt-RU"/>
        </w:rPr>
        <w:t> </w:t>
      </w:r>
      <w:r>
        <w:rPr>
          <w:color w:val="000000"/>
        </w:rPr>
        <w:t>Цели и задачи Программы;</w:t>
      </w:r>
    </w:p>
    <w:p w:rsidR="00EF1078" w:rsidRDefault="00EF1078" w:rsidP="00EF1078">
      <w:pPr>
        <w:pStyle w:val="a6"/>
        <w:shd w:val="clear" w:color="auto" w:fill="FFFFFF"/>
        <w:spacing w:before="0" w:beforeAutospacing="0" w:after="0" w:afterAutospacing="0"/>
        <w:rPr>
          <w:color w:val="000000"/>
        </w:rPr>
      </w:pPr>
      <w:r>
        <w:rPr>
          <w:color w:val="000000"/>
        </w:rPr>
        <w:t>1.2. Принципы и подходы к формированию Программы;</w:t>
      </w:r>
    </w:p>
    <w:p w:rsidR="00EF1078" w:rsidRDefault="00EF1078" w:rsidP="00EF1078">
      <w:pPr>
        <w:pStyle w:val="a6"/>
        <w:shd w:val="clear" w:color="auto" w:fill="FFFFFF"/>
        <w:spacing w:before="0" w:beforeAutospacing="0" w:after="0" w:afterAutospacing="0"/>
        <w:rPr>
          <w:color w:val="000000"/>
        </w:rPr>
      </w:pPr>
      <w:r>
        <w:rPr>
          <w:color w:val="000000"/>
        </w:rPr>
        <w:t>1.3. 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EF1078" w:rsidRDefault="00EF1078" w:rsidP="00EF1078">
      <w:pPr>
        <w:pStyle w:val="a6"/>
        <w:shd w:val="clear" w:color="auto" w:fill="FFFFFF"/>
        <w:spacing w:before="0" w:beforeAutospacing="0" w:after="0" w:afterAutospacing="0"/>
        <w:rPr>
          <w:color w:val="000000"/>
        </w:rPr>
      </w:pPr>
      <w:r>
        <w:rPr>
          <w:color w:val="000000"/>
        </w:rPr>
        <w:t>2. Планируемые результаты освоения программы.</w:t>
      </w:r>
    </w:p>
    <w:p w:rsidR="00EF1078" w:rsidRDefault="00EF1078" w:rsidP="00EF1078">
      <w:pPr>
        <w:pStyle w:val="a6"/>
        <w:shd w:val="clear" w:color="auto" w:fill="FFFFFF"/>
        <w:spacing w:before="0" w:beforeAutospacing="0" w:after="240" w:afterAutospacing="0"/>
        <w:rPr>
          <w:color w:val="000000"/>
        </w:rPr>
      </w:pPr>
      <w:r>
        <w:rPr>
          <w:color w:val="000000"/>
        </w:rPr>
        <w:t xml:space="preserve">3. Методика для диагностики целевых ориентиров основной общеобразовательной программы и отслеживания процесса развития для </w:t>
      </w:r>
      <w:r w:rsidR="00D240E8">
        <w:rPr>
          <w:color w:val="000000"/>
        </w:rPr>
        <w:t>до</w:t>
      </w:r>
      <w:r>
        <w:rPr>
          <w:color w:val="000000"/>
        </w:rPr>
        <w:t>школьников.</w:t>
      </w:r>
    </w:p>
    <w:p w:rsidR="00EF1078" w:rsidRDefault="00EF1078" w:rsidP="002327A5">
      <w:pPr>
        <w:pStyle w:val="a6"/>
        <w:shd w:val="clear" w:color="auto" w:fill="FFFFFF"/>
        <w:spacing w:after="202" w:afterAutospacing="0"/>
        <w:jc w:val="center"/>
        <w:rPr>
          <w:color w:val="000000"/>
        </w:rPr>
      </w:pPr>
      <w:r>
        <w:rPr>
          <w:b/>
          <w:bCs/>
          <w:color w:val="000000"/>
          <w:lang w:val="en-US"/>
        </w:rPr>
        <w:t>II</w:t>
      </w:r>
      <w:r>
        <w:rPr>
          <w:b/>
          <w:bCs/>
          <w:color w:val="000000"/>
        </w:rPr>
        <w:t>. Содержательный раздел.</w:t>
      </w:r>
    </w:p>
    <w:p w:rsidR="00EF1078" w:rsidRPr="00EF1078" w:rsidRDefault="00EF1078" w:rsidP="00C75D6D">
      <w:pPr>
        <w:pStyle w:val="a6"/>
        <w:shd w:val="clear" w:color="auto" w:fill="FFFFFF"/>
        <w:spacing w:before="0" w:beforeAutospacing="0" w:after="0" w:afterAutospacing="0"/>
        <w:rPr>
          <w:color w:val="000000"/>
        </w:rPr>
      </w:pPr>
      <w:r>
        <w:rPr>
          <w:color w:val="000000"/>
          <w:lang w:val="tt-RU"/>
        </w:rPr>
        <w:t>2.1.</w:t>
      </w:r>
      <w:r>
        <w:rPr>
          <w:rStyle w:val="apple-converted-space"/>
          <w:color w:val="000000"/>
          <w:lang w:val="tt-RU"/>
        </w:rPr>
        <w:t> </w:t>
      </w:r>
      <w:r>
        <w:rPr>
          <w:color w:val="000000"/>
        </w:rPr>
        <w:t>Описание образовательной деятельности, в соответствии с направлениями развития ребенка</w:t>
      </w:r>
      <w:r>
        <w:rPr>
          <w:color w:val="000000"/>
          <w:lang w:val="tt-RU"/>
        </w:rPr>
        <w:t>, представленными в пяти обра</w:t>
      </w:r>
      <w:bookmarkStart w:id="0" w:name="_GoBack"/>
      <w:bookmarkEnd w:id="0"/>
      <w:r>
        <w:rPr>
          <w:color w:val="000000"/>
          <w:lang w:val="tt-RU"/>
        </w:rPr>
        <w:t>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r>
        <w:rPr>
          <w:color w:val="000000"/>
        </w:rPr>
        <w:t>.</w:t>
      </w:r>
    </w:p>
    <w:p w:rsidR="00EF1078" w:rsidRPr="00EF1078" w:rsidRDefault="00EF1078" w:rsidP="00C75D6D">
      <w:pPr>
        <w:pStyle w:val="a6"/>
        <w:shd w:val="clear" w:color="auto" w:fill="FFFFFF"/>
        <w:spacing w:before="0" w:beforeAutospacing="0" w:after="0" w:afterAutospacing="0"/>
        <w:rPr>
          <w:color w:val="000000"/>
          <w:lang w:val="tt-RU"/>
        </w:rPr>
      </w:pPr>
      <w:r>
        <w:rPr>
          <w:color w:val="000000"/>
          <w:lang w:val="tt-RU"/>
        </w:rPr>
        <w:t>2.2. Описание вариативных форм, методов и средств реализации Программы с учетом возрастных и индивидуальных особенностей воспитанников</w:t>
      </w:r>
    </w:p>
    <w:p w:rsidR="00EF1078" w:rsidRDefault="00EF1078" w:rsidP="00C75D6D">
      <w:pPr>
        <w:pStyle w:val="a6"/>
        <w:shd w:val="clear" w:color="auto" w:fill="FFFFFF"/>
        <w:spacing w:before="0" w:beforeAutospacing="0" w:after="0" w:afterAutospacing="0"/>
        <w:rPr>
          <w:color w:val="000000"/>
        </w:rPr>
      </w:pPr>
      <w:r>
        <w:rPr>
          <w:color w:val="000000"/>
        </w:rPr>
        <w:t>2.3. Особенности образовательной деятельности: формы работы по установлению преемственности со школой и другими социальными учреждениями.</w:t>
      </w:r>
    </w:p>
    <w:p w:rsidR="00EF1078" w:rsidRDefault="00EF1078" w:rsidP="00C75D6D">
      <w:pPr>
        <w:pStyle w:val="a6"/>
        <w:shd w:val="clear" w:color="auto" w:fill="FFFFFF"/>
        <w:spacing w:before="0" w:beforeAutospacing="0" w:after="0" w:afterAutospacing="0"/>
        <w:rPr>
          <w:color w:val="000000"/>
        </w:rPr>
      </w:pPr>
      <w:r>
        <w:rPr>
          <w:color w:val="000000"/>
        </w:rPr>
        <w:t>2.4. Способы и направления поддержки детской инициативы.</w:t>
      </w:r>
    </w:p>
    <w:p w:rsidR="00EF1078" w:rsidRDefault="00EF1078" w:rsidP="00C75D6D">
      <w:pPr>
        <w:pStyle w:val="a6"/>
        <w:shd w:val="clear" w:color="auto" w:fill="FFFFFF"/>
        <w:spacing w:before="0" w:beforeAutospacing="0" w:after="0" w:afterAutospacing="0"/>
        <w:rPr>
          <w:color w:val="000000"/>
        </w:rPr>
      </w:pPr>
      <w:r>
        <w:rPr>
          <w:color w:val="000000"/>
        </w:rPr>
        <w:t>2.5. Особенности взаимодействия коллектива семьями воспитанников.</w:t>
      </w:r>
    </w:p>
    <w:p w:rsidR="00EF1078" w:rsidRDefault="00EF1078" w:rsidP="002327A5">
      <w:pPr>
        <w:pStyle w:val="a6"/>
        <w:shd w:val="clear" w:color="auto" w:fill="FFFFFF"/>
        <w:spacing w:after="202" w:afterAutospacing="0"/>
        <w:jc w:val="center"/>
        <w:rPr>
          <w:color w:val="000000"/>
        </w:rPr>
      </w:pPr>
      <w:r>
        <w:rPr>
          <w:b/>
          <w:bCs/>
          <w:color w:val="000000"/>
          <w:lang w:val="en-US"/>
        </w:rPr>
        <w:t>III</w:t>
      </w:r>
      <w:r>
        <w:rPr>
          <w:b/>
          <w:bCs/>
          <w:color w:val="000000"/>
        </w:rPr>
        <w:t>. Организационный раздел</w:t>
      </w:r>
    </w:p>
    <w:p w:rsidR="00EF1078" w:rsidRDefault="00DB2E2B" w:rsidP="00C75D6D">
      <w:pPr>
        <w:pStyle w:val="a6"/>
        <w:shd w:val="clear" w:color="auto" w:fill="FFFFFF"/>
        <w:spacing w:before="0" w:beforeAutospacing="0" w:after="0" w:afterAutospacing="0"/>
        <w:rPr>
          <w:color w:val="000000"/>
        </w:rPr>
      </w:pPr>
      <w:r>
        <w:rPr>
          <w:color w:val="000000"/>
          <w:lang w:val="tt-RU"/>
        </w:rPr>
        <w:t>3.1.</w:t>
      </w:r>
      <w:r w:rsidR="00EF1078">
        <w:rPr>
          <w:rStyle w:val="apple-converted-space"/>
          <w:color w:val="000000"/>
          <w:lang w:val="tt-RU"/>
        </w:rPr>
        <w:t> </w:t>
      </w:r>
      <w:r w:rsidR="00EF1078">
        <w:rPr>
          <w:color w:val="000000"/>
        </w:rPr>
        <w:t>Описание материально – технического обеспечения Программы;</w:t>
      </w:r>
    </w:p>
    <w:p w:rsidR="00EF1078" w:rsidRDefault="00DB2E2B" w:rsidP="00C75D6D">
      <w:pPr>
        <w:pStyle w:val="a6"/>
        <w:shd w:val="clear" w:color="auto" w:fill="FFFFFF"/>
        <w:spacing w:before="0" w:beforeAutospacing="0" w:after="0" w:afterAutospacing="0"/>
        <w:rPr>
          <w:color w:val="000000"/>
        </w:rPr>
      </w:pPr>
      <w:r>
        <w:rPr>
          <w:color w:val="000000"/>
        </w:rPr>
        <w:t xml:space="preserve">3.2. </w:t>
      </w:r>
      <w:r w:rsidR="00EF1078">
        <w:rPr>
          <w:color w:val="000000"/>
        </w:rPr>
        <w:t>Обеспеченность методическими материалами и средствами обучения и воспитания;</w:t>
      </w:r>
    </w:p>
    <w:p w:rsidR="00EF1078" w:rsidRDefault="00DB2E2B" w:rsidP="00C75D6D">
      <w:pPr>
        <w:pStyle w:val="a6"/>
        <w:shd w:val="clear" w:color="auto" w:fill="FFFFFF"/>
        <w:spacing w:before="0" w:beforeAutospacing="0" w:after="0" w:afterAutospacing="0"/>
        <w:rPr>
          <w:color w:val="000000"/>
        </w:rPr>
      </w:pPr>
      <w:r>
        <w:rPr>
          <w:color w:val="000000"/>
        </w:rPr>
        <w:t xml:space="preserve">3.3  </w:t>
      </w:r>
      <w:r w:rsidR="00EF1078">
        <w:rPr>
          <w:color w:val="000000"/>
        </w:rPr>
        <w:t>Режим дня для холодного и теплого периода.</w:t>
      </w:r>
    </w:p>
    <w:p w:rsidR="00EF1078" w:rsidRDefault="00DB2E2B" w:rsidP="00C75D6D">
      <w:pPr>
        <w:pStyle w:val="a6"/>
        <w:shd w:val="clear" w:color="auto" w:fill="FFFFFF"/>
        <w:spacing w:before="0" w:beforeAutospacing="0" w:after="0" w:afterAutospacing="0"/>
        <w:rPr>
          <w:color w:val="000000"/>
        </w:rPr>
      </w:pPr>
      <w:r>
        <w:rPr>
          <w:color w:val="000000"/>
        </w:rPr>
        <w:t xml:space="preserve">3.4  </w:t>
      </w:r>
      <w:r w:rsidR="00EF1078">
        <w:rPr>
          <w:color w:val="000000"/>
        </w:rPr>
        <w:t>Особенности традиционных событий, праздников, мероприятий.</w:t>
      </w:r>
    </w:p>
    <w:p w:rsidR="00EF1078" w:rsidRDefault="00DB2E2B" w:rsidP="00C75D6D">
      <w:pPr>
        <w:pStyle w:val="a6"/>
        <w:shd w:val="clear" w:color="auto" w:fill="FFFFFF"/>
        <w:spacing w:before="0" w:beforeAutospacing="0" w:after="0" w:afterAutospacing="0"/>
        <w:rPr>
          <w:color w:val="000000"/>
        </w:rPr>
      </w:pPr>
      <w:r>
        <w:rPr>
          <w:color w:val="000000"/>
        </w:rPr>
        <w:t xml:space="preserve">3.5. </w:t>
      </w:r>
      <w:r w:rsidR="00EF1078">
        <w:rPr>
          <w:color w:val="000000"/>
        </w:rPr>
        <w:t>Особенности организации развивающей предметно – пространственной среды.</w:t>
      </w:r>
    </w:p>
    <w:p w:rsidR="00C75D6D" w:rsidRDefault="00C75D6D" w:rsidP="002327A5">
      <w:pPr>
        <w:pStyle w:val="15"/>
        <w:ind w:left="0"/>
        <w:jc w:val="center"/>
        <w:rPr>
          <w:rFonts w:ascii="Times New Roman" w:hAnsi="Times New Roman"/>
          <w:b/>
          <w:sz w:val="24"/>
          <w:szCs w:val="24"/>
        </w:rPr>
      </w:pPr>
    </w:p>
    <w:p w:rsidR="00D54DDB" w:rsidRDefault="00D54DDB" w:rsidP="002327A5">
      <w:pPr>
        <w:pStyle w:val="15"/>
        <w:ind w:left="0"/>
        <w:jc w:val="center"/>
        <w:rPr>
          <w:rFonts w:ascii="Times New Roman" w:hAnsi="Times New Roman"/>
          <w:b/>
          <w:sz w:val="24"/>
          <w:szCs w:val="24"/>
          <w:lang w:val="tt-RU"/>
        </w:rPr>
      </w:pPr>
      <w:r>
        <w:rPr>
          <w:rFonts w:ascii="Times New Roman" w:hAnsi="Times New Roman"/>
          <w:b/>
          <w:sz w:val="24"/>
          <w:szCs w:val="24"/>
          <w:lang w:val="en-US"/>
        </w:rPr>
        <w:t>IV</w:t>
      </w:r>
      <w:r w:rsidRPr="00F5665F">
        <w:rPr>
          <w:rFonts w:ascii="Times New Roman" w:hAnsi="Times New Roman"/>
          <w:b/>
          <w:sz w:val="24"/>
          <w:szCs w:val="24"/>
        </w:rPr>
        <w:t xml:space="preserve">. </w:t>
      </w:r>
      <w:r>
        <w:rPr>
          <w:rFonts w:ascii="Times New Roman" w:hAnsi="Times New Roman"/>
          <w:b/>
          <w:sz w:val="24"/>
          <w:szCs w:val="24"/>
        </w:rPr>
        <w:t>Дополнительный. Презентация для родителей.</w:t>
      </w:r>
    </w:p>
    <w:p w:rsidR="00EF1078" w:rsidRPr="00D54DDB" w:rsidRDefault="00EF1078" w:rsidP="000E7DAF">
      <w:pPr>
        <w:rPr>
          <w:lang w:val="tt-RU"/>
        </w:rPr>
      </w:pPr>
    </w:p>
    <w:p w:rsidR="00EF1078" w:rsidRDefault="00EF1078" w:rsidP="000E7DAF"/>
    <w:p w:rsidR="00EF1078" w:rsidRDefault="00EF1078" w:rsidP="000E7DAF"/>
    <w:p w:rsidR="00EF1078" w:rsidRDefault="00EF1078" w:rsidP="000E7DAF">
      <w:pPr>
        <w:rPr>
          <w:lang w:val="tt-RU"/>
        </w:rPr>
      </w:pPr>
    </w:p>
    <w:p w:rsidR="0013559D" w:rsidRDefault="0013559D" w:rsidP="000E7DAF">
      <w:pPr>
        <w:rPr>
          <w:lang w:val="tt-RU"/>
        </w:rPr>
      </w:pPr>
    </w:p>
    <w:p w:rsidR="00636FEA" w:rsidRDefault="00636FEA" w:rsidP="000E7DAF">
      <w:pPr>
        <w:rPr>
          <w:lang w:val="tt-RU"/>
        </w:rPr>
      </w:pPr>
    </w:p>
    <w:p w:rsidR="00636FEA" w:rsidRDefault="00636FEA" w:rsidP="000E7DAF">
      <w:pPr>
        <w:rPr>
          <w:lang w:val="tt-RU"/>
        </w:rPr>
      </w:pPr>
    </w:p>
    <w:p w:rsidR="00636FEA" w:rsidRDefault="00636FEA" w:rsidP="000E7DAF">
      <w:pPr>
        <w:rPr>
          <w:lang w:val="tt-RU"/>
        </w:rPr>
      </w:pPr>
    </w:p>
    <w:p w:rsidR="00C75D6D" w:rsidRDefault="00C75D6D" w:rsidP="000E7DAF">
      <w:pPr>
        <w:rPr>
          <w:lang w:val="tt-RU"/>
        </w:rPr>
      </w:pPr>
    </w:p>
    <w:p w:rsidR="00C75D6D" w:rsidRDefault="00C75D6D" w:rsidP="000E7DAF">
      <w:pPr>
        <w:rPr>
          <w:lang w:val="tt-RU"/>
        </w:rPr>
      </w:pPr>
    </w:p>
    <w:p w:rsidR="00C75D6D" w:rsidRDefault="00C75D6D" w:rsidP="000E7DAF">
      <w:pPr>
        <w:rPr>
          <w:lang w:val="tt-RU"/>
        </w:rPr>
      </w:pPr>
    </w:p>
    <w:p w:rsidR="00C75D6D" w:rsidRDefault="00C75D6D" w:rsidP="000E7DAF">
      <w:pPr>
        <w:rPr>
          <w:lang w:val="tt-RU"/>
        </w:rPr>
      </w:pPr>
    </w:p>
    <w:p w:rsidR="00C75D6D" w:rsidRDefault="00C75D6D" w:rsidP="000E7DAF">
      <w:pPr>
        <w:rPr>
          <w:lang w:val="tt-RU"/>
        </w:rPr>
      </w:pPr>
    </w:p>
    <w:p w:rsidR="00C75D6D" w:rsidRDefault="00C75D6D" w:rsidP="000E7DAF">
      <w:pPr>
        <w:rPr>
          <w:lang w:val="tt-RU"/>
        </w:rPr>
      </w:pPr>
    </w:p>
    <w:p w:rsidR="00C75D6D" w:rsidRDefault="00C75D6D" w:rsidP="000E7DAF">
      <w:pPr>
        <w:rPr>
          <w:lang w:val="tt-RU"/>
        </w:rPr>
      </w:pPr>
    </w:p>
    <w:p w:rsidR="00C75D6D" w:rsidRDefault="00C75D6D" w:rsidP="000E7DAF">
      <w:pPr>
        <w:rPr>
          <w:lang w:val="tt-RU"/>
        </w:rPr>
      </w:pPr>
    </w:p>
    <w:p w:rsidR="00C75D6D" w:rsidRDefault="00C75D6D" w:rsidP="000E7DAF">
      <w:pPr>
        <w:rPr>
          <w:lang w:val="tt-RU"/>
        </w:rPr>
      </w:pPr>
    </w:p>
    <w:p w:rsidR="00C75D6D" w:rsidRDefault="00C75D6D" w:rsidP="000E7DAF">
      <w:pPr>
        <w:rPr>
          <w:lang w:val="tt-RU"/>
        </w:rPr>
      </w:pPr>
    </w:p>
    <w:p w:rsidR="000A40AB" w:rsidRDefault="000A40AB" w:rsidP="000E7DAF">
      <w:pPr>
        <w:rPr>
          <w:lang w:val="tt-RU"/>
        </w:rPr>
      </w:pPr>
    </w:p>
    <w:p w:rsidR="00A770B1" w:rsidRPr="0048196B" w:rsidRDefault="00A770B1" w:rsidP="00033888">
      <w:pPr>
        <w:numPr>
          <w:ilvl w:val="0"/>
          <w:numId w:val="32"/>
        </w:numPr>
        <w:rPr>
          <w:b/>
          <w:sz w:val="28"/>
        </w:rPr>
      </w:pPr>
      <w:r w:rsidRPr="0048196B">
        <w:rPr>
          <w:b/>
          <w:sz w:val="28"/>
        </w:rPr>
        <w:t>Целевой раздел</w:t>
      </w:r>
    </w:p>
    <w:p w:rsidR="00A770B1" w:rsidRPr="0048196B" w:rsidRDefault="00A770B1" w:rsidP="000E7DAF">
      <w:pPr>
        <w:numPr>
          <w:ilvl w:val="0"/>
          <w:numId w:val="1"/>
        </w:numPr>
        <w:rPr>
          <w:b/>
        </w:rPr>
      </w:pPr>
      <w:r w:rsidRPr="0048196B">
        <w:rPr>
          <w:b/>
        </w:rPr>
        <w:t>Пояснительная записка.</w:t>
      </w:r>
    </w:p>
    <w:p w:rsidR="00A770B1" w:rsidRPr="0048196B" w:rsidRDefault="00A770B1" w:rsidP="000E7DAF">
      <w:pPr>
        <w:numPr>
          <w:ilvl w:val="1"/>
          <w:numId w:val="1"/>
        </w:numPr>
        <w:rPr>
          <w:b/>
        </w:rPr>
      </w:pPr>
      <w:r w:rsidRPr="0048196B">
        <w:rPr>
          <w:b/>
        </w:rPr>
        <w:t>Цель и задачи программы.</w:t>
      </w:r>
    </w:p>
    <w:p w:rsidR="00A770B1" w:rsidRDefault="00A770B1" w:rsidP="00A770B1"/>
    <w:p w:rsidR="00A770B1" w:rsidRDefault="00A770B1" w:rsidP="007208C4">
      <w:pPr>
        <w:jc w:val="both"/>
      </w:pPr>
      <w:r>
        <w:t xml:space="preserve">   Основная образовательная программа </w:t>
      </w:r>
      <w:r w:rsidR="002327A5" w:rsidRPr="00DB07AF">
        <w:rPr>
          <w:color w:val="000000"/>
        </w:rPr>
        <w:t xml:space="preserve">структурных подразделений «Азякульский детский сад», «Казкеевский детский сад», «Тыннамасовский детский сад» </w:t>
      </w:r>
      <w:r w:rsidR="002327A5" w:rsidRPr="00DB07AF">
        <w:t>муниципального бюджетного общеобразовательного учреждения  «Актанышская средняя общеобразовательная школа №1» Актанышского муниципального района Республики Татарста</w:t>
      </w:r>
      <w:r w:rsidR="002327A5" w:rsidRPr="00DB07AF">
        <w:rPr>
          <w:iCs/>
        </w:rPr>
        <w:t>н</w:t>
      </w:r>
      <w:r>
        <w:t xml:space="preserve"> была разработана на основе следующих нормативных документов:</w:t>
      </w:r>
    </w:p>
    <w:p w:rsidR="00A770B1" w:rsidRPr="00A770B1" w:rsidRDefault="00A770B1" w:rsidP="007208C4">
      <w:pPr>
        <w:jc w:val="both"/>
      </w:pPr>
      <w:r>
        <w:t>-</w:t>
      </w:r>
      <w:r w:rsidRPr="00A770B1">
        <w:t xml:space="preserve"> Конституция РФ (</w:t>
      </w:r>
      <w:smartTag w:uri="urn:schemas-microsoft-com:office:smarttags" w:element="metricconverter">
        <w:smartTagPr>
          <w:attr w:name="ProductID" w:val="1993 г"/>
        </w:smartTagPr>
        <w:r w:rsidRPr="00A770B1">
          <w:t>1993 г</w:t>
        </w:r>
      </w:smartTag>
      <w:r w:rsidRPr="00A770B1">
        <w:t>.).</w:t>
      </w:r>
    </w:p>
    <w:p w:rsidR="00A770B1" w:rsidRPr="00A770B1" w:rsidRDefault="00A770B1" w:rsidP="007208C4">
      <w:pPr>
        <w:jc w:val="both"/>
      </w:pPr>
      <w:r>
        <w:t>-</w:t>
      </w:r>
      <w:r w:rsidRPr="00A770B1">
        <w:t xml:space="preserve"> Конвенция ООН о правах ребенка (</w:t>
      </w:r>
      <w:smartTag w:uri="urn:schemas-microsoft-com:office:smarttags" w:element="metricconverter">
        <w:smartTagPr>
          <w:attr w:name="ProductID" w:val="1989 г"/>
        </w:smartTagPr>
        <w:r w:rsidRPr="00A770B1">
          <w:t>1989 г</w:t>
        </w:r>
      </w:smartTag>
      <w:r w:rsidRPr="00A770B1">
        <w:t>.).</w:t>
      </w:r>
    </w:p>
    <w:p w:rsidR="00A770B1" w:rsidRPr="00A770B1" w:rsidRDefault="00A770B1" w:rsidP="007208C4">
      <w:pPr>
        <w:jc w:val="both"/>
      </w:pPr>
      <w:r>
        <w:t>-</w:t>
      </w:r>
      <w:r w:rsidRPr="00A770B1">
        <w:t xml:space="preserve"> Федеральный Закон РФ от 29.12.2012 №273 – </w:t>
      </w:r>
      <w:r w:rsidRPr="00A770B1">
        <w:rPr>
          <w:lang w:val="en-US"/>
        </w:rPr>
        <w:t>I</w:t>
      </w:r>
      <w:r w:rsidRPr="00A770B1">
        <w:t xml:space="preserve"> «Об образовании в РФ».</w:t>
      </w:r>
    </w:p>
    <w:p w:rsidR="00A770B1" w:rsidRPr="00A770B1" w:rsidRDefault="00A770B1" w:rsidP="007208C4">
      <w:pPr>
        <w:jc w:val="both"/>
      </w:pPr>
      <w:r>
        <w:t xml:space="preserve">- </w:t>
      </w:r>
      <w:r w:rsidRPr="00A770B1">
        <w:t>Инструктивно-методическое письмо Министерства образования РФ № 65/23-16 от 14.03.00г.  «О гигиенических требованиях к максимальной нагрузке на детей дошкольного возраста в организованных формах обучения».</w:t>
      </w:r>
    </w:p>
    <w:p w:rsidR="00A770B1" w:rsidRPr="00A770B1" w:rsidRDefault="00A770B1" w:rsidP="007208C4">
      <w:pPr>
        <w:jc w:val="both"/>
      </w:pPr>
      <w:r>
        <w:t xml:space="preserve">- </w:t>
      </w:r>
      <w:r w:rsidRPr="00A770B1">
        <w:t>СанПиН 2.4.1.2731-10 «Изменение №1 к 2.4.1. 2660-10 «Санитарно-эпидемиологические требования к устройству, содержанию и организации режима работы в дошкольных организациях» и зарегистрированном в Минюсте России от 22.12.2010 № 19342 утвержденным постановлением Главного государственного санитарного врача РФ от 20.12.2010г №164.</w:t>
      </w:r>
    </w:p>
    <w:p w:rsidR="00A770B1" w:rsidRPr="00A770B1" w:rsidRDefault="00A770B1" w:rsidP="007208C4">
      <w:pPr>
        <w:jc w:val="both"/>
      </w:pPr>
      <w:r>
        <w:t xml:space="preserve">- </w:t>
      </w:r>
      <w:r w:rsidRPr="00A770B1">
        <w:t xml:space="preserve"> ФГОС дошкольного образования (утверждено Советом Минобрнауки РФ 28.08.2013 г.). </w:t>
      </w:r>
    </w:p>
    <w:p w:rsidR="00A770B1" w:rsidRDefault="00A770B1" w:rsidP="007208C4">
      <w:pPr>
        <w:jc w:val="both"/>
      </w:pPr>
      <w:r>
        <w:t xml:space="preserve">- </w:t>
      </w:r>
      <w:r w:rsidRPr="00A770B1">
        <w:t>Профессион</w:t>
      </w:r>
      <w:r w:rsidR="00070FB7">
        <w:t>а</w:t>
      </w:r>
      <w:r w:rsidRPr="00A770B1">
        <w:t>льный стандарт педагога (педагогическая деятельность в сфере дошкольного, начального общего, основного общего, среднего общего образования). (Приказ Министерства труда и социальной защиты РФ от 18.10.2013. №544н).</w:t>
      </w:r>
    </w:p>
    <w:p w:rsidR="00A770B1" w:rsidRDefault="00A770B1" w:rsidP="007208C4">
      <w:pPr>
        <w:jc w:val="both"/>
      </w:pPr>
      <w:r>
        <w:t>- Закон об образовании РТ (</w:t>
      </w:r>
      <w:smartTag w:uri="urn:schemas-microsoft-com:office:smarttags" w:element="metricconverter">
        <w:smartTagPr>
          <w:attr w:name="ProductID" w:val="1993 г"/>
        </w:smartTagPr>
        <w:r>
          <w:t>1993 г</w:t>
        </w:r>
      </w:smartTag>
      <w:r>
        <w:t>.)</w:t>
      </w:r>
    </w:p>
    <w:p w:rsidR="00A770B1" w:rsidRDefault="00A770B1" w:rsidP="007208C4">
      <w:pPr>
        <w:jc w:val="both"/>
        <w:rPr>
          <w:color w:val="333333"/>
          <w:shd w:val="clear" w:color="auto" w:fill="FFFFFF"/>
        </w:rPr>
      </w:pPr>
      <w:r>
        <w:t xml:space="preserve">-Стратегия развития образования РТ </w:t>
      </w:r>
      <w:r w:rsidR="00654E13">
        <w:t>на 2010-2015г</w:t>
      </w:r>
      <w:r w:rsidR="00161EA1">
        <w:t xml:space="preserve">оды </w:t>
      </w:r>
      <w:r>
        <w:t>«</w:t>
      </w:r>
      <w:r w:rsidR="0078525F">
        <w:t>Кил</w:t>
      </w:r>
      <w:r w:rsidR="0078525F">
        <w:rPr>
          <w:lang w:val="tt-RU"/>
        </w:rPr>
        <w:t>ә</w:t>
      </w:r>
      <w:r w:rsidR="0078525F">
        <w:t>ч</w:t>
      </w:r>
      <w:r w:rsidR="0078525F">
        <w:rPr>
          <w:lang w:val="tt-RU"/>
        </w:rPr>
        <w:t>ә</w:t>
      </w:r>
      <w:r w:rsidR="00161EA1">
        <w:t>к»«</w:t>
      </w:r>
      <w:r w:rsidR="00654E13">
        <w:t>Будущее»</w:t>
      </w:r>
      <w:r w:rsidR="00161EA1">
        <w:t>.(</w:t>
      </w:r>
      <w:r w:rsidR="00161EA1">
        <w:rPr>
          <w:rStyle w:val="apple-converted-space"/>
          <w:rFonts w:ascii="Arial" w:hAnsi="Arial" w:cs="Arial"/>
          <w:color w:val="333333"/>
          <w:sz w:val="13"/>
          <w:szCs w:val="13"/>
          <w:shd w:val="clear" w:color="auto" w:fill="FFFFFF"/>
        </w:rPr>
        <w:t> </w:t>
      </w:r>
      <w:r w:rsidR="00161EA1" w:rsidRPr="00161EA1">
        <w:rPr>
          <w:color w:val="333333"/>
          <w:shd w:val="clear" w:color="auto" w:fill="FFFFFF"/>
        </w:rPr>
        <w:t>утв. постановлением</w:t>
      </w:r>
      <w:r w:rsidR="00161EA1" w:rsidRPr="00161EA1">
        <w:rPr>
          <w:rStyle w:val="apple-converted-space"/>
          <w:color w:val="333333"/>
          <w:shd w:val="clear" w:color="auto" w:fill="FFFFFF"/>
        </w:rPr>
        <w:t> </w:t>
      </w:r>
      <w:r w:rsidR="00161EA1" w:rsidRPr="00161EA1">
        <w:rPr>
          <w:color w:val="333333"/>
          <w:shd w:val="clear" w:color="auto" w:fill="FFFFFF"/>
        </w:rPr>
        <w:t>КМ</w:t>
      </w:r>
      <w:r w:rsidR="00161EA1" w:rsidRPr="00161EA1">
        <w:rPr>
          <w:rStyle w:val="apple-converted-space"/>
          <w:color w:val="333333"/>
          <w:shd w:val="clear" w:color="auto" w:fill="FFFFFF"/>
        </w:rPr>
        <w:t> </w:t>
      </w:r>
      <w:r w:rsidR="00161EA1" w:rsidRPr="00161EA1">
        <w:rPr>
          <w:b/>
          <w:bCs/>
          <w:color w:val="333333"/>
          <w:shd w:val="clear" w:color="auto" w:fill="FFFFFF"/>
        </w:rPr>
        <w:t>РТ</w:t>
      </w:r>
      <w:r w:rsidR="00161EA1" w:rsidRPr="00161EA1">
        <w:rPr>
          <w:rStyle w:val="apple-converted-space"/>
          <w:color w:val="333333"/>
          <w:shd w:val="clear" w:color="auto" w:fill="FFFFFF"/>
        </w:rPr>
        <w:t> </w:t>
      </w:r>
      <w:r w:rsidR="00161EA1" w:rsidRPr="00161EA1">
        <w:rPr>
          <w:color w:val="333333"/>
          <w:shd w:val="clear" w:color="auto" w:fill="FFFFFF"/>
        </w:rPr>
        <w:t xml:space="preserve">от 30 декабря </w:t>
      </w:r>
      <w:smartTag w:uri="urn:schemas-microsoft-com:office:smarttags" w:element="metricconverter">
        <w:smartTagPr>
          <w:attr w:name="ProductID" w:val="2010 г"/>
        </w:smartTagPr>
        <w:r w:rsidR="00161EA1" w:rsidRPr="00161EA1">
          <w:rPr>
            <w:color w:val="333333"/>
            <w:shd w:val="clear" w:color="auto" w:fill="FFFFFF"/>
          </w:rPr>
          <w:t>2010 г</w:t>
        </w:r>
      </w:smartTag>
      <w:r w:rsidR="00161EA1" w:rsidRPr="00161EA1">
        <w:rPr>
          <w:color w:val="333333"/>
          <w:shd w:val="clear" w:color="auto" w:fill="FFFFFF"/>
        </w:rPr>
        <w:t>. N 1174).</w:t>
      </w:r>
    </w:p>
    <w:p w:rsidR="00C12F9E" w:rsidRDefault="00C12F9E" w:rsidP="007208C4">
      <w:pPr>
        <w:jc w:val="both"/>
        <w:rPr>
          <w:bCs/>
          <w:color w:val="000000"/>
          <w:shd w:val="clear" w:color="auto" w:fill="FFFFFF"/>
        </w:rPr>
      </w:pPr>
      <w:r>
        <w:rPr>
          <w:color w:val="333333"/>
          <w:shd w:val="clear" w:color="auto" w:fill="FFFFFF"/>
        </w:rPr>
        <w:t xml:space="preserve">- </w:t>
      </w:r>
      <w:r w:rsidRPr="00C12F9E">
        <w:rPr>
          <w:bCs/>
          <w:color w:val="000000"/>
          <w:shd w:val="clear" w:color="auto" w:fill="FFFFFF"/>
        </w:rPr>
        <w:t xml:space="preserve">Закон РТ от 8 июля </w:t>
      </w:r>
      <w:smartTag w:uri="urn:schemas-microsoft-com:office:smarttags" w:element="metricconverter">
        <w:smartTagPr>
          <w:attr w:name="ProductID" w:val="1992 г"/>
        </w:smartTagPr>
        <w:r w:rsidRPr="00C12F9E">
          <w:rPr>
            <w:bCs/>
            <w:color w:val="000000"/>
            <w:shd w:val="clear" w:color="auto" w:fill="FFFFFF"/>
          </w:rPr>
          <w:t>1992 г</w:t>
        </w:r>
      </w:smartTag>
      <w:r>
        <w:rPr>
          <w:bCs/>
          <w:color w:val="000000"/>
          <w:shd w:val="clear" w:color="auto" w:fill="FFFFFF"/>
        </w:rPr>
        <w:t>. N 1560-XII «</w:t>
      </w:r>
      <w:r w:rsidRPr="00C12F9E">
        <w:rPr>
          <w:bCs/>
          <w:color w:val="000000"/>
          <w:shd w:val="clear" w:color="auto" w:fill="FFFFFF"/>
        </w:rPr>
        <w:t>О государственных языках Республики Татарстан и других языках в Республике Татарстан</w:t>
      </w:r>
      <w:r>
        <w:rPr>
          <w:bCs/>
          <w:color w:val="000000"/>
          <w:shd w:val="clear" w:color="auto" w:fill="FFFFFF"/>
        </w:rPr>
        <w:t>»</w:t>
      </w:r>
    </w:p>
    <w:p w:rsidR="000C1D05" w:rsidRDefault="00C12F9E" w:rsidP="007208C4">
      <w:pPr>
        <w:jc w:val="both"/>
        <w:rPr>
          <w:rStyle w:val="apple-converted-space"/>
          <w:bCs/>
          <w:color w:val="000000"/>
          <w:shd w:val="clear" w:color="auto" w:fill="FFFFFF"/>
        </w:rPr>
      </w:pPr>
      <w:r>
        <w:rPr>
          <w:bCs/>
          <w:color w:val="000000"/>
          <w:shd w:val="clear" w:color="auto" w:fill="FFFFFF"/>
        </w:rPr>
        <w:t>-</w:t>
      </w:r>
      <w:r w:rsidRPr="00C12F9E">
        <w:rPr>
          <w:rStyle w:val="apple-converted-space"/>
          <w:bCs/>
          <w:color w:val="000000"/>
          <w:shd w:val="clear" w:color="auto" w:fill="FFFFFF"/>
        </w:rPr>
        <w:t> </w:t>
      </w:r>
      <w:r w:rsidR="00EE3826">
        <w:rPr>
          <w:rStyle w:val="apple-converted-space"/>
          <w:bCs/>
          <w:color w:val="000000"/>
          <w:shd w:val="clear" w:color="auto" w:fill="FFFFFF"/>
        </w:rPr>
        <w:t>Устав МБОУ «</w:t>
      </w:r>
      <w:r w:rsidR="0048196B">
        <w:t>Актанышская СОШ №1</w:t>
      </w:r>
      <w:r w:rsidR="000C1D05">
        <w:rPr>
          <w:rStyle w:val="apple-converted-space"/>
          <w:bCs/>
          <w:color w:val="000000"/>
          <w:shd w:val="clear" w:color="auto" w:fill="FFFFFF"/>
        </w:rPr>
        <w:t xml:space="preserve">»(утв.Распоряжением Палаты имущественных и земельных отношений Актанышского муниципального  района </w:t>
      </w:r>
      <w:r w:rsidR="000C1D05" w:rsidRPr="00C869A6">
        <w:rPr>
          <w:rStyle w:val="apple-converted-space"/>
          <w:bCs/>
          <w:color w:val="000000"/>
          <w:shd w:val="clear" w:color="auto" w:fill="FFFFFF"/>
        </w:rPr>
        <w:t xml:space="preserve">от </w:t>
      </w:r>
      <w:r w:rsidR="002327A5">
        <w:rPr>
          <w:rStyle w:val="apple-converted-space"/>
          <w:bCs/>
          <w:color w:val="000000"/>
          <w:shd w:val="clear" w:color="auto" w:fill="FFFFFF"/>
        </w:rPr>
        <w:t>05.09</w:t>
      </w:r>
      <w:r w:rsidR="000C1D05" w:rsidRPr="00C869A6">
        <w:rPr>
          <w:rStyle w:val="apple-converted-space"/>
          <w:bCs/>
          <w:color w:val="000000"/>
          <w:shd w:val="clear" w:color="auto" w:fill="FFFFFF"/>
        </w:rPr>
        <w:t>.201</w:t>
      </w:r>
      <w:r w:rsidR="002327A5">
        <w:rPr>
          <w:rStyle w:val="apple-converted-space"/>
          <w:bCs/>
          <w:color w:val="000000"/>
          <w:shd w:val="clear" w:color="auto" w:fill="FFFFFF"/>
        </w:rPr>
        <w:t>6</w:t>
      </w:r>
      <w:r w:rsidR="000C1D05" w:rsidRPr="00C869A6">
        <w:rPr>
          <w:rStyle w:val="apple-converted-space"/>
          <w:bCs/>
          <w:color w:val="000000"/>
          <w:shd w:val="clear" w:color="auto" w:fill="FFFFFF"/>
        </w:rPr>
        <w:t xml:space="preserve"> №</w:t>
      </w:r>
      <w:r w:rsidR="002327A5">
        <w:rPr>
          <w:rStyle w:val="apple-converted-space"/>
          <w:bCs/>
          <w:color w:val="000000"/>
          <w:shd w:val="clear" w:color="auto" w:fill="FFFFFF"/>
        </w:rPr>
        <w:t xml:space="preserve"> 50</w:t>
      </w:r>
      <w:r w:rsidR="000C1D05" w:rsidRPr="00C869A6">
        <w:rPr>
          <w:rStyle w:val="apple-converted-space"/>
          <w:bCs/>
          <w:color w:val="000000"/>
          <w:shd w:val="clear" w:color="auto" w:fill="FFFFFF"/>
        </w:rPr>
        <w:t>-р.</w:t>
      </w:r>
      <w:r w:rsidR="00EE3826" w:rsidRPr="00C869A6">
        <w:rPr>
          <w:rStyle w:val="apple-converted-space"/>
          <w:bCs/>
          <w:color w:val="000000"/>
          <w:shd w:val="clear" w:color="auto" w:fill="FFFFFF"/>
        </w:rPr>
        <w:t>)</w:t>
      </w:r>
    </w:p>
    <w:p w:rsidR="00C75D6D" w:rsidRDefault="00C75D6D" w:rsidP="007208C4">
      <w:pPr>
        <w:jc w:val="both"/>
        <w:rPr>
          <w:rStyle w:val="apple-converted-space"/>
          <w:bCs/>
          <w:color w:val="000000"/>
          <w:shd w:val="clear" w:color="auto" w:fill="FFFFFF"/>
        </w:rPr>
      </w:pPr>
    </w:p>
    <w:p w:rsidR="00E16796" w:rsidRDefault="000C1D05" w:rsidP="00C75D6D">
      <w:pPr>
        <w:ind w:firstLine="708"/>
        <w:jc w:val="both"/>
        <w:rPr>
          <w:rStyle w:val="apple-converted-space"/>
          <w:bCs/>
          <w:color w:val="000000"/>
          <w:shd w:val="clear" w:color="auto" w:fill="FFFFFF"/>
        </w:rPr>
      </w:pPr>
      <w:r>
        <w:rPr>
          <w:rStyle w:val="apple-converted-space"/>
          <w:bCs/>
          <w:color w:val="000000"/>
          <w:shd w:val="clear" w:color="auto" w:fill="FFFFFF"/>
        </w:rPr>
        <w:t xml:space="preserve"> Обязательная часть основной образовательной программы разработана с учетом примерной основной образовательной программы</w:t>
      </w:r>
      <w:r w:rsidR="00E16796">
        <w:rPr>
          <w:rStyle w:val="apple-converted-space"/>
          <w:bCs/>
          <w:color w:val="000000"/>
          <w:shd w:val="clear" w:color="auto" w:fill="FFFFFF"/>
        </w:rPr>
        <w:t>Н.Е.Вераксы, Т.С.Комаровой, М.А.   Васильевой  «От рождения до школы».</w:t>
      </w:r>
    </w:p>
    <w:p w:rsidR="00C75D6D" w:rsidRDefault="00786F78" w:rsidP="00C75D6D">
      <w:pPr>
        <w:ind w:firstLine="708"/>
        <w:jc w:val="both"/>
        <w:rPr>
          <w:rStyle w:val="apple-converted-space"/>
          <w:bCs/>
          <w:i/>
          <w:color w:val="000000"/>
          <w:shd w:val="clear" w:color="auto" w:fill="FFFFFF"/>
        </w:rPr>
      </w:pPr>
      <w:r>
        <w:rPr>
          <w:rStyle w:val="apple-converted-space"/>
          <w:bCs/>
          <w:color w:val="000000"/>
          <w:shd w:val="clear" w:color="auto" w:fill="FFFFFF"/>
        </w:rPr>
        <w:t xml:space="preserve"> Цели и задачи дошкольного образования определены на основе статьи 64 </w:t>
      </w:r>
      <w:r w:rsidR="00C820C0">
        <w:rPr>
          <w:rStyle w:val="apple-converted-space"/>
          <w:bCs/>
          <w:color w:val="000000"/>
          <w:shd w:val="clear" w:color="auto" w:fill="FFFFFF"/>
        </w:rPr>
        <w:t>Федерального закона «Об образовании в Российской Федерации» № 273</w:t>
      </w:r>
      <w:r w:rsidR="00C820C0" w:rsidRPr="00C820C0">
        <w:rPr>
          <w:rStyle w:val="apple-converted-space"/>
          <w:bCs/>
          <w:i/>
          <w:color w:val="000000"/>
          <w:shd w:val="clear" w:color="auto" w:fill="FFFFFF"/>
        </w:rPr>
        <w:t xml:space="preserve">:  </w:t>
      </w:r>
    </w:p>
    <w:p w:rsidR="00786F78" w:rsidRDefault="00C820C0" w:rsidP="00C75D6D">
      <w:pPr>
        <w:ind w:firstLine="708"/>
        <w:jc w:val="both"/>
        <w:rPr>
          <w:i/>
          <w:color w:val="000000"/>
          <w:shd w:val="clear" w:color="auto" w:fill="FFFFFF"/>
        </w:rPr>
      </w:pPr>
      <w:r w:rsidRPr="00C820C0">
        <w:rPr>
          <w:i/>
          <w:color w:val="000000"/>
          <w:shd w:val="clear" w:color="auto" w:fill="FFFFFF"/>
        </w:rP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C820C0" w:rsidRPr="00C820C0" w:rsidRDefault="00C75D6D" w:rsidP="007208C4">
      <w:pPr>
        <w:jc w:val="both"/>
        <w:rPr>
          <w:rStyle w:val="apple-converted-space"/>
          <w:bCs/>
          <w:color w:val="000000"/>
          <w:shd w:val="clear" w:color="auto" w:fill="FFFFFF"/>
        </w:rPr>
      </w:pPr>
      <w:r>
        <w:rPr>
          <w:color w:val="000000"/>
          <w:shd w:val="clear" w:color="auto" w:fill="FFFFFF"/>
        </w:rPr>
        <w:tab/>
      </w:r>
      <w:r w:rsidR="00C820C0">
        <w:rPr>
          <w:color w:val="000000"/>
          <w:shd w:val="clear" w:color="auto" w:fill="FFFFFF"/>
        </w:rPr>
        <w:t>В соответствии с ФГОС ДОцель современного дошкольного образования состоит в создании условии для максимального раскрытия  индивидуального возрастного потенциала ребенка  и направлено на решение следующих задач:</w:t>
      </w:r>
    </w:p>
    <w:p w:rsidR="00C820C0" w:rsidRPr="00C820C0" w:rsidRDefault="00FD6B2B" w:rsidP="007208C4">
      <w:pPr>
        <w:jc w:val="both"/>
        <w:rPr>
          <w:bCs/>
        </w:rPr>
      </w:pPr>
      <w:r>
        <w:rPr>
          <w:bCs/>
        </w:rPr>
        <w:t xml:space="preserve">- </w:t>
      </w:r>
      <w:r w:rsidR="00C820C0" w:rsidRPr="00C820C0">
        <w:rPr>
          <w:bCs/>
        </w:rPr>
        <w:t>охраны и укрепления физического и психического здоровья детей, в том числе их эмоционального благополучия;</w:t>
      </w:r>
    </w:p>
    <w:p w:rsidR="00C820C0" w:rsidRPr="00C820C0" w:rsidRDefault="00FD6B2B" w:rsidP="007208C4">
      <w:pPr>
        <w:jc w:val="both"/>
        <w:rPr>
          <w:bCs/>
        </w:rPr>
      </w:pPr>
      <w:r>
        <w:rPr>
          <w:bCs/>
        </w:rPr>
        <w:t xml:space="preserve">- </w:t>
      </w:r>
      <w:r w:rsidR="00C820C0" w:rsidRPr="00C820C0">
        <w:rPr>
          <w:bCs/>
        </w:rPr>
        <w:t>обеспечения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C820C0" w:rsidRPr="00C820C0" w:rsidRDefault="00FD6B2B" w:rsidP="007208C4">
      <w:pPr>
        <w:jc w:val="both"/>
        <w:rPr>
          <w:bCs/>
        </w:rPr>
      </w:pPr>
      <w:r>
        <w:rPr>
          <w:bCs/>
        </w:rPr>
        <w:t xml:space="preserve">- </w:t>
      </w:r>
      <w:r w:rsidR="00C820C0" w:rsidRPr="00C820C0">
        <w:rPr>
          <w:bCs/>
        </w:rPr>
        <w:t>обеспечения преемственности целей, задач и содержания образования, реализуемых в рамках образовательных программ различных уровней (преемственность основных образовательных программ дошкольного и начального общего образования);</w:t>
      </w:r>
    </w:p>
    <w:p w:rsidR="00C12F9E" w:rsidRPr="00FD6B2B" w:rsidRDefault="00FD6B2B" w:rsidP="007208C4">
      <w:pPr>
        <w:jc w:val="both"/>
        <w:rPr>
          <w:bCs/>
        </w:rPr>
      </w:pPr>
      <w:r>
        <w:rPr>
          <w:bCs/>
        </w:rPr>
        <w:lastRenderedPageBreak/>
        <w:t xml:space="preserve">- </w:t>
      </w:r>
      <w:r w:rsidR="00C820C0" w:rsidRPr="00C820C0">
        <w:rPr>
          <w:bCs/>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FD6B2B" w:rsidRPr="00FD6B2B" w:rsidRDefault="00FD6B2B" w:rsidP="007208C4">
      <w:pPr>
        <w:jc w:val="both"/>
      </w:pPr>
      <w:r>
        <w:t xml:space="preserve">- </w:t>
      </w:r>
      <w:r w:rsidRPr="00FD6B2B">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FD6B2B" w:rsidRPr="00FD6B2B" w:rsidRDefault="00FD6B2B" w:rsidP="007208C4">
      <w:pPr>
        <w:jc w:val="both"/>
      </w:pPr>
      <w:r>
        <w:t xml:space="preserve">- </w:t>
      </w:r>
      <w:r w:rsidRPr="00FD6B2B">
        <w:t>формирования общей культуры личности детей,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FD6B2B" w:rsidRPr="00FD6B2B" w:rsidRDefault="00FD6B2B" w:rsidP="007208C4">
      <w:pPr>
        <w:jc w:val="both"/>
      </w:pPr>
      <w:r>
        <w:t xml:space="preserve">- </w:t>
      </w:r>
      <w:r w:rsidRPr="00FD6B2B">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учётом образовательных потребностей и способностей детей;</w:t>
      </w:r>
    </w:p>
    <w:p w:rsidR="00FD6B2B" w:rsidRPr="00FD6B2B" w:rsidRDefault="00FD6B2B" w:rsidP="007208C4">
      <w:pPr>
        <w:jc w:val="both"/>
      </w:pPr>
      <w:r>
        <w:t xml:space="preserve">- </w:t>
      </w:r>
      <w:r w:rsidRPr="00FD6B2B">
        <w:t>формирования социокультурной среды, соответствующей возрастным, индивидуальным, психологическим  и физиологическим особенностям детей;</w:t>
      </w:r>
    </w:p>
    <w:p w:rsidR="00FD6B2B" w:rsidRDefault="00FD6B2B" w:rsidP="007208C4">
      <w:pPr>
        <w:jc w:val="both"/>
      </w:pPr>
      <w:r>
        <w:t xml:space="preserve">- </w:t>
      </w:r>
      <w:r w:rsidRPr="00FD6B2B">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C75D6D" w:rsidRDefault="00C75D6D" w:rsidP="007208C4">
      <w:pPr>
        <w:jc w:val="both"/>
      </w:pPr>
      <w:r>
        <w:tab/>
      </w:r>
    </w:p>
    <w:p w:rsidR="00FD6B2B" w:rsidRDefault="00FD6B2B" w:rsidP="00C75D6D">
      <w:pPr>
        <w:ind w:firstLine="708"/>
        <w:jc w:val="both"/>
      </w:pPr>
      <w:r>
        <w:t xml:space="preserve"> Задачи </w:t>
      </w:r>
      <w:r w:rsidR="00C75D6D" w:rsidRPr="00DB07AF">
        <w:rPr>
          <w:color w:val="000000"/>
        </w:rPr>
        <w:t xml:space="preserve">структурных подразделений «Азякульский детский сад», «Казкеевский детский сад», «Тыннамасовский детский сад» </w:t>
      </w:r>
      <w:r w:rsidR="00C75D6D" w:rsidRPr="00DB07AF">
        <w:t>муниципального бюджетного общеобразовательного учреждения  «Актанышская средняя общеобразовательная школа №1» Актанышского муниципального района Республики Татарста</w:t>
      </w:r>
      <w:r w:rsidR="00C75D6D" w:rsidRPr="00DB07AF">
        <w:rPr>
          <w:iCs/>
        </w:rPr>
        <w:t>н</w:t>
      </w:r>
      <w:r>
        <w:t>» в соответствии с «Программой Развития ДОУ:</w:t>
      </w:r>
    </w:p>
    <w:p w:rsidR="00E02349" w:rsidRDefault="00FD6B2B" w:rsidP="007208C4">
      <w:pPr>
        <w:jc w:val="both"/>
      </w:pPr>
      <w:r>
        <w:t xml:space="preserve">- охрана жизни  и </w:t>
      </w:r>
      <w:r w:rsidR="00E02349">
        <w:t xml:space="preserve">укрепления  физического, психического </w:t>
      </w:r>
      <w:r>
        <w:t>здоровья</w:t>
      </w:r>
      <w:r w:rsidR="00E02349">
        <w:t xml:space="preserve">  воспитанников;</w:t>
      </w:r>
    </w:p>
    <w:p w:rsidR="00E02349" w:rsidRDefault="00E02349" w:rsidP="007208C4">
      <w:pPr>
        <w:jc w:val="both"/>
      </w:pPr>
      <w:r>
        <w:t>- обеспечение познавательного, речевого, социально-коммуникативного, художественно- эстетического и физического развития детей;</w:t>
      </w:r>
    </w:p>
    <w:p w:rsidR="00AA2BA3" w:rsidRDefault="00E02349" w:rsidP="007208C4">
      <w:pPr>
        <w:jc w:val="both"/>
      </w:pPr>
      <w:r>
        <w:t>- воспитание с учетом возрастных категории детей гражданственности, уважение к правам  и свободе человека</w:t>
      </w:r>
      <w:r w:rsidR="00AA2BA3">
        <w:t xml:space="preserve">, </w:t>
      </w:r>
      <w:r>
        <w:t xml:space="preserve"> любви к окружающей природе,Родине,</w:t>
      </w:r>
      <w:r w:rsidR="00AA2BA3">
        <w:t xml:space="preserve"> семье;</w:t>
      </w:r>
    </w:p>
    <w:p w:rsidR="00AA2BA3" w:rsidRDefault="00AA2BA3" w:rsidP="007208C4">
      <w:pPr>
        <w:jc w:val="both"/>
      </w:pPr>
      <w:r>
        <w:t>- взаимодействие семьи воспитанников для обеспечения полноценного развития.</w:t>
      </w:r>
    </w:p>
    <w:p w:rsidR="00C75D6D" w:rsidRDefault="00C75D6D" w:rsidP="00C75D6D">
      <w:pPr>
        <w:ind w:firstLine="708"/>
        <w:jc w:val="both"/>
      </w:pPr>
    </w:p>
    <w:p w:rsidR="00254DF1" w:rsidRDefault="00AA2BA3" w:rsidP="00C75D6D">
      <w:pPr>
        <w:ind w:firstLine="708"/>
        <w:jc w:val="both"/>
      </w:pPr>
      <w:r>
        <w:t xml:space="preserve"> Вариативная часть ОП разрабатывается</w:t>
      </w:r>
      <w:r w:rsidR="00254DF1">
        <w:t>:</w:t>
      </w:r>
    </w:p>
    <w:p w:rsidR="00254DF1" w:rsidRDefault="00254DF1" w:rsidP="007208C4">
      <w:pPr>
        <w:numPr>
          <w:ilvl w:val="0"/>
          <w:numId w:val="2"/>
        </w:numPr>
        <w:ind w:left="0" w:firstLine="0"/>
        <w:jc w:val="both"/>
      </w:pPr>
      <w:r>
        <w:t>на основе региональной  программы:</w:t>
      </w:r>
      <w:r w:rsidR="00D54DDB" w:rsidRPr="00EE3826">
        <w:rPr>
          <w:shd w:val="clear" w:color="auto" w:fill="FFFFFF"/>
        </w:rPr>
        <w:t>«</w:t>
      </w:r>
      <w:r w:rsidRPr="00254DF1">
        <w:t xml:space="preserve">Региональная </w:t>
      </w:r>
      <w:r>
        <w:t xml:space="preserve"> прогр</w:t>
      </w:r>
      <w:r w:rsidR="00D54DDB">
        <w:t>амма дошкольного образования. Т</w:t>
      </w:r>
      <w:r w:rsidR="00D54DDB">
        <w:rPr>
          <w:lang w:val="tt-RU"/>
        </w:rPr>
        <w:t>ө</w:t>
      </w:r>
      <w:r w:rsidR="00D54DDB">
        <w:t>б</w:t>
      </w:r>
      <w:r w:rsidR="00D54DDB">
        <w:rPr>
          <w:lang w:val="tt-RU"/>
        </w:rPr>
        <w:t>ә</w:t>
      </w:r>
      <w:r w:rsidR="00D54DDB">
        <w:t>кне</w:t>
      </w:r>
      <w:r w:rsidR="00D54DDB">
        <w:rPr>
          <w:lang w:val="tt-RU"/>
        </w:rPr>
        <w:t>ң</w:t>
      </w:r>
      <w:r w:rsidR="00D54DDB">
        <w:t xml:space="preserve"> м</w:t>
      </w:r>
      <w:r w:rsidR="00D54DDB">
        <w:rPr>
          <w:lang w:val="tt-RU"/>
        </w:rPr>
        <w:t>ә</w:t>
      </w:r>
      <w:r w:rsidR="00D54DDB">
        <w:t>кт</w:t>
      </w:r>
      <w:r w:rsidR="00D54DDB">
        <w:rPr>
          <w:lang w:val="tt-RU"/>
        </w:rPr>
        <w:t>ә</w:t>
      </w:r>
      <w:r w:rsidR="00D54DDB">
        <w:t>пкэч</w:t>
      </w:r>
      <w:r w:rsidR="00D54DDB">
        <w:rPr>
          <w:lang w:val="tt-RU"/>
        </w:rPr>
        <w:t>ә</w:t>
      </w:r>
      <w:r w:rsidR="00D54DDB">
        <w:t>белембир</w:t>
      </w:r>
      <w:r w:rsidR="00D54DDB">
        <w:rPr>
          <w:lang w:val="tt-RU"/>
        </w:rPr>
        <w:t>ү</w:t>
      </w:r>
      <w:r>
        <w:t>программасы</w:t>
      </w:r>
      <w:r w:rsidR="0078525F" w:rsidRPr="00EE3826">
        <w:rPr>
          <w:shd w:val="clear" w:color="auto" w:fill="FFFFFF"/>
        </w:rPr>
        <w:t>»</w:t>
      </w:r>
      <w:r>
        <w:t xml:space="preserve"> – РИЦ, </w:t>
      </w:r>
      <w:smartTag w:uri="urn:schemas-microsoft-com:office:smarttags" w:element="metricconverter">
        <w:smartTagPr>
          <w:attr w:name="ProductID" w:val="2012 г"/>
        </w:smartTagPr>
        <w:r>
          <w:t>2012 г</w:t>
        </w:r>
      </w:smartTag>
      <w:r>
        <w:t>.</w:t>
      </w:r>
    </w:p>
    <w:p w:rsidR="00043A7C" w:rsidRDefault="00043A7C" w:rsidP="007208C4">
      <w:pPr>
        <w:numPr>
          <w:ilvl w:val="0"/>
          <w:numId w:val="2"/>
        </w:numPr>
        <w:ind w:left="0" w:firstLine="0"/>
        <w:jc w:val="both"/>
      </w:pPr>
      <w:r w:rsidRPr="00EE3826">
        <w:rPr>
          <w:shd w:val="clear" w:color="auto" w:fill="FFFFFF"/>
        </w:rPr>
        <w:t xml:space="preserve">по парциальной </w:t>
      </w:r>
      <w:r w:rsidR="0078525F">
        <w:rPr>
          <w:shd w:val="clear" w:color="auto" w:fill="FFFFFF"/>
        </w:rPr>
        <w:t>программе «Изучаем русский язык</w:t>
      </w:r>
      <w:r w:rsidRPr="00EE3826">
        <w:rPr>
          <w:shd w:val="clear" w:color="auto" w:fill="FFFFFF"/>
        </w:rPr>
        <w:t>» Гафарова С. М</w:t>
      </w:r>
      <w:r w:rsidRPr="0031785F">
        <w:rPr>
          <w:color w:val="333333"/>
          <w:shd w:val="clear" w:color="auto" w:fill="FFFFFF"/>
        </w:rPr>
        <w:t>.</w:t>
      </w:r>
    </w:p>
    <w:p w:rsidR="00254DF1" w:rsidRDefault="00254DF1" w:rsidP="007208C4">
      <w:pPr>
        <w:numPr>
          <w:ilvl w:val="0"/>
          <w:numId w:val="2"/>
        </w:numPr>
        <w:ind w:left="0" w:firstLine="0"/>
        <w:jc w:val="both"/>
      </w:pPr>
      <w:r>
        <w:t>на  основе учебно-методических комплектов по обучению детей государственным языкам Республики Татарстан:</w:t>
      </w:r>
    </w:p>
    <w:p w:rsidR="00254DF1" w:rsidRDefault="00254DF1" w:rsidP="007208C4">
      <w:pPr>
        <w:jc w:val="both"/>
      </w:pPr>
      <w:r>
        <w:t xml:space="preserve">- </w:t>
      </w:r>
      <w:r w:rsidR="0078525F" w:rsidRPr="00EE3826">
        <w:rPr>
          <w:shd w:val="clear" w:color="auto" w:fill="FFFFFF"/>
        </w:rPr>
        <w:t>«</w:t>
      </w:r>
      <w:r w:rsidR="00D54DDB">
        <w:t>Тугантелд</w:t>
      </w:r>
      <w:r w:rsidR="00D54DDB">
        <w:rPr>
          <w:lang w:val="tt-RU"/>
        </w:rPr>
        <w:t>ә</w:t>
      </w:r>
      <w:r w:rsidR="00D54DDB">
        <w:t xml:space="preserve"> с</w:t>
      </w:r>
      <w:r w:rsidR="00D54DDB">
        <w:rPr>
          <w:lang w:val="tt-RU"/>
        </w:rPr>
        <w:t>ө</w:t>
      </w:r>
      <w:r w:rsidR="00D54DDB">
        <w:t>йл</w:t>
      </w:r>
      <w:r w:rsidR="00D54DDB">
        <w:rPr>
          <w:lang w:val="tt-RU"/>
        </w:rPr>
        <w:t>ә</w:t>
      </w:r>
      <w:r w:rsidR="00D54DDB">
        <w:t>ш</w:t>
      </w:r>
      <w:r w:rsidR="00D54DDB">
        <w:rPr>
          <w:lang w:val="tt-RU"/>
        </w:rPr>
        <w:t>ә</w:t>
      </w:r>
      <w:r w:rsidR="00D54DDB">
        <w:t>без</w:t>
      </w:r>
      <w:r w:rsidR="0078525F" w:rsidRPr="00EE3826">
        <w:rPr>
          <w:shd w:val="clear" w:color="auto" w:fill="FFFFFF"/>
        </w:rPr>
        <w:t>»</w:t>
      </w:r>
      <w:r w:rsidR="0078525F">
        <w:t>: метод</w:t>
      </w:r>
      <w:r w:rsidR="0078525F">
        <w:rPr>
          <w:lang w:val="tt-RU"/>
        </w:rPr>
        <w:t>ическое пособие</w:t>
      </w:r>
      <w:r w:rsidR="00D54DDB">
        <w:t xml:space="preserve"> / Ф.В. Х</w:t>
      </w:r>
      <w:r w:rsidR="0078525F">
        <w:rPr>
          <w:lang w:val="tt-RU"/>
        </w:rPr>
        <w:t>аз</w:t>
      </w:r>
      <w:r w:rsidR="00D54DDB">
        <w:t>р</w:t>
      </w:r>
      <w:r w:rsidR="0078525F">
        <w:rPr>
          <w:lang w:val="tt-RU"/>
        </w:rPr>
        <w:t>а</w:t>
      </w:r>
      <w:r w:rsidR="00D54DDB">
        <w:t>това, З.Г.Ш</w:t>
      </w:r>
      <w:r w:rsidR="0078525F">
        <w:rPr>
          <w:lang w:val="tt-RU"/>
        </w:rPr>
        <w:t>а</w:t>
      </w:r>
      <w:r w:rsidR="00D54DDB">
        <w:t>р</w:t>
      </w:r>
      <w:r w:rsidR="0078525F">
        <w:rPr>
          <w:lang w:val="tt-RU"/>
        </w:rPr>
        <w:t>а</w:t>
      </w:r>
      <w:r w:rsidR="00D54DDB">
        <w:t>фетдинова, И.Ж. Х</w:t>
      </w:r>
      <w:r w:rsidR="0078525F">
        <w:rPr>
          <w:lang w:val="tt-RU"/>
        </w:rPr>
        <w:t>а</w:t>
      </w:r>
      <w:r w:rsidR="00D54DDB">
        <w:t>бибуллина. – Казан</w:t>
      </w:r>
      <w:r w:rsidR="00D54DDB">
        <w:rPr>
          <w:lang w:val="tt-RU"/>
        </w:rPr>
        <w:t>ь</w:t>
      </w:r>
      <w:r w:rsidR="00D54DDB">
        <w:t xml:space="preserve">: </w:t>
      </w:r>
      <w:r w:rsidR="00D54DDB">
        <w:rPr>
          <w:lang w:val="tt-RU"/>
        </w:rPr>
        <w:t xml:space="preserve">Центр </w:t>
      </w:r>
      <w:r w:rsidRPr="00254DF1">
        <w:t>ннова</w:t>
      </w:r>
      <w:r w:rsidR="00D54DDB">
        <w:t>цион</w:t>
      </w:r>
      <w:r w:rsidR="00D54DDB">
        <w:rPr>
          <w:lang w:val="tt-RU"/>
        </w:rPr>
        <w:t>ной</w:t>
      </w:r>
      <w:r w:rsidR="00D54DDB">
        <w:t xml:space="preserve"> технологи</w:t>
      </w:r>
      <w:r w:rsidR="00D54DDB">
        <w:rPr>
          <w:lang w:val="tt-RU"/>
        </w:rPr>
        <w:t>и</w:t>
      </w:r>
      <w:r>
        <w:t>.- 2013;</w:t>
      </w:r>
    </w:p>
    <w:p w:rsidR="00043A7C" w:rsidRDefault="00043A7C" w:rsidP="007208C4">
      <w:pPr>
        <w:jc w:val="both"/>
        <w:rPr>
          <w:lang w:val="tt-RU"/>
        </w:rPr>
      </w:pPr>
      <w:r>
        <w:t xml:space="preserve">-на основе методического пособия: </w:t>
      </w:r>
      <w:r w:rsidRPr="008E5774">
        <w:t>К.В.Закировой,Р.Э.Кадыйровой,</w:t>
      </w:r>
      <w:r w:rsidR="00D54DDB" w:rsidRPr="008E5774">
        <w:t xml:space="preserve">Г.М.  </w:t>
      </w:r>
      <w:r w:rsidRPr="008E5774">
        <w:t>Сафиуллиной «Балаларбакчасында</w:t>
      </w:r>
      <w:r w:rsidR="00D54DDB">
        <w:rPr>
          <w:lang w:val="tt-RU"/>
        </w:rPr>
        <w:t>ә</w:t>
      </w:r>
      <w:r w:rsidR="00D54DDB">
        <w:t>д</w:t>
      </w:r>
      <w:r w:rsidR="00D54DDB">
        <w:rPr>
          <w:lang w:val="tt-RU"/>
        </w:rPr>
        <w:t>ә</w:t>
      </w:r>
      <w:r w:rsidR="00D54DDB">
        <w:t>п-</w:t>
      </w:r>
      <w:r w:rsidR="00D54DDB">
        <w:rPr>
          <w:lang w:val="tt-RU"/>
        </w:rPr>
        <w:t>ә</w:t>
      </w:r>
      <w:r w:rsidR="00D54DDB">
        <w:t>хлак т</w:t>
      </w:r>
      <w:r w:rsidR="00D54DDB">
        <w:rPr>
          <w:lang w:val="tt-RU"/>
        </w:rPr>
        <w:t>ә</w:t>
      </w:r>
      <w:r w:rsidRPr="008E5774">
        <w:t>рбиясе</w:t>
      </w:r>
      <w:r w:rsidR="0078525F" w:rsidRPr="00EE3826">
        <w:rPr>
          <w:shd w:val="clear" w:color="auto" w:fill="FFFFFF"/>
        </w:rPr>
        <w:t>»</w:t>
      </w:r>
      <w:r w:rsidRPr="008E5774">
        <w:t>Казань.,2013</w:t>
      </w:r>
    </w:p>
    <w:p w:rsidR="0078525F" w:rsidRPr="0078525F" w:rsidRDefault="0078525F" w:rsidP="007208C4">
      <w:pPr>
        <w:jc w:val="both"/>
        <w:rPr>
          <w:lang w:val="tt-RU"/>
        </w:rPr>
      </w:pPr>
    </w:p>
    <w:p w:rsidR="00641034" w:rsidRDefault="00641034" w:rsidP="007208C4">
      <w:pPr>
        <w:jc w:val="both"/>
        <w:rPr>
          <w:color w:val="333333"/>
          <w:shd w:val="clear" w:color="auto" w:fill="FFFFFF"/>
          <w:lang w:val="tt-RU"/>
        </w:rPr>
      </w:pPr>
    </w:p>
    <w:p w:rsidR="00641034" w:rsidRPr="0013559D" w:rsidRDefault="009B3147" w:rsidP="00C75D6D">
      <w:pPr>
        <w:jc w:val="center"/>
        <w:rPr>
          <w:b/>
          <w:i/>
          <w:shd w:val="clear" w:color="auto" w:fill="FFFFFF"/>
        </w:rPr>
      </w:pPr>
      <w:r w:rsidRPr="0013559D">
        <w:rPr>
          <w:b/>
          <w:i/>
          <w:shd w:val="clear" w:color="auto" w:fill="FFFFFF"/>
        </w:rPr>
        <w:t>Вариативная часть предусматривает решение следующих задач:</w:t>
      </w:r>
    </w:p>
    <w:p w:rsidR="0078525F" w:rsidRPr="0078525F" w:rsidRDefault="0078525F" w:rsidP="007208C4">
      <w:pPr>
        <w:jc w:val="both"/>
        <w:rPr>
          <w:shd w:val="clear" w:color="auto" w:fill="FFFFFF"/>
          <w:lang w:val="tt-RU"/>
        </w:rPr>
      </w:pPr>
    </w:p>
    <w:p w:rsidR="009B3147" w:rsidRPr="00EE3826" w:rsidRDefault="009B3147" w:rsidP="007208C4">
      <w:pPr>
        <w:jc w:val="both"/>
        <w:rPr>
          <w:shd w:val="clear" w:color="auto" w:fill="FFFFFF"/>
        </w:rPr>
      </w:pPr>
      <w:r w:rsidRPr="00EE3826">
        <w:rPr>
          <w:shd w:val="clear" w:color="auto" w:fill="FFFFFF"/>
        </w:rPr>
        <w:t xml:space="preserve">1.Приобщение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w:t>
      </w:r>
    </w:p>
    <w:p w:rsidR="009B3147" w:rsidRPr="00EE3826" w:rsidRDefault="009B3147" w:rsidP="007208C4">
      <w:pPr>
        <w:jc w:val="both"/>
        <w:rPr>
          <w:shd w:val="clear" w:color="auto" w:fill="FFFFFF"/>
        </w:rPr>
      </w:pPr>
      <w:r w:rsidRPr="00EE3826">
        <w:rPr>
          <w:shd w:val="clear" w:color="auto" w:fill="FFFFFF"/>
        </w:rPr>
        <w:t xml:space="preserve">формирование  у детей основ </w:t>
      </w:r>
      <w:r w:rsidR="00136D73" w:rsidRPr="00EE3826">
        <w:rPr>
          <w:shd w:val="clear" w:color="auto" w:fill="FFFFFF"/>
        </w:rPr>
        <w:t>нравственности на лучших образцах национальной культуры,  народных  традициях  и обычаях.</w:t>
      </w:r>
    </w:p>
    <w:p w:rsidR="00136D73" w:rsidRPr="00EE3826" w:rsidRDefault="00136D73" w:rsidP="007208C4">
      <w:pPr>
        <w:jc w:val="both"/>
        <w:rPr>
          <w:shd w:val="clear" w:color="auto" w:fill="FFFFFF"/>
        </w:rPr>
      </w:pPr>
      <w:r w:rsidRPr="00EE3826">
        <w:rPr>
          <w:shd w:val="clear" w:color="auto" w:fill="FFFFFF"/>
        </w:rPr>
        <w:t xml:space="preserve">2. Ознакомление с историей, географией  Республики Татарстан, расширение  знаний </w:t>
      </w:r>
      <w:r w:rsidR="0056491D" w:rsidRPr="00EE3826">
        <w:rPr>
          <w:shd w:val="clear" w:color="auto" w:fill="FFFFFF"/>
        </w:rPr>
        <w:t>детей  о  родном крае.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56491D" w:rsidRDefault="0056491D" w:rsidP="007208C4">
      <w:pPr>
        <w:jc w:val="both"/>
      </w:pPr>
      <w:r>
        <w:t>3. Ознакомление с природой  родного края, формирование экологической культуры.</w:t>
      </w:r>
    </w:p>
    <w:p w:rsidR="0056491D" w:rsidRDefault="0056491D" w:rsidP="007208C4">
      <w:pPr>
        <w:jc w:val="both"/>
      </w:pPr>
    </w:p>
    <w:p w:rsidR="00C75D6D" w:rsidRDefault="00C75D6D" w:rsidP="007208C4">
      <w:pPr>
        <w:jc w:val="both"/>
      </w:pPr>
    </w:p>
    <w:p w:rsidR="0056491D" w:rsidRPr="0013559D" w:rsidRDefault="0056491D" w:rsidP="00504203">
      <w:pPr>
        <w:numPr>
          <w:ilvl w:val="1"/>
          <w:numId w:val="1"/>
        </w:numPr>
        <w:ind w:left="0" w:firstLine="0"/>
        <w:jc w:val="center"/>
        <w:rPr>
          <w:b/>
        </w:rPr>
      </w:pPr>
      <w:r w:rsidRPr="0013559D">
        <w:rPr>
          <w:b/>
        </w:rPr>
        <w:lastRenderedPageBreak/>
        <w:t>Принципы и  подходы к формированию программы.</w:t>
      </w:r>
    </w:p>
    <w:p w:rsidR="00C60987" w:rsidRDefault="00C60987" w:rsidP="007208C4">
      <w:pPr>
        <w:jc w:val="both"/>
      </w:pPr>
    </w:p>
    <w:p w:rsidR="0056491D" w:rsidRDefault="00C60987" w:rsidP="007208C4">
      <w:pPr>
        <w:jc w:val="both"/>
        <w:rPr>
          <w:lang w:val="tt-RU"/>
        </w:rPr>
      </w:pPr>
      <w:r w:rsidRPr="00EE3826">
        <w:t xml:space="preserve">       В основе Программы заложены следующие основные принципы:</w:t>
      </w:r>
    </w:p>
    <w:p w:rsidR="00641034" w:rsidRPr="00641034" w:rsidRDefault="00641034" w:rsidP="007208C4">
      <w:pPr>
        <w:jc w:val="both"/>
        <w:rPr>
          <w:lang w:val="tt-RU"/>
        </w:rPr>
      </w:pPr>
    </w:p>
    <w:p w:rsidR="0056491D" w:rsidRPr="00EE3826" w:rsidRDefault="0056491D" w:rsidP="007208C4">
      <w:pPr>
        <w:numPr>
          <w:ilvl w:val="0"/>
          <w:numId w:val="3"/>
        </w:numPr>
        <w:ind w:left="0" w:firstLine="0"/>
        <w:jc w:val="both"/>
        <w:rPr>
          <w:rFonts w:ascii="Calibri" w:hAnsi="Calibri" w:cs="Arial"/>
        </w:rPr>
      </w:pPr>
      <w:r w:rsidRPr="00EE3826">
        <w:rPr>
          <w:rStyle w:val="c3"/>
          <w:sz w:val="28"/>
          <w:szCs w:val="28"/>
        </w:rPr>
        <w:t> </w:t>
      </w:r>
      <w:r w:rsidRPr="00EE3826">
        <w:rPr>
          <w:rStyle w:val="c3"/>
        </w:rPr>
        <w:t>поддержки разнообразия детства;</w:t>
      </w:r>
    </w:p>
    <w:p w:rsidR="0056491D" w:rsidRPr="00EE3826" w:rsidRDefault="0056491D" w:rsidP="007208C4">
      <w:pPr>
        <w:numPr>
          <w:ilvl w:val="0"/>
          <w:numId w:val="3"/>
        </w:numPr>
        <w:ind w:left="0" w:firstLine="0"/>
        <w:jc w:val="both"/>
        <w:rPr>
          <w:rFonts w:ascii="Calibri" w:hAnsi="Calibri" w:cs="Arial"/>
        </w:rPr>
      </w:pPr>
      <w:r w:rsidRPr="00EE3826">
        <w:rPr>
          <w:rStyle w:val="c3"/>
        </w:rPr>
        <w:t> сохранения уникальности и самоценности дошкольного детства как важного этапа в общем развитии человека;</w:t>
      </w:r>
    </w:p>
    <w:p w:rsidR="0056491D" w:rsidRPr="00EE3826" w:rsidRDefault="0056491D" w:rsidP="007208C4">
      <w:pPr>
        <w:numPr>
          <w:ilvl w:val="0"/>
          <w:numId w:val="3"/>
        </w:numPr>
        <w:ind w:left="0" w:firstLine="0"/>
        <w:jc w:val="both"/>
        <w:rPr>
          <w:rFonts w:ascii="Calibri" w:hAnsi="Calibri" w:cs="Arial"/>
        </w:rPr>
      </w:pPr>
      <w:r w:rsidRPr="00EE3826">
        <w:rPr>
          <w:rStyle w:val="c3"/>
        </w:rPr>
        <w:t> полноценного проживания ребенком всех этапов дошкольного детства, амплификации (обогащения) детского развития;</w:t>
      </w:r>
    </w:p>
    <w:p w:rsidR="0056491D" w:rsidRPr="00EE3826" w:rsidRDefault="0056491D" w:rsidP="007208C4">
      <w:pPr>
        <w:numPr>
          <w:ilvl w:val="0"/>
          <w:numId w:val="3"/>
        </w:numPr>
        <w:ind w:left="0" w:firstLine="0"/>
        <w:jc w:val="both"/>
        <w:rPr>
          <w:rStyle w:val="c3"/>
          <w:rFonts w:ascii="Calibri" w:hAnsi="Calibri" w:cs="Arial"/>
        </w:rPr>
      </w:pPr>
      <w:r w:rsidRPr="00EE3826">
        <w:rPr>
          <w:rStyle w:val="c3"/>
        </w:rPr>
        <w:t> создания благоприятной социальной ситуации развития каждого ребенка в соответствии с его возрастными и индивидуальными особенностями и склонностями.</w:t>
      </w:r>
    </w:p>
    <w:p w:rsidR="00C60987" w:rsidRPr="00EE3826" w:rsidRDefault="00C60987" w:rsidP="00C75D6D">
      <w:pPr>
        <w:ind w:firstLine="708"/>
        <w:jc w:val="both"/>
        <w:rPr>
          <w:rStyle w:val="c3"/>
        </w:rPr>
      </w:pPr>
      <w:r w:rsidRPr="00EE3826">
        <w:rPr>
          <w:rStyle w:val="c3"/>
        </w:rPr>
        <w:t xml:space="preserve">Выделяют следующие методологические подходы к формированию </w:t>
      </w:r>
      <w:r w:rsidR="00E753EE" w:rsidRPr="00EE3826">
        <w:rPr>
          <w:rStyle w:val="c3"/>
        </w:rPr>
        <w:t>ООП:</w:t>
      </w:r>
    </w:p>
    <w:p w:rsidR="00E753EE" w:rsidRPr="00EE3826" w:rsidRDefault="00E753EE" w:rsidP="00504203">
      <w:pPr>
        <w:numPr>
          <w:ilvl w:val="0"/>
          <w:numId w:val="4"/>
        </w:numPr>
        <w:tabs>
          <w:tab w:val="clear" w:pos="720"/>
          <w:tab w:val="num" w:pos="0"/>
        </w:tabs>
        <w:ind w:left="0" w:firstLine="0"/>
        <w:jc w:val="both"/>
        <w:rPr>
          <w:rStyle w:val="c3"/>
        </w:rPr>
      </w:pPr>
      <w:r w:rsidRPr="00EE3826">
        <w:rPr>
          <w:rStyle w:val="c3"/>
          <w:i/>
        </w:rPr>
        <w:t>культурно-исторический подход</w:t>
      </w:r>
      <w:r w:rsidRPr="00EE3826">
        <w:rPr>
          <w:rStyle w:val="c3"/>
        </w:rPr>
        <w:t>, который определяет развитие ребенка как процесс формирования человека, совершающийся путем возникновения на каждой  ступени новых качеств специфических для человека, подготовленных  всех  предшествующих  форм развития, но не содержащихся  в готовом виде на более ранее ступенях.</w:t>
      </w:r>
    </w:p>
    <w:p w:rsidR="00E753EE" w:rsidRPr="00EE3826" w:rsidRDefault="00E753EE" w:rsidP="007208C4">
      <w:pPr>
        <w:numPr>
          <w:ilvl w:val="0"/>
          <w:numId w:val="4"/>
        </w:numPr>
        <w:ind w:left="0" w:firstLine="0"/>
        <w:jc w:val="both"/>
        <w:rPr>
          <w:rStyle w:val="c3"/>
        </w:rPr>
      </w:pPr>
      <w:r w:rsidRPr="00EE3826">
        <w:rPr>
          <w:rStyle w:val="c3"/>
          <w:i/>
        </w:rPr>
        <w:t>личностный подход</w:t>
      </w:r>
      <w:r w:rsidRPr="00EE3826">
        <w:rPr>
          <w:rStyle w:val="c3"/>
        </w:rPr>
        <w:t>,  который исходит из положения  в  том, что в основе  развития лежит эволюция  поведения и интересы ребенка , изменение структуры направленности поведения.</w:t>
      </w:r>
    </w:p>
    <w:p w:rsidR="007C696D" w:rsidRPr="00641034" w:rsidRDefault="00E753EE" w:rsidP="007208C4">
      <w:pPr>
        <w:numPr>
          <w:ilvl w:val="0"/>
          <w:numId w:val="4"/>
        </w:numPr>
        <w:ind w:left="0" w:firstLine="0"/>
        <w:jc w:val="both"/>
        <w:rPr>
          <w:rStyle w:val="c3"/>
          <w:rFonts w:ascii="Calibri" w:hAnsi="Calibri" w:cs="Arial"/>
        </w:rPr>
      </w:pPr>
      <w:r w:rsidRPr="00EE3826">
        <w:rPr>
          <w:rStyle w:val="c3"/>
          <w:i/>
        </w:rPr>
        <w:t>деятельностный подход</w:t>
      </w:r>
      <w:r w:rsidRPr="00EE3826">
        <w:rPr>
          <w:rStyle w:val="c3"/>
        </w:rPr>
        <w:t xml:space="preserve">, который предусматривает деятельность как движущую силу психического развития ребенка. В  каждом возрасте существует своя ведущая деятельность, внутри которой возникают новые виды, развиваются </w:t>
      </w:r>
      <w:r w:rsidR="007C696D" w:rsidRPr="00EE3826">
        <w:rPr>
          <w:rStyle w:val="c3"/>
        </w:rPr>
        <w:t>психические  процессы и появляются личностные новообразования.</w:t>
      </w:r>
    </w:p>
    <w:p w:rsidR="007C696D" w:rsidRPr="0013559D" w:rsidRDefault="007C696D" w:rsidP="007208C4">
      <w:pPr>
        <w:jc w:val="both"/>
        <w:rPr>
          <w:rStyle w:val="c3"/>
          <w:color w:val="000000"/>
          <w:lang w:val="tt-RU"/>
        </w:rPr>
      </w:pPr>
    </w:p>
    <w:p w:rsidR="007C696D" w:rsidRPr="00A24F23" w:rsidRDefault="007C696D" w:rsidP="00C869A6">
      <w:pPr>
        <w:rPr>
          <w:rStyle w:val="c3"/>
          <w:b/>
          <w:color w:val="000000"/>
        </w:rPr>
      </w:pPr>
      <w:r w:rsidRPr="00A24F23">
        <w:rPr>
          <w:rStyle w:val="c3"/>
          <w:b/>
          <w:color w:val="000000"/>
        </w:rPr>
        <w:t>1.3.  Значимые для разработки и реализации ООП ДО характеристики,</w:t>
      </w:r>
    </w:p>
    <w:p w:rsidR="007C696D" w:rsidRDefault="007C696D" w:rsidP="00C869A6">
      <w:pPr>
        <w:rPr>
          <w:rStyle w:val="c3"/>
          <w:b/>
          <w:color w:val="000000"/>
        </w:rPr>
      </w:pPr>
      <w:r w:rsidRPr="00A24F23">
        <w:rPr>
          <w:rStyle w:val="c3"/>
          <w:b/>
          <w:color w:val="000000"/>
        </w:rPr>
        <w:t xml:space="preserve">       в том числе  характерные особенности развития детей раннего и дошкольного возраста.</w:t>
      </w:r>
    </w:p>
    <w:p w:rsidR="00EE3826" w:rsidRPr="00A24F23" w:rsidRDefault="00EE3826" w:rsidP="0013559D">
      <w:pPr>
        <w:ind w:left="360"/>
        <w:jc w:val="both"/>
        <w:rPr>
          <w:rStyle w:val="c3"/>
          <w:b/>
          <w:color w:val="000000"/>
        </w:rPr>
      </w:pPr>
    </w:p>
    <w:p w:rsidR="00BB060C" w:rsidRPr="00EE3826" w:rsidRDefault="00BB060C" w:rsidP="0013559D">
      <w:pPr>
        <w:jc w:val="center"/>
        <w:rPr>
          <w:i/>
        </w:rPr>
      </w:pPr>
      <w:r w:rsidRPr="00EE3826">
        <w:rPr>
          <w:i/>
        </w:rPr>
        <w:t>Группа раннего возраста</w:t>
      </w:r>
      <w:r w:rsidRPr="00EE3826">
        <w:rPr>
          <w:i/>
        </w:rPr>
        <w:br/>
        <w:t>(от 1,5 до 2 лет)</w:t>
      </w:r>
    </w:p>
    <w:p w:rsidR="00BB060C" w:rsidRPr="00BB060C" w:rsidRDefault="00BB060C" w:rsidP="007208C4">
      <w:pPr>
        <w:widowControl w:val="0"/>
        <w:shd w:val="clear" w:color="auto" w:fill="FFFFFF"/>
        <w:ind w:right="280"/>
        <w:jc w:val="both"/>
        <w:rPr>
          <w:rFonts w:eastAsia="Calibri"/>
          <w:spacing w:val="7"/>
          <w:lang w:eastAsia="en-US"/>
        </w:rPr>
      </w:pPr>
      <w:r w:rsidRPr="00BB060C">
        <w:rPr>
          <w:rFonts w:eastAsia="Calibri"/>
          <w:spacing w:val="7"/>
          <w:lang w:eastAsia="en-US"/>
        </w:rPr>
        <w:t>На втором году жизни развивается самостоятельность детей</w:t>
      </w:r>
      <w:r w:rsidRPr="00BB060C">
        <w:rPr>
          <w:rFonts w:eastAsia="Calibri"/>
          <w:i/>
          <w:spacing w:val="7"/>
          <w:lang w:eastAsia="en-US"/>
        </w:rPr>
        <w:t xml:space="preserve">, </w:t>
      </w:r>
      <w:r w:rsidRPr="007208C4">
        <w:rPr>
          <w:rFonts w:eastAsia="Calibri"/>
          <w:spacing w:val="7"/>
          <w:lang w:eastAsia="en-US"/>
        </w:rPr>
        <w:t>формируется предметно-игровая деятельность, появляются элементы сюжетной игры.</w:t>
      </w:r>
      <w:r w:rsidRPr="00BB060C">
        <w:rPr>
          <w:rFonts w:eastAsia="Calibri"/>
          <w:spacing w:val="7"/>
          <w:lang w:eastAsia="en-US"/>
        </w:rPr>
        <w:t xml:space="preserve"> Общение с взрослым носит ситуативно-деловой характер, затем характер делового сотрудничества. Совершенствуются восприятие, речь, наглядно-действенное мышление, чувственное познание действительности.</w:t>
      </w:r>
    </w:p>
    <w:p w:rsidR="00BB060C" w:rsidRPr="00BB060C" w:rsidRDefault="00BB060C" w:rsidP="007208C4">
      <w:pPr>
        <w:widowControl w:val="0"/>
        <w:shd w:val="clear" w:color="auto" w:fill="FFFFFF"/>
        <w:ind w:right="280"/>
        <w:jc w:val="both"/>
        <w:rPr>
          <w:rFonts w:eastAsia="Calibri"/>
          <w:spacing w:val="7"/>
          <w:lang w:eastAsia="en-US"/>
        </w:rPr>
      </w:pPr>
      <w:r w:rsidRPr="00BB060C">
        <w:rPr>
          <w:rFonts w:eastAsia="Calibri"/>
          <w:spacing w:val="7"/>
          <w:lang w:eastAsia="en-US"/>
        </w:rPr>
        <w:t xml:space="preserve">Для детей второго года жизни </w:t>
      </w:r>
      <w:r w:rsidRPr="007208C4">
        <w:rPr>
          <w:rFonts w:eastAsia="Calibri"/>
          <w:spacing w:val="7"/>
          <w:lang w:eastAsia="en-US"/>
        </w:rPr>
        <w:t>характерна высокая двигательная активность.</w:t>
      </w:r>
      <w:r w:rsidRPr="00BB060C">
        <w:rPr>
          <w:rFonts w:eastAsia="Calibri"/>
          <w:spacing w:val="7"/>
          <w:lang w:eastAsia="en-US"/>
        </w:rPr>
        <w:t xml:space="preserve"> Одним из главных приобретений второго года жизни можно считать</w:t>
      </w:r>
      <w:r w:rsidRPr="007208C4">
        <w:rPr>
          <w:rFonts w:eastAsia="Calibri"/>
          <w:spacing w:val="7"/>
          <w:lang w:eastAsia="en-US"/>
        </w:rPr>
        <w:t xml:space="preserve"> совершенствование основных движений</w:t>
      </w:r>
      <w:r w:rsidRPr="007208C4">
        <w:rPr>
          <w:rFonts w:eastAsia="Calibri"/>
          <w:i/>
          <w:spacing w:val="7"/>
          <w:lang w:eastAsia="en-US"/>
        </w:rPr>
        <w:t>,</w:t>
      </w:r>
      <w:r w:rsidRPr="00BB060C">
        <w:rPr>
          <w:rFonts w:eastAsia="Calibri"/>
          <w:spacing w:val="7"/>
          <w:lang w:eastAsia="en-US"/>
        </w:rPr>
        <w:t xml:space="preserve"> особенно ходьбы.</w:t>
      </w:r>
    </w:p>
    <w:p w:rsidR="00BB060C" w:rsidRPr="00BB060C" w:rsidRDefault="00BB060C" w:rsidP="007208C4">
      <w:pPr>
        <w:widowControl w:val="0"/>
        <w:shd w:val="clear" w:color="auto" w:fill="FFFFFF"/>
        <w:ind w:right="280"/>
        <w:jc w:val="both"/>
        <w:rPr>
          <w:rFonts w:eastAsia="Calibri"/>
          <w:spacing w:val="7"/>
          <w:lang w:eastAsia="en-US"/>
        </w:rPr>
      </w:pPr>
      <w:r w:rsidRPr="00BB060C">
        <w:rPr>
          <w:rFonts w:eastAsia="Calibri"/>
          <w:spacing w:val="7"/>
          <w:lang w:eastAsia="en-US"/>
        </w:rPr>
        <w:t xml:space="preserve">В разных видах деятельности </w:t>
      </w:r>
      <w:r w:rsidRPr="007208C4">
        <w:rPr>
          <w:rFonts w:eastAsia="Calibri"/>
          <w:i/>
          <w:spacing w:val="7"/>
          <w:lang w:eastAsia="en-US"/>
        </w:rPr>
        <w:t>обогащается сенсорныйопыт</w:t>
      </w:r>
      <w:r w:rsidRPr="007208C4">
        <w:rPr>
          <w:rFonts w:eastAsia="Calibri"/>
          <w:spacing w:val="7"/>
          <w:lang w:eastAsia="en-US"/>
        </w:rPr>
        <w:t>.</w:t>
      </w:r>
    </w:p>
    <w:p w:rsidR="00BB060C" w:rsidRPr="00BB060C" w:rsidRDefault="00BB060C" w:rsidP="007208C4">
      <w:pPr>
        <w:widowControl w:val="0"/>
        <w:shd w:val="clear" w:color="auto" w:fill="FFFFFF"/>
        <w:ind w:right="280"/>
        <w:jc w:val="both"/>
        <w:rPr>
          <w:rFonts w:eastAsia="Calibri"/>
          <w:spacing w:val="7"/>
          <w:lang w:eastAsia="en-US"/>
        </w:rPr>
      </w:pPr>
      <w:r w:rsidRPr="00BB060C">
        <w:rPr>
          <w:rFonts w:eastAsia="Calibri"/>
          <w:spacing w:val="7"/>
          <w:lang w:eastAsia="en-US"/>
        </w:rPr>
        <w:t xml:space="preserve">На втором году жизни из отдельных действий </w:t>
      </w:r>
      <w:r w:rsidRPr="007208C4">
        <w:rPr>
          <w:rFonts w:eastAsia="Calibri"/>
          <w:spacing w:val="7"/>
          <w:lang w:eastAsia="en-US"/>
        </w:rPr>
        <w:t>складываются элементыдеятельности,свойственной дошкольному детству</w:t>
      </w:r>
      <w:r w:rsidRPr="007208C4">
        <w:rPr>
          <w:rFonts w:eastAsia="Calibri"/>
          <w:i/>
          <w:spacing w:val="7"/>
          <w:lang w:eastAsia="en-US"/>
        </w:rPr>
        <w:t>:</w:t>
      </w:r>
      <w:r w:rsidRPr="00BB060C">
        <w:rPr>
          <w:rFonts w:eastAsia="Calibri"/>
          <w:spacing w:val="7"/>
          <w:lang w:eastAsia="en-US"/>
        </w:rPr>
        <w:t xml:space="preserve"> предметная с характерным для нее сенсорным уклоном, конструктивная и сюжетная игра. </w:t>
      </w:r>
    </w:p>
    <w:p w:rsidR="00BB060C" w:rsidRPr="00BB060C" w:rsidRDefault="00BB060C" w:rsidP="007208C4">
      <w:pPr>
        <w:widowControl w:val="0"/>
        <w:shd w:val="clear" w:color="auto" w:fill="FFFFFF"/>
        <w:ind w:right="280"/>
        <w:jc w:val="both"/>
        <w:rPr>
          <w:rFonts w:eastAsia="Calibri"/>
          <w:spacing w:val="7"/>
          <w:lang w:eastAsia="en-US"/>
        </w:rPr>
      </w:pPr>
      <w:r w:rsidRPr="00BB060C">
        <w:rPr>
          <w:rFonts w:eastAsia="Calibri"/>
          <w:spacing w:val="7"/>
          <w:lang w:eastAsia="en-US"/>
        </w:rPr>
        <w:t xml:space="preserve">Второй год жизни — </w:t>
      </w:r>
      <w:r w:rsidRPr="007208C4">
        <w:rPr>
          <w:rFonts w:eastAsia="Calibri"/>
          <w:spacing w:val="7"/>
          <w:lang w:eastAsia="en-US"/>
        </w:rPr>
        <w:t>период интенсивного формирования речи</w:t>
      </w:r>
      <w:r w:rsidRPr="007208C4">
        <w:rPr>
          <w:rFonts w:eastAsia="Calibri"/>
          <w:i/>
          <w:spacing w:val="7"/>
          <w:lang w:eastAsia="en-US"/>
        </w:rPr>
        <w:t>.</w:t>
      </w:r>
      <w:r w:rsidRPr="00BB060C">
        <w:rPr>
          <w:rFonts w:eastAsia="Calibri"/>
          <w:spacing w:val="7"/>
          <w:lang w:eastAsia="en-US"/>
        </w:rPr>
        <w:t xml:space="preserve"> Происходит быстрое развитие разных сторон речи и ее функций. </w:t>
      </w:r>
    </w:p>
    <w:p w:rsidR="00BB060C" w:rsidRPr="00BB060C" w:rsidRDefault="00BB060C" w:rsidP="007208C4">
      <w:pPr>
        <w:widowControl w:val="0"/>
        <w:shd w:val="clear" w:color="auto" w:fill="FFFFFF"/>
        <w:ind w:right="280"/>
        <w:jc w:val="both"/>
        <w:rPr>
          <w:rFonts w:eastAsia="Calibri"/>
          <w:spacing w:val="7"/>
          <w:lang w:eastAsia="en-US"/>
        </w:rPr>
      </w:pPr>
      <w:r w:rsidRPr="00BB060C">
        <w:rPr>
          <w:rFonts w:eastAsia="Calibri"/>
          <w:spacing w:val="7"/>
          <w:lang w:eastAsia="en-US"/>
        </w:rPr>
        <w:t xml:space="preserve">Важным приобретением речи и мышления является формирующаяся на втором году жизни </w:t>
      </w:r>
      <w:r w:rsidRPr="007208C4">
        <w:rPr>
          <w:rFonts w:eastAsia="Calibri"/>
          <w:spacing w:val="7"/>
          <w:lang w:eastAsia="en-US"/>
        </w:rPr>
        <w:t>способность обобщения.</w:t>
      </w:r>
      <w:r w:rsidRPr="00BB060C">
        <w:rPr>
          <w:rFonts w:eastAsia="Calibri"/>
          <w:spacing w:val="7"/>
          <w:lang w:eastAsia="en-US"/>
        </w:rPr>
        <w:t xml:space="preserve"> Общение с взрослым носит деловой, объектно-направленный характер.Активный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w:t>
      </w:r>
    </w:p>
    <w:p w:rsidR="00BB060C" w:rsidRPr="00BB060C" w:rsidRDefault="00BB060C" w:rsidP="007208C4">
      <w:pPr>
        <w:widowControl w:val="0"/>
        <w:shd w:val="clear" w:color="auto" w:fill="FFFFFF"/>
        <w:ind w:right="280"/>
        <w:jc w:val="both"/>
        <w:rPr>
          <w:rFonts w:eastAsia="Calibri"/>
          <w:b/>
          <w:spacing w:val="7"/>
          <w:lang w:eastAsia="en-US"/>
        </w:rPr>
      </w:pPr>
      <w:r w:rsidRPr="00BB060C">
        <w:rPr>
          <w:rFonts w:eastAsia="Calibri"/>
          <w:spacing w:val="7"/>
          <w:lang w:eastAsia="en-US"/>
        </w:rPr>
        <w:t>На втором году жизни ребенок усваивает имена взрослых и детей, с которыми общается повседневно, а также н</w:t>
      </w:r>
      <w:r w:rsidR="00C86C44">
        <w:rPr>
          <w:rFonts w:eastAsia="Calibri"/>
          <w:spacing w:val="7"/>
          <w:lang w:eastAsia="en-US"/>
        </w:rPr>
        <w:t>екоторые родственные отношения с</w:t>
      </w:r>
      <w:r w:rsidRPr="00BB060C">
        <w:rPr>
          <w:rFonts w:eastAsia="Calibri"/>
          <w:spacing w:val="7"/>
          <w:lang w:eastAsia="en-US"/>
        </w:rPr>
        <w:t xml:space="preserve">овершенствуется </w:t>
      </w:r>
      <w:r w:rsidRPr="007208C4">
        <w:rPr>
          <w:rFonts w:eastAsia="Calibri"/>
          <w:spacing w:val="7"/>
          <w:lang w:eastAsia="en-US"/>
        </w:rPr>
        <w:t>самостоятельность детей в предметно-игровой деятельности и самообслуживании.</w:t>
      </w:r>
    </w:p>
    <w:p w:rsidR="00BB060C" w:rsidRPr="00BB060C" w:rsidRDefault="00BB060C" w:rsidP="007208C4">
      <w:pPr>
        <w:widowControl w:val="0"/>
        <w:shd w:val="clear" w:color="auto" w:fill="FFFFFF"/>
        <w:ind w:right="280"/>
        <w:jc w:val="both"/>
        <w:rPr>
          <w:rFonts w:eastAsia="Calibri"/>
          <w:spacing w:val="7"/>
          <w:lang w:eastAsia="en-US"/>
        </w:rPr>
      </w:pPr>
      <w:r w:rsidRPr="00BB060C">
        <w:rPr>
          <w:rFonts w:eastAsia="Calibri"/>
          <w:spacing w:val="7"/>
          <w:lang w:eastAsia="en-US"/>
        </w:rPr>
        <w:t xml:space="preserve">Расширяется ориентировка в ближайшем окружении. </w:t>
      </w:r>
    </w:p>
    <w:p w:rsidR="00BB060C" w:rsidRPr="00BB060C" w:rsidRDefault="00BB060C" w:rsidP="007208C4">
      <w:pPr>
        <w:widowControl w:val="0"/>
        <w:shd w:val="clear" w:color="auto" w:fill="FFFFFF"/>
        <w:ind w:right="280"/>
        <w:jc w:val="both"/>
        <w:rPr>
          <w:rFonts w:eastAsia="Calibri"/>
          <w:spacing w:val="7"/>
          <w:lang w:eastAsia="en-US"/>
        </w:rPr>
      </w:pPr>
      <w:r w:rsidRPr="00BB060C">
        <w:rPr>
          <w:rFonts w:eastAsia="Calibri"/>
          <w:spacing w:val="7"/>
          <w:lang w:eastAsia="en-US"/>
        </w:rPr>
        <w:t xml:space="preserve">На втором году закрепляется и углубляется деловое сотрудничество с взрослым, потребность общения с ним по самым разным поводам. Взаимообщение детей в течение дня возникает, как правило, в предметно-игровой деятельности и режимных процессах, а </w:t>
      </w:r>
      <w:r w:rsidRPr="00BB060C">
        <w:rPr>
          <w:rFonts w:eastAsia="Calibri"/>
          <w:spacing w:val="7"/>
          <w:lang w:eastAsia="en-US"/>
        </w:rPr>
        <w:lastRenderedPageBreak/>
        <w:t>поскольку предметно</w:t>
      </w:r>
      <w:r>
        <w:rPr>
          <w:rFonts w:eastAsia="Calibri"/>
          <w:spacing w:val="7"/>
          <w:lang w:eastAsia="en-US"/>
        </w:rPr>
        <w:t>-</w:t>
      </w:r>
      <w:r w:rsidRPr="00BB060C">
        <w:rPr>
          <w:rFonts w:eastAsia="Calibri"/>
          <w:spacing w:val="7"/>
          <w:lang w:eastAsia="en-US"/>
        </w:rPr>
        <w:t>игровые действия и самообслуживание только формируются, самостоятельность, заинтересованность в их выполнении следует всячески оберегать.</w:t>
      </w:r>
    </w:p>
    <w:p w:rsidR="00BB060C" w:rsidRDefault="00BB060C" w:rsidP="007208C4">
      <w:pPr>
        <w:widowControl w:val="0"/>
        <w:ind w:right="280"/>
        <w:jc w:val="both"/>
        <w:rPr>
          <w:rFonts w:eastAsia="Calibri"/>
          <w:spacing w:val="7"/>
          <w:lang w:val="tt-RU" w:eastAsia="en-US"/>
        </w:rPr>
      </w:pPr>
      <w:r w:rsidRPr="00BB060C">
        <w:rPr>
          <w:rFonts w:eastAsia="Calibri"/>
          <w:spacing w:val="7"/>
          <w:lang w:eastAsia="en-US"/>
        </w:rPr>
        <w:t>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13559D" w:rsidRPr="0013559D" w:rsidRDefault="0013559D" w:rsidP="007208C4">
      <w:pPr>
        <w:widowControl w:val="0"/>
        <w:ind w:right="280"/>
        <w:jc w:val="both"/>
        <w:rPr>
          <w:rFonts w:eastAsia="Calibri"/>
          <w:spacing w:val="7"/>
          <w:lang w:val="tt-RU" w:eastAsia="en-US"/>
        </w:rPr>
      </w:pPr>
    </w:p>
    <w:p w:rsidR="00A24F23" w:rsidRPr="0013559D" w:rsidRDefault="0013559D" w:rsidP="0013559D">
      <w:pPr>
        <w:pStyle w:val="western"/>
        <w:shd w:val="clear" w:color="auto" w:fill="FFFFFF"/>
        <w:spacing w:before="0" w:beforeAutospacing="0" w:after="0" w:afterAutospacing="0"/>
        <w:jc w:val="center"/>
        <w:rPr>
          <w:i/>
          <w:iCs/>
          <w:lang w:val="tt-RU"/>
        </w:rPr>
      </w:pPr>
      <w:r>
        <w:rPr>
          <w:i/>
          <w:iCs/>
        </w:rPr>
        <w:t>Младший дошкольный возраст</w:t>
      </w:r>
      <w:r>
        <w:rPr>
          <w:i/>
          <w:iCs/>
          <w:lang w:val="tt-RU"/>
        </w:rPr>
        <w:t>.</w:t>
      </w:r>
    </w:p>
    <w:p w:rsidR="00A24F23" w:rsidRDefault="00A24F23" w:rsidP="0013559D">
      <w:pPr>
        <w:pStyle w:val="western"/>
        <w:shd w:val="clear" w:color="auto" w:fill="FFFFFF"/>
        <w:spacing w:before="0" w:beforeAutospacing="0" w:after="0" w:afterAutospacing="0"/>
        <w:contextualSpacing/>
        <w:jc w:val="both"/>
        <w:rPr>
          <w:color w:val="000000"/>
        </w:rPr>
      </w:pPr>
      <w:r>
        <w:rPr>
          <w:color w:val="000000"/>
        </w:rPr>
        <w:t>Младший возраст – важнейший период в развитии дошкольника. Именно в это время происходит переход малыша к новым отношениям со взрослыми, сверстниками, с предметным миром. Младший дошкольник начинает проявлять нетерпимость к опеке взрослого, стремление настоять на своем требовании, упорство в осуществлении своих целей («кризис трех лет»).  Для ребенка третьего года жизни требование «я – сам» отражает появление у него новой потребности в самостоятельных действиях.  Постепенно расширяется область самостоятельных действий ребенка с учетом его растущих возможностей, младший дошкольник становится более общительным. Он с удовольствием подражает действиям взрослого, видит во взрослых неиссякаемый источник новых игр, действий предметами.</w:t>
      </w:r>
    </w:p>
    <w:p w:rsidR="00A24F23" w:rsidRDefault="00A24F23" w:rsidP="00EE3826">
      <w:pPr>
        <w:pStyle w:val="western"/>
        <w:shd w:val="clear" w:color="auto" w:fill="FFFFFF"/>
        <w:spacing w:before="0" w:beforeAutospacing="0" w:after="0" w:afterAutospacing="0"/>
        <w:contextualSpacing/>
        <w:jc w:val="both"/>
        <w:rPr>
          <w:color w:val="000000"/>
        </w:rPr>
      </w:pPr>
      <w:r>
        <w:rPr>
          <w:color w:val="000000"/>
        </w:rPr>
        <w:t xml:space="preserve">  К концу младшего дошкольного возраста начинает активно проявляться потребность в познавательном общении со взрослыми, о чем свидетельствуют многочисленные вопросы, которые задают дети.</w:t>
      </w:r>
    </w:p>
    <w:p w:rsidR="00A24F23" w:rsidRDefault="00A24F23" w:rsidP="00EE3826">
      <w:pPr>
        <w:pStyle w:val="western"/>
        <w:shd w:val="clear" w:color="auto" w:fill="FFFFFF"/>
        <w:spacing w:before="0" w:beforeAutospacing="0" w:after="0" w:afterAutospacing="0"/>
        <w:contextualSpacing/>
        <w:jc w:val="both"/>
        <w:rPr>
          <w:color w:val="000000"/>
        </w:rPr>
      </w:pPr>
      <w:r>
        <w:rPr>
          <w:color w:val="000000"/>
        </w:rPr>
        <w:t xml:space="preserve">  В играх, в предметной и художественной деятельности дети учатся принимать цель и связывать результат с поставленной целью, что повышает осознанность действий и усиливает самостоятельность детей.</w:t>
      </w:r>
    </w:p>
    <w:p w:rsidR="00A24F23" w:rsidRDefault="00A24F23" w:rsidP="00EE3826">
      <w:pPr>
        <w:pStyle w:val="western"/>
        <w:shd w:val="clear" w:color="auto" w:fill="FFFFFF"/>
        <w:spacing w:before="0" w:beforeAutospacing="0" w:after="0" w:afterAutospacing="0"/>
        <w:contextualSpacing/>
        <w:jc w:val="both"/>
        <w:rPr>
          <w:color w:val="000000"/>
        </w:rPr>
      </w:pPr>
      <w:r>
        <w:rPr>
          <w:color w:val="000000"/>
        </w:rPr>
        <w:t xml:space="preserve">   Развивается интерес детей к общению со сверстниками. Малышей привлекает игра в маленьких подгруппах, общие хороводные и имитационные игры, выполнение парных поручений.</w:t>
      </w:r>
    </w:p>
    <w:p w:rsidR="00A24F23" w:rsidRPr="00A24F23" w:rsidRDefault="00A24F23" w:rsidP="00EE3826">
      <w:pPr>
        <w:pStyle w:val="western"/>
        <w:shd w:val="clear" w:color="auto" w:fill="FFFFFF"/>
        <w:spacing w:before="0" w:beforeAutospacing="0" w:after="0" w:afterAutospacing="0"/>
        <w:contextualSpacing/>
        <w:jc w:val="both"/>
        <w:rPr>
          <w:color w:val="000000"/>
        </w:rPr>
      </w:pPr>
      <w:r>
        <w:rPr>
          <w:color w:val="000000"/>
        </w:rPr>
        <w:t xml:space="preserve">  Дети 3-4 лет – это в первую очередь «деятели», а не наблюдатели. Опыт активной разнообразной деятельности составляет важнейшее условие их развития. Дети участвуют в разнообразных делах: в играх, двигательных упражнениях, в действиях по обследованию свойств и качеств  предметов и их использованию, в рисовании, лепке, речевом общении, в творчестве (имитации, подражание образам животных, танцевальные импровизации и т.п.).</w:t>
      </w:r>
    </w:p>
    <w:p w:rsidR="00EE3826" w:rsidRPr="0013559D" w:rsidRDefault="00A24F23" w:rsidP="0013559D">
      <w:pPr>
        <w:pStyle w:val="western"/>
        <w:shd w:val="clear" w:color="auto" w:fill="FFFFFF"/>
        <w:spacing w:after="0" w:afterAutospacing="0"/>
        <w:jc w:val="center"/>
        <w:rPr>
          <w:i/>
          <w:iCs/>
          <w:color w:val="000000"/>
          <w:sz w:val="16"/>
          <w:szCs w:val="16"/>
          <w:lang w:val="tt-RU"/>
        </w:rPr>
      </w:pPr>
      <w:r>
        <w:rPr>
          <w:i/>
          <w:iCs/>
          <w:color w:val="000000"/>
        </w:rPr>
        <w:t>Средний дошкольный возраст.</w:t>
      </w:r>
    </w:p>
    <w:p w:rsidR="00A24F23" w:rsidRDefault="00A24F23" w:rsidP="00EE3826">
      <w:pPr>
        <w:pStyle w:val="western"/>
        <w:shd w:val="clear" w:color="auto" w:fill="FFFFFF"/>
        <w:spacing w:before="0" w:beforeAutospacing="0" w:after="0" w:afterAutospacing="0"/>
        <w:jc w:val="both"/>
        <w:rPr>
          <w:color w:val="000000"/>
        </w:rPr>
      </w:pPr>
      <w:r>
        <w:rPr>
          <w:color w:val="000000"/>
        </w:rPr>
        <w:t>Детям исполнилось четыре года в их поведении и деятельности появляется ряд новых черт, отличающих средних дошкольников от малышей. Возрастают физические возможности детей: движения становятся более уверенными и разнообразными.</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На пятом году жизни активно проявляется стремление детей к общению со сверстниками. Дети общаются по поводу игрушек, совместных игр, общих дел. Их речевые контакты становятся более длительными и активными.</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Новые черты появляются в общении средних дошкольников с воспитателем. Они охотно сотрудничают со взрослыми в практических делах (совместные игры, трудовые поручения, уход за животными, растениями), но наряду с этим активно стремятся к познавательному, интеллектуальному общению со взрослыми. Это проявляется в многочисленных вопросах детей к воспитателю. Развивающееся мышление ребенка, способность устанавливать простейшие связи и отношения между объектами пробуждают интерес к окружающему миру.</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Дошкольник пятого года жизни отличается высокой активностью. Освоение детьми системы разнообразных обследовательских действий, приемов простейшего анализа, сравнения способствует развитию самостоятельности в познании.</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Одна из особенностей детей средней группы состоит в том, что уровень умений значительно различается у разных детей (для одних детей достаточно простого напоминания о нужном действии, совета, для других необходим показ или совместное действие с ребенком). Для детей пятого года жизни характерно различие темпов развития: одни дольше сохраняют свойства, характерные для младшего возраста, перестройка их поведения и деятельности как бы замедляется, другие, наоборот, «взрослеют» быстрее и уже со второй половины среднего дошкольного возраста начинают отчетливо проявлять черты более  старшей  возрастной ступени.</w:t>
      </w:r>
    </w:p>
    <w:p w:rsidR="00A24F23" w:rsidRDefault="00A24F23" w:rsidP="00EE3826">
      <w:pPr>
        <w:pStyle w:val="western"/>
        <w:shd w:val="clear" w:color="auto" w:fill="FFFFFF"/>
        <w:spacing w:before="0" w:beforeAutospacing="0" w:after="0" w:afterAutospacing="0"/>
        <w:jc w:val="both"/>
        <w:rPr>
          <w:color w:val="000000"/>
        </w:rPr>
      </w:pPr>
      <w:r>
        <w:rPr>
          <w:color w:val="000000"/>
        </w:rPr>
        <w:lastRenderedPageBreak/>
        <w:t xml:space="preserve">  У детей средней группы ярко проявляется интерес к игре. Игра продолжает оставаться основной формой организации их жизни. В свободных игр по выбору у детей развивается внимание, речь, умения сравнивать, действовать по элементарному алгоритму.</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У детей  наблюдается пробуждение интереса к правилам поведения, осмысление требований как необходимости.</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Дети среднего дошкольного возраста отличаются высокой эмоциональностью, яркостью и непосредственностью выражения свои чувства. У детей развиваются эстетические чувства, творческие способности в игре, в изобразительной, театрально-исполнительской деятельности.</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Внимательное, заботливое отношение воспитателя к детям, умение поддержать их познавательную активность и развить самостоятельность, организация разнообразной деятельности составляют основу правильного воспитания и полноценного развития детей в средней группе детского сада.</w:t>
      </w:r>
    </w:p>
    <w:p w:rsidR="00EE3826" w:rsidRPr="0013559D" w:rsidRDefault="00A24F23" w:rsidP="0013559D">
      <w:pPr>
        <w:pStyle w:val="western"/>
        <w:shd w:val="clear" w:color="auto" w:fill="FFFFFF"/>
        <w:spacing w:after="0" w:afterAutospacing="0"/>
        <w:jc w:val="center"/>
        <w:rPr>
          <w:i/>
          <w:iCs/>
          <w:color w:val="000000"/>
          <w:sz w:val="16"/>
          <w:szCs w:val="16"/>
          <w:lang w:val="tt-RU"/>
        </w:rPr>
      </w:pPr>
      <w:r>
        <w:rPr>
          <w:i/>
          <w:iCs/>
          <w:color w:val="000000"/>
        </w:rPr>
        <w:t>Старший дошкольный возраст.</w:t>
      </w:r>
    </w:p>
    <w:p w:rsidR="00A24F23" w:rsidRDefault="00A24F23" w:rsidP="00EE3826">
      <w:pPr>
        <w:pStyle w:val="western"/>
        <w:shd w:val="clear" w:color="auto" w:fill="FFFFFF"/>
        <w:spacing w:before="0" w:beforeAutospacing="0" w:after="0" w:afterAutospacing="0"/>
        <w:jc w:val="both"/>
        <w:rPr>
          <w:color w:val="000000"/>
        </w:rPr>
      </w:pPr>
      <w:r>
        <w:rPr>
          <w:color w:val="000000"/>
        </w:rPr>
        <w:t>Переход в старшую и особенно в подготовительную группу связан с изменением психологической позиции детей: они впервые начинают ощущать себя самыми старшими среди других детей в детском саду. Такие мотивы как: мы можем научить малышей тому, что умеем; мы – помощники воспитателя; мы хотим узнать новое и многому научиться; мы готовимся к школе, – охотно принимаются старшими дошкольниками и направляют их активность.</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Для старших дошкольников характерна потребность в самоутверждении и признании их возможностей со стороны взрослых.</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Развитию самостоятельности способствует освоение детьми умений поставить цель (или принять ее от воспитателя), обдумать путь к ее достижению, осуществить свой замысел, оценить полученный результат с позиции цели.</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Высшей формой самостоятельности детей является творчество. Этому способствует создание творческих ситуаций в игровой, театральной, художественно-изобразительной деятельности, в ручном труде, словесное творчество. Все это – обязательные элементы образа жизни старших дошкольников в детском саду. Именно в увлекательной творческой деятельности перед дошкольником возникает проблема самостоятельного определения замысла, способов и формы его воплощения.</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В общей увлекательной деятельности развивается сотрудничество, пробуждаются воображение, инициатива.</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Развитию познавательной активности и интересов старших дошкольников способствует участие в разрешении проблемных ситуаций, в проведении элементарных опытов (с водой, снегом, воздухом, магнитами, увеличительными стеклами и пр.), в развивающих играх, головоломках, в изготовлении игрушек-самоделок, простейших механизмов и моделей.</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В данном возрасте происходит социально-нравственное развитие детей, становление их взаимоотношений с окружающими (позиция в коллективе сверстников: друзья, объединения детей на основе общности игровых интересов или склонностей к определенной деятельности).</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Старшие дошкольники способны освоить правила культуры поведения и общения. Им становятся понятны мотивы выполнения правил, у них начинает развиваться чувство самоуважения и самостоятельность.</w:t>
      </w:r>
    </w:p>
    <w:p w:rsidR="00A24F23" w:rsidRDefault="00A24F23" w:rsidP="00EE3826">
      <w:pPr>
        <w:pStyle w:val="western"/>
        <w:shd w:val="clear" w:color="auto" w:fill="FFFFFF"/>
        <w:spacing w:before="0" w:beforeAutospacing="0" w:after="0" w:afterAutospacing="0"/>
        <w:jc w:val="both"/>
        <w:rPr>
          <w:color w:val="000000"/>
        </w:rPr>
      </w:pPr>
      <w:r>
        <w:rPr>
          <w:color w:val="000000"/>
        </w:rPr>
        <w:t xml:space="preserve"> Характерной особенностью старших дошкольников является появление интереса к проблемам, выходящим за рамки детского сада и личного опыта. Дети интересуются событиями прошлого и будущего, жизнью разных народов, животным и растительным миром разных стран, что способствует развитию миролюбия, уважения ко всему живому на земле.</w:t>
      </w:r>
    </w:p>
    <w:p w:rsidR="00977F61" w:rsidRDefault="00A24F23" w:rsidP="00EE3826">
      <w:pPr>
        <w:pStyle w:val="western"/>
        <w:shd w:val="clear" w:color="auto" w:fill="FFFFFF"/>
        <w:spacing w:before="0" w:beforeAutospacing="0" w:after="0" w:afterAutospacing="0"/>
        <w:jc w:val="both"/>
        <w:rPr>
          <w:color w:val="000000"/>
        </w:rPr>
      </w:pPr>
      <w:r>
        <w:rPr>
          <w:color w:val="000000"/>
        </w:rPr>
        <w:t xml:space="preserve"> Старшие дошкольники начинают проявлять интерес к будущему школьному обучению. Интерес детей к школе развивается естественным путем в общении с воспитателем, через встречи с учителем, совместные дела со школьниками, посещение школы, сюжетно-ролевые игры на школьную тему. Развивается интерес детей к новой социальной позиции «Хочу стать школьником».</w:t>
      </w:r>
    </w:p>
    <w:p w:rsidR="00977F61" w:rsidRDefault="00A24F23" w:rsidP="00EE3826">
      <w:pPr>
        <w:pStyle w:val="western"/>
        <w:shd w:val="clear" w:color="auto" w:fill="FFFFFF"/>
        <w:spacing w:before="0" w:beforeAutospacing="0" w:after="0" w:afterAutospacing="0"/>
        <w:jc w:val="both"/>
        <w:rPr>
          <w:color w:val="000000"/>
        </w:rPr>
      </w:pPr>
      <w:r>
        <w:rPr>
          <w:color w:val="000000"/>
        </w:rPr>
        <w:t>У детей развивается внимание и память, формируются навыки элементарного самоконтроля, способность к саморегуляциисвоих действий.</w:t>
      </w:r>
    </w:p>
    <w:p w:rsidR="00977F61" w:rsidRDefault="00A24F23" w:rsidP="00EE3826">
      <w:pPr>
        <w:pStyle w:val="western"/>
        <w:shd w:val="clear" w:color="auto" w:fill="FFFFFF"/>
        <w:spacing w:before="0" w:beforeAutospacing="0" w:after="0" w:afterAutospacing="0"/>
        <w:jc w:val="both"/>
        <w:rPr>
          <w:color w:val="000000"/>
        </w:rPr>
      </w:pPr>
      <w:r>
        <w:rPr>
          <w:color w:val="000000"/>
        </w:rPr>
        <w:lastRenderedPageBreak/>
        <w:t>У дошкольников продолжает развиваться речь: ее звуковая сторона, грамматический строй, лексика. Совершенствуется связная речь.</w:t>
      </w:r>
    </w:p>
    <w:p w:rsidR="00977F61" w:rsidRDefault="00A24F23" w:rsidP="00EE3826">
      <w:pPr>
        <w:pStyle w:val="western"/>
        <w:shd w:val="clear" w:color="auto" w:fill="FFFFFF"/>
        <w:spacing w:before="0" w:beforeAutospacing="0" w:after="0" w:afterAutospacing="0"/>
        <w:jc w:val="both"/>
        <w:rPr>
          <w:color w:val="000000"/>
        </w:rPr>
      </w:pPr>
      <w:r>
        <w:rPr>
          <w:color w:val="000000"/>
        </w:rPr>
        <w:t>В самостоятельной деятельности дети широко вариативно применяют содержание, освоенное в организованной образовательной деятельности и в совместной деятельности с воспитателем.</w:t>
      </w:r>
    </w:p>
    <w:p w:rsidR="00977F61" w:rsidRDefault="00A24F23" w:rsidP="00EE3826">
      <w:pPr>
        <w:pStyle w:val="western"/>
        <w:shd w:val="clear" w:color="auto" w:fill="FFFFFF"/>
        <w:spacing w:before="0" w:beforeAutospacing="0" w:after="0" w:afterAutospacing="0"/>
        <w:jc w:val="both"/>
        <w:rPr>
          <w:color w:val="000000"/>
        </w:rPr>
      </w:pPr>
      <w:r>
        <w:rPr>
          <w:color w:val="000000"/>
        </w:rPr>
        <w:t>У старших дошкольников развиваются такие ценные качества как способность принять общую цель, включиться в совместное планирование, взаимодействовать в процессе работы, обсудить полученные результаты.</w:t>
      </w:r>
    </w:p>
    <w:p w:rsidR="00A24F23" w:rsidRDefault="00A24F23" w:rsidP="00ED785A">
      <w:pPr>
        <w:pStyle w:val="western"/>
        <w:shd w:val="clear" w:color="auto" w:fill="FFFFFF"/>
        <w:spacing w:before="0" w:beforeAutospacing="0" w:after="0" w:afterAutospacing="0"/>
        <w:jc w:val="both"/>
        <w:rPr>
          <w:color w:val="000000"/>
        </w:rPr>
      </w:pPr>
      <w:r>
        <w:rPr>
          <w:color w:val="000000"/>
        </w:rPr>
        <w:t>Как и в предыдущих группах, главными принципами взаимодействия воспитателя с детьми выступают уважение прав ребенка, гуманно-личностное отношение и индивидуальный подход.</w:t>
      </w:r>
    </w:p>
    <w:p w:rsidR="00ED785A" w:rsidRDefault="00ED785A" w:rsidP="00ED785A">
      <w:pPr>
        <w:pStyle w:val="western"/>
        <w:shd w:val="clear" w:color="auto" w:fill="FFFFFF"/>
        <w:spacing w:before="0" w:beforeAutospacing="0" w:after="0" w:afterAutospacing="0"/>
        <w:jc w:val="both"/>
        <w:rPr>
          <w:color w:val="000000"/>
        </w:rPr>
      </w:pPr>
    </w:p>
    <w:p w:rsidR="007C696D" w:rsidRPr="00641034" w:rsidRDefault="007C696D" w:rsidP="00C869A6">
      <w:pPr>
        <w:ind w:left="360"/>
        <w:jc w:val="center"/>
        <w:rPr>
          <w:rStyle w:val="c3"/>
          <w:b/>
          <w:color w:val="000000"/>
        </w:rPr>
      </w:pPr>
      <w:r w:rsidRPr="00641034">
        <w:rPr>
          <w:rStyle w:val="c3"/>
          <w:b/>
          <w:color w:val="000000"/>
        </w:rPr>
        <w:t>1.3.1. Особенности контингента детей.</w:t>
      </w:r>
    </w:p>
    <w:p w:rsidR="00977F61" w:rsidRDefault="00977F61" w:rsidP="00EE3826">
      <w:pPr>
        <w:ind w:left="360"/>
        <w:jc w:val="both"/>
        <w:rPr>
          <w:rStyle w:val="c3"/>
          <w:color w:val="000000"/>
        </w:rPr>
      </w:pPr>
    </w:p>
    <w:p w:rsidR="007208C4" w:rsidRDefault="00977F61" w:rsidP="00EE3826">
      <w:pPr>
        <w:pStyle w:val="western"/>
        <w:shd w:val="clear" w:color="auto" w:fill="FFFFFF"/>
        <w:spacing w:before="0" w:beforeAutospacing="0" w:after="0" w:afterAutospacing="0"/>
        <w:jc w:val="both"/>
        <w:rPr>
          <w:color w:val="000000"/>
          <w:lang w:val="tt-RU"/>
        </w:rPr>
      </w:pPr>
      <w:r>
        <w:rPr>
          <w:color w:val="000000"/>
        </w:rPr>
        <w:t>ДОУ обеспечивает развитие детей в возрасте от 1,5 года до 7 лет. Прием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Взаимоотношения между ДОУ и родителями (законными представителями) регулируются договором.</w:t>
      </w:r>
    </w:p>
    <w:p w:rsidR="00977F61" w:rsidRDefault="00977F61" w:rsidP="00EE3826">
      <w:pPr>
        <w:pStyle w:val="western"/>
        <w:shd w:val="clear" w:color="auto" w:fill="FFFFFF"/>
        <w:spacing w:before="0" w:beforeAutospacing="0" w:after="0" w:afterAutospacing="0"/>
        <w:jc w:val="both"/>
        <w:rPr>
          <w:color w:val="000000"/>
        </w:rPr>
      </w:pPr>
      <w:r>
        <w:rPr>
          <w:color w:val="000000"/>
        </w:rPr>
        <w:t>В детском саду функционирует</w:t>
      </w:r>
      <w:r>
        <w:rPr>
          <w:rStyle w:val="apple-converted-space"/>
          <w:color w:val="000000"/>
        </w:rPr>
        <w:t> </w:t>
      </w:r>
      <w:r w:rsidR="0048196B">
        <w:rPr>
          <w:color w:val="000000"/>
          <w:lang w:val="tt-RU"/>
        </w:rPr>
        <w:t>одна</w:t>
      </w:r>
      <w:r>
        <w:rPr>
          <w:rStyle w:val="apple-converted-space"/>
          <w:color w:val="000000"/>
          <w:lang w:val="tt-RU"/>
        </w:rPr>
        <w:t> </w:t>
      </w:r>
      <w:r w:rsidR="00641034">
        <w:rPr>
          <w:color w:val="000000"/>
        </w:rPr>
        <w:t>разнов</w:t>
      </w:r>
      <w:r w:rsidR="00641034">
        <w:rPr>
          <w:color w:val="000000"/>
          <w:lang w:val="tt-RU"/>
        </w:rPr>
        <w:t>о</w:t>
      </w:r>
      <w:r w:rsidR="00641034">
        <w:rPr>
          <w:color w:val="000000"/>
        </w:rPr>
        <w:t>зр</w:t>
      </w:r>
      <w:r w:rsidR="00641034">
        <w:rPr>
          <w:color w:val="000000"/>
          <w:lang w:val="tt-RU"/>
        </w:rPr>
        <w:t>а</w:t>
      </w:r>
      <w:r>
        <w:rPr>
          <w:color w:val="000000"/>
        </w:rPr>
        <w:t>стн</w:t>
      </w:r>
      <w:r w:rsidR="0048196B">
        <w:rPr>
          <w:color w:val="000000"/>
          <w:lang w:val="tt-RU"/>
        </w:rPr>
        <w:t>ая</w:t>
      </w:r>
      <w:r>
        <w:rPr>
          <w:rStyle w:val="apple-converted-space"/>
          <w:color w:val="000000"/>
          <w:lang w:val="tt-RU"/>
        </w:rPr>
        <w:t> </w:t>
      </w:r>
      <w:r w:rsidR="00EE3826">
        <w:rPr>
          <w:color w:val="000000"/>
        </w:rPr>
        <w:t>групп</w:t>
      </w:r>
      <w:r w:rsidR="0048196B">
        <w:rPr>
          <w:color w:val="000000"/>
          <w:lang w:val="tt-RU"/>
        </w:rPr>
        <w:t>а</w:t>
      </w:r>
      <w:r>
        <w:rPr>
          <w:color w:val="000000"/>
          <w:lang w:val="tt-RU"/>
        </w:rPr>
        <w:t>.</w:t>
      </w:r>
    </w:p>
    <w:p w:rsidR="004C09AB" w:rsidRDefault="00977F61" w:rsidP="00EE3826">
      <w:pPr>
        <w:pStyle w:val="western"/>
        <w:shd w:val="clear" w:color="auto" w:fill="FFFFFF"/>
        <w:spacing w:before="0" w:beforeAutospacing="0" w:after="0" w:afterAutospacing="0"/>
        <w:jc w:val="both"/>
        <w:rPr>
          <w:color w:val="000000"/>
          <w:lang w:val="tt-RU"/>
        </w:rPr>
      </w:pPr>
      <w:r>
        <w:rPr>
          <w:color w:val="000000"/>
          <w:lang w:val="tt-RU"/>
        </w:rPr>
        <w:t xml:space="preserve">Средняя </w:t>
      </w:r>
      <w:r w:rsidR="0048196B">
        <w:rPr>
          <w:color w:val="000000"/>
          <w:lang w:val="tt-RU"/>
        </w:rPr>
        <w:t>под</w:t>
      </w:r>
      <w:r>
        <w:rPr>
          <w:color w:val="000000"/>
          <w:lang w:val="tt-RU"/>
        </w:rPr>
        <w:t>гру</w:t>
      </w:r>
      <w:r w:rsidR="004C09AB">
        <w:rPr>
          <w:color w:val="000000"/>
          <w:lang w:val="tt-RU"/>
        </w:rPr>
        <w:t xml:space="preserve">ппа:дети </w:t>
      </w:r>
      <w:r w:rsidR="007208C4">
        <w:rPr>
          <w:color w:val="000000"/>
          <w:lang w:val="tt-RU"/>
        </w:rPr>
        <w:t xml:space="preserve"> от 3-х до 5-и лет(2 младшие и средние подгруппы).</w:t>
      </w:r>
    </w:p>
    <w:p w:rsidR="00977F61" w:rsidRDefault="00977F61" w:rsidP="00EE3826">
      <w:pPr>
        <w:pStyle w:val="western"/>
        <w:shd w:val="clear" w:color="auto" w:fill="FFFFFF"/>
        <w:spacing w:before="0" w:beforeAutospacing="0" w:after="0" w:afterAutospacing="0"/>
        <w:jc w:val="both"/>
        <w:rPr>
          <w:color w:val="000000"/>
        </w:rPr>
      </w:pPr>
      <w:r>
        <w:rPr>
          <w:color w:val="000000"/>
          <w:lang w:val="tt-RU"/>
        </w:rPr>
        <w:t>Старша</w:t>
      </w:r>
      <w:r w:rsidR="007208C4">
        <w:rPr>
          <w:color w:val="000000"/>
          <w:lang w:val="tt-RU"/>
        </w:rPr>
        <w:t xml:space="preserve">я  </w:t>
      </w:r>
      <w:r w:rsidR="0048196B">
        <w:rPr>
          <w:color w:val="000000"/>
          <w:lang w:val="tt-RU"/>
        </w:rPr>
        <w:t>под</w:t>
      </w:r>
      <w:r w:rsidR="004C09AB">
        <w:rPr>
          <w:color w:val="000000"/>
          <w:lang w:val="tt-RU"/>
        </w:rPr>
        <w:t xml:space="preserve">группа:дети  </w:t>
      </w:r>
      <w:r w:rsidR="007208C4">
        <w:rPr>
          <w:color w:val="000000"/>
          <w:lang w:val="tt-RU"/>
        </w:rPr>
        <w:t>от 5 д</w:t>
      </w:r>
      <w:r w:rsidR="00641034">
        <w:rPr>
          <w:color w:val="000000"/>
          <w:lang w:val="tt-RU"/>
        </w:rPr>
        <w:t>о 7 лет (старшие и подготовитель</w:t>
      </w:r>
      <w:r w:rsidR="007208C4">
        <w:rPr>
          <w:color w:val="000000"/>
          <w:lang w:val="tt-RU"/>
        </w:rPr>
        <w:t>ные подгруппы).</w:t>
      </w:r>
    </w:p>
    <w:p w:rsidR="00ED785A" w:rsidRDefault="00ED785A" w:rsidP="007C696D">
      <w:pPr>
        <w:ind w:left="360"/>
        <w:jc w:val="both"/>
        <w:rPr>
          <w:rStyle w:val="c3"/>
          <w:color w:val="000000"/>
        </w:rPr>
      </w:pPr>
    </w:p>
    <w:p w:rsidR="004C09AB" w:rsidRPr="00A212A0" w:rsidRDefault="00E73863" w:rsidP="00A212A0">
      <w:pPr>
        <w:ind w:left="360"/>
        <w:jc w:val="center"/>
        <w:rPr>
          <w:rStyle w:val="c3"/>
          <w:b/>
        </w:rPr>
      </w:pPr>
      <w:r w:rsidRPr="00EE3826">
        <w:rPr>
          <w:rStyle w:val="c3"/>
          <w:b/>
        </w:rPr>
        <w:t>1.3.2. Особенности зд</w:t>
      </w:r>
      <w:r w:rsidR="004C09AB" w:rsidRPr="00EE3826">
        <w:rPr>
          <w:rStyle w:val="c3"/>
          <w:b/>
        </w:rPr>
        <w:t>оровья и развития воспитанников.</w:t>
      </w:r>
    </w:p>
    <w:p w:rsidR="00E73863" w:rsidRPr="00BB060C" w:rsidRDefault="00E73863" w:rsidP="007C696D">
      <w:pPr>
        <w:ind w:left="360"/>
        <w:jc w:val="both"/>
        <w:rPr>
          <w:rStyle w:val="c3"/>
          <w:color w:val="FFC000"/>
        </w:rPr>
      </w:pPr>
    </w:p>
    <w:tbl>
      <w:tblPr>
        <w:tblW w:w="0" w:type="auto"/>
        <w:tblInd w:w="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48"/>
        <w:gridCol w:w="1376"/>
        <w:gridCol w:w="531"/>
        <w:gridCol w:w="504"/>
        <w:gridCol w:w="498"/>
        <w:gridCol w:w="1905"/>
        <w:gridCol w:w="1470"/>
        <w:gridCol w:w="2510"/>
      </w:tblGrid>
      <w:tr w:rsidR="00FF7BD8" w:rsidRPr="00BB060C" w:rsidTr="00FF7BD8">
        <w:trPr>
          <w:trHeight w:val="910"/>
        </w:trPr>
        <w:tc>
          <w:tcPr>
            <w:tcW w:w="1292" w:type="dxa"/>
            <w:vMerge w:val="restart"/>
            <w:shd w:val="clear" w:color="auto" w:fill="auto"/>
          </w:tcPr>
          <w:p w:rsidR="00FF7BD8" w:rsidRPr="00EE3826" w:rsidRDefault="00FF7BD8" w:rsidP="00435CE4">
            <w:pPr>
              <w:jc w:val="both"/>
              <w:rPr>
                <w:rStyle w:val="c3"/>
              </w:rPr>
            </w:pPr>
          </w:p>
          <w:p w:rsidR="00FF7BD8" w:rsidRPr="00EE3826" w:rsidRDefault="00FF7BD8" w:rsidP="00435CE4">
            <w:pPr>
              <w:jc w:val="both"/>
              <w:rPr>
                <w:rStyle w:val="c3"/>
              </w:rPr>
            </w:pPr>
            <w:r w:rsidRPr="00EE3826">
              <w:rPr>
                <w:rStyle w:val="c3"/>
              </w:rPr>
              <w:t>Учеб-ный  год</w:t>
            </w:r>
          </w:p>
        </w:tc>
        <w:tc>
          <w:tcPr>
            <w:tcW w:w="1417" w:type="dxa"/>
            <w:vMerge w:val="restart"/>
            <w:shd w:val="clear" w:color="auto" w:fill="auto"/>
          </w:tcPr>
          <w:p w:rsidR="00FF7BD8" w:rsidRPr="00EE3826" w:rsidRDefault="00FF7BD8" w:rsidP="00435CE4">
            <w:pPr>
              <w:jc w:val="both"/>
              <w:rPr>
                <w:rStyle w:val="c3"/>
              </w:rPr>
            </w:pPr>
            <w:r w:rsidRPr="00EE3826">
              <w:rPr>
                <w:rStyle w:val="c3"/>
              </w:rPr>
              <w:t>Часто болеющие дети</w:t>
            </w:r>
          </w:p>
        </w:tc>
        <w:tc>
          <w:tcPr>
            <w:tcW w:w="1634" w:type="dxa"/>
            <w:gridSpan w:val="3"/>
            <w:shd w:val="clear" w:color="auto" w:fill="auto"/>
          </w:tcPr>
          <w:p w:rsidR="00FF7BD8" w:rsidRPr="00EE3826" w:rsidRDefault="00FF7BD8" w:rsidP="00435CE4">
            <w:pPr>
              <w:jc w:val="both"/>
              <w:rPr>
                <w:rStyle w:val="c3"/>
              </w:rPr>
            </w:pPr>
            <w:r w:rsidRPr="00EE3826">
              <w:rPr>
                <w:rStyle w:val="c3"/>
              </w:rPr>
              <w:t xml:space="preserve">Состояние здоровья детей </w:t>
            </w:r>
          </w:p>
        </w:tc>
        <w:tc>
          <w:tcPr>
            <w:tcW w:w="1971" w:type="dxa"/>
            <w:vMerge w:val="restart"/>
            <w:shd w:val="clear" w:color="auto" w:fill="auto"/>
          </w:tcPr>
          <w:p w:rsidR="00FF7BD8" w:rsidRPr="00EE3826" w:rsidRDefault="00FF7BD8" w:rsidP="00435CE4">
            <w:pPr>
              <w:jc w:val="both"/>
              <w:rPr>
                <w:rStyle w:val="c3"/>
              </w:rPr>
            </w:pPr>
            <w:r w:rsidRPr="00EE3826">
              <w:rPr>
                <w:rStyle w:val="c3"/>
              </w:rPr>
              <w:t xml:space="preserve">     Дети с хроническими</w:t>
            </w:r>
          </w:p>
          <w:p w:rsidR="00FF7BD8" w:rsidRPr="00EE3826" w:rsidRDefault="00FF7BD8" w:rsidP="00435CE4">
            <w:pPr>
              <w:jc w:val="both"/>
              <w:rPr>
                <w:rStyle w:val="c3"/>
              </w:rPr>
            </w:pPr>
            <w:r w:rsidRPr="00EE3826">
              <w:rPr>
                <w:rStyle w:val="c3"/>
              </w:rPr>
              <w:t>заболеваниями</w:t>
            </w:r>
          </w:p>
        </w:tc>
        <w:tc>
          <w:tcPr>
            <w:tcW w:w="1640" w:type="dxa"/>
            <w:vMerge w:val="restart"/>
            <w:shd w:val="clear" w:color="auto" w:fill="auto"/>
          </w:tcPr>
          <w:p w:rsidR="00FF7BD8" w:rsidRPr="00EE3826" w:rsidRDefault="00FF7BD8" w:rsidP="00435CE4">
            <w:pPr>
              <w:jc w:val="both"/>
              <w:rPr>
                <w:rStyle w:val="c3"/>
              </w:rPr>
            </w:pPr>
            <w:r w:rsidRPr="00EE3826">
              <w:rPr>
                <w:rStyle w:val="c3"/>
              </w:rPr>
              <w:t xml:space="preserve">Дети с ОВЗ </w:t>
            </w:r>
          </w:p>
          <w:p w:rsidR="00FF7BD8" w:rsidRPr="00EE3826" w:rsidRDefault="00FF7BD8" w:rsidP="00435CE4">
            <w:pPr>
              <w:jc w:val="both"/>
              <w:rPr>
                <w:rStyle w:val="c3"/>
              </w:rPr>
            </w:pPr>
            <w:r w:rsidRPr="00EE3826">
              <w:rPr>
                <w:rStyle w:val="c3"/>
              </w:rPr>
              <w:t>ФИО ребенка,</w:t>
            </w:r>
          </w:p>
          <w:p w:rsidR="00FF7BD8" w:rsidRPr="00EE3826" w:rsidRDefault="00FF7BD8" w:rsidP="00435CE4">
            <w:pPr>
              <w:jc w:val="both"/>
              <w:rPr>
                <w:rStyle w:val="c3"/>
              </w:rPr>
            </w:pPr>
            <w:r w:rsidRPr="00EE3826">
              <w:rPr>
                <w:rStyle w:val="c3"/>
              </w:rPr>
              <w:t>диагноз</w:t>
            </w:r>
          </w:p>
        </w:tc>
        <w:tc>
          <w:tcPr>
            <w:tcW w:w="2800" w:type="dxa"/>
            <w:vMerge w:val="restart"/>
            <w:shd w:val="clear" w:color="auto" w:fill="auto"/>
          </w:tcPr>
          <w:p w:rsidR="00FF7BD8" w:rsidRPr="00EE3826" w:rsidRDefault="00FF7BD8" w:rsidP="00435CE4">
            <w:pPr>
              <w:jc w:val="both"/>
              <w:rPr>
                <w:rStyle w:val="c3"/>
              </w:rPr>
            </w:pPr>
            <w:r w:rsidRPr="00EE3826">
              <w:rPr>
                <w:rStyle w:val="c3"/>
              </w:rPr>
              <w:t xml:space="preserve">Дети, нуждающиеся </w:t>
            </w:r>
          </w:p>
          <w:p w:rsidR="00FF7BD8" w:rsidRPr="00EE3826" w:rsidRDefault="00FF7BD8" w:rsidP="00435CE4">
            <w:pPr>
              <w:jc w:val="both"/>
              <w:rPr>
                <w:rStyle w:val="c3"/>
              </w:rPr>
            </w:pPr>
            <w:r w:rsidRPr="00EE3826">
              <w:rPr>
                <w:rStyle w:val="c3"/>
              </w:rPr>
              <w:t xml:space="preserve"> в психолого-педагогическом сопровождении</w:t>
            </w:r>
          </w:p>
          <w:p w:rsidR="00FF7BD8" w:rsidRPr="00EE3826" w:rsidRDefault="00FF7BD8" w:rsidP="00435CE4">
            <w:pPr>
              <w:jc w:val="both"/>
              <w:rPr>
                <w:rStyle w:val="c3"/>
              </w:rPr>
            </w:pPr>
            <w:r w:rsidRPr="00EE3826">
              <w:rPr>
                <w:rStyle w:val="c3"/>
              </w:rPr>
              <w:t>(на основе ПМПК)</w:t>
            </w:r>
          </w:p>
        </w:tc>
      </w:tr>
      <w:tr w:rsidR="00FF7BD8" w:rsidRPr="00BB060C" w:rsidTr="00FF7BD8">
        <w:trPr>
          <w:trHeight w:val="508"/>
        </w:trPr>
        <w:tc>
          <w:tcPr>
            <w:tcW w:w="1292" w:type="dxa"/>
            <w:vMerge/>
            <w:tcBorders>
              <w:bottom w:val="single" w:sz="4" w:space="0" w:color="auto"/>
            </w:tcBorders>
            <w:shd w:val="clear" w:color="auto" w:fill="auto"/>
          </w:tcPr>
          <w:p w:rsidR="00FF7BD8" w:rsidRPr="00BB060C" w:rsidRDefault="00FF7BD8" w:rsidP="00435CE4">
            <w:pPr>
              <w:jc w:val="both"/>
              <w:rPr>
                <w:rStyle w:val="c3"/>
                <w:color w:val="FFC000"/>
              </w:rPr>
            </w:pPr>
          </w:p>
        </w:tc>
        <w:tc>
          <w:tcPr>
            <w:tcW w:w="1417" w:type="dxa"/>
            <w:vMerge/>
            <w:tcBorders>
              <w:bottom w:val="single" w:sz="4" w:space="0" w:color="auto"/>
            </w:tcBorders>
            <w:shd w:val="clear" w:color="auto" w:fill="auto"/>
          </w:tcPr>
          <w:p w:rsidR="00FF7BD8" w:rsidRPr="00BB060C" w:rsidRDefault="00FF7BD8" w:rsidP="00435CE4">
            <w:pPr>
              <w:jc w:val="both"/>
              <w:rPr>
                <w:rStyle w:val="c3"/>
                <w:color w:val="FFC000"/>
              </w:rPr>
            </w:pPr>
          </w:p>
        </w:tc>
        <w:tc>
          <w:tcPr>
            <w:tcW w:w="560" w:type="dxa"/>
            <w:tcBorders>
              <w:bottom w:val="single" w:sz="4" w:space="0" w:color="auto"/>
            </w:tcBorders>
            <w:shd w:val="clear" w:color="auto" w:fill="auto"/>
          </w:tcPr>
          <w:p w:rsidR="00FF7BD8" w:rsidRPr="00A212A0" w:rsidRDefault="00FF7BD8" w:rsidP="00435CE4">
            <w:pPr>
              <w:jc w:val="both"/>
              <w:rPr>
                <w:rStyle w:val="c3"/>
              </w:rPr>
            </w:pPr>
          </w:p>
          <w:p w:rsidR="00FF7BD8" w:rsidRPr="00A212A0" w:rsidRDefault="00FF7BD8" w:rsidP="00435CE4">
            <w:pPr>
              <w:jc w:val="both"/>
              <w:rPr>
                <w:rStyle w:val="c3"/>
              </w:rPr>
            </w:pPr>
            <w:r w:rsidRPr="00A212A0">
              <w:rPr>
                <w:rStyle w:val="c3"/>
              </w:rPr>
              <w:t>1</w:t>
            </w:r>
          </w:p>
        </w:tc>
        <w:tc>
          <w:tcPr>
            <w:tcW w:w="537" w:type="dxa"/>
            <w:tcBorders>
              <w:bottom w:val="single" w:sz="4" w:space="0" w:color="auto"/>
            </w:tcBorders>
            <w:shd w:val="clear" w:color="auto" w:fill="auto"/>
          </w:tcPr>
          <w:p w:rsidR="00FF7BD8" w:rsidRPr="00A212A0" w:rsidRDefault="00FF7BD8" w:rsidP="00435CE4">
            <w:pPr>
              <w:jc w:val="both"/>
              <w:rPr>
                <w:rStyle w:val="c3"/>
              </w:rPr>
            </w:pPr>
          </w:p>
          <w:p w:rsidR="00FF7BD8" w:rsidRPr="00A212A0" w:rsidRDefault="00FF7BD8" w:rsidP="00435CE4">
            <w:pPr>
              <w:jc w:val="both"/>
              <w:rPr>
                <w:rStyle w:val="c3"/>
              </w:rPr>
            </w:pPr>
            <w:r w:rsidRPr="00A212A0">
              <w:rPr>
                <w:rStyle w:val="c3"/>
              </w:rPr>
              <w:t>2</w:t>
            </w:r>
          </w:p>
        </w:tc>
        <w:tc>
          <w:tcPr>
            <w:tcW w:w="537" w:type="dxa"/>
            <w:tcBorders>
              <w:bottom w:val="single" w:sz="4" w:space="0" w:color="auto"/>
            </w:tcBorders>
            <w:shd w:val="clear" w:color="auto" w:fill="auto"/>
          </w:tcPr>
          <w:p w:rsidR="00FF7BD8" w:rsidRPr="00A212A0" w:rsidRDefault="00FF7BD8" w:rsidP="00435CE4">
            <w:pPr>
              <w:jc w:val="both"/>
              <w:rPr>
                <w:rStyle w:val="c3"/>
              </w:rPr>
            </w:pPr>
          </w:p>
          <w:p w:rsidR="00FF7BD8" w:rsidRPr="00A212A0" w:rsidRDefault="00FF7BD8" w:rsidP="00435CE4">
            <w:pPr>
              <w:jc w:val="both"/>
              <w:rPr>
                <w:rStyle w:val="c3"/>
              </w:rPr>
            </w:pPr>
            <w:r w:rsidRPr="00A212A0">
              <w:rPr>
                <w:rStyle w:val="c3"/>
              </w:rPr>
              <w:t>3</w:t>
            </w:r>
          </w:p>
        </w:tc>
        <w:tc>
          <w:tcPr>
            <w:tcW w:w="1971" w:type="dxa"/>
            <w:vMerge/>
            <w:tcBorders>
              <w:bottom w:val="single" w:sz="4" w:space="0" w:color="auto"/>
            </w:tcBorders>
            <w:shd w:val="clear" w:color="auto" w:fill="auto"/>
          </w:tcPr>
          <w:p w:rsidR="00FF7BD8" w:rsidRPr="00A212A0" w:rsidRDefault="00FF7BD8" w:rsidP="00435CE4">
            <w:pPr>
              <w:jc w:val="both"/>
              <w:rPr>
                <w:rStyle w:val="c3"/>
              </w:rPr>
            </w:pPr>
          </w:p>
        </w:tc>
        <w:tc>
          <w:tcPr>
            <w:tcW w:w="1640" w:type="dxa"/>
            <w:vMerge/>
            <w:tcBorders>
              <w:bottom w:val="single" w:sz="4" w:space="0" w:color="auto"/>
            </w:tcBorders>
            <w:shd w:val="clear" w:color="auto" w:fill="auto"/>
          </w:tcPr>
          <w:p w:rsidR="00FF7BD8" w:rsidRPr="00A212A0" w:rsidRDefault="00FF7BD8" w:rsidP="00435CE4">
            <w:pPr>
              <w:jc w:val="both"/>
              <w:rPr>
                <w:rStyle w:val="c3"/>
              </w:rPr>
            </w:pPr>
          </w:p>
        </w:tc>
        <w:tc>
          <w:tcPr>
            <w:tcW w:w="2800" w:type="dxa"/>
            <w:vMerge/>
            <w:tcBorders>
              <w:bottom w:val="single" w:sz="4" w:space="0" w:color="auto"/>
            </w:tcBorders>
            <w:shd w:val="clear" w:color="auto" w:fill="auto"/>
          </w:tcPr>
          <w:p w:rsidR="00FF7BD8" w:rsidRPr="00A212A0" w:rsidRDefault="00FF7BD8" w:rsidP="00435CE4">
            <w:pPr>
              <w:jc w:val="both"/>
              <w:rPr>
                <w:rStyle w:val="c3"/>
              </w:rPr>
            </w:pPr>
          </w:p>
        </w:tc>
      </w:tr>
      <w:tr w:rsidR="004C09AB" w:rsidRPr="00BB060C" w:rsidTr="00FF7BD8">
        <w:tc>
          <w:tcPr>
            <w:tcW w:w="1292" w:type="dxa"/>
            <w:shd w:val="clear" w:color="auto" w:fill="auto"/>
          </w:tcPr>
          <w:p w:rsidR="004C09AB" w:rsidRPr="00A212A0" w:rsidRDefault="004C09AB" w:rsidP="00C75D6D">
            <w:pPr>
              <w:jc w:val="both"/>
              <w:rPr>
                <w:rStyle w:val="c3"/>
              </w:rPr>
            </w:pPr>
            <w:r w:rsidRPr="00A212A0">
              <w:rPr>
                <w:rStyle w:val="c3"/>
              </w:rPr>
              <w:t>201</w:t>
            </w:r>
            <w:r w:rsidR="00C75D6D">
              <w:rPr>
                <w:rStyle w:val="c3"/>
              </w:rPr>
              <w:t>5</w:t>
            </w:r>
            <w:r w:rsidRPr="00A212A0">
              <w:rPr>
                <w:rStyle w:val="c3"/>
              </w:rPr>
              <w:t>-201</w:t>
            </w:r>
            <w:r w:rsidR="00C75D6D">
              <w:rPr>
                <w:rStyle w:val="c3"/>
              </w:rPr>
              <w:t>6</w:t>
            </w:r>
          </w:p>
        </w:tc>
        <w:tc>
          <w:tcPr>
            <w:tcW w:w="1417" w:type="dxa"/>
            <w:shd w:val="clear" w:color="auto" w:fill="auto"/>
          </w:tcPr>
          <w:p w:rsidR="00BE6F83" w:rsidRPr="00A212A0" w:rsidRDefault="004C09AB" w:rsidP="00435CE4">
            <w:pPr>
              <w:jc w:val="both"/>
              <w:rPr>
                <w:rStyle w:val="c3"/>
              </w:rPr>
            </w:pPr>
            <w:r w:rsidRPr="00A212A0">
              <w:rPr>
                <w:rStyle w:val="c3"/>
              </w:rPr>
              <w:t>-</w:t>
            </w:r>
          </w:p>
        </w:tc>
        <w:tc>
          <w:tcPr>
            <w:tcW w:w="560" w:type="dxa"/>
            <w:shd w:val="clear" w:color="auto" w:fill="auto"/>
          </w:tcPr>
          <w:p w:rsidR="00BE6F83" w:rsidRPr="00A212A0" w:rsidRDefault="0048196B" w:rsidP="00435CE4">
            <w:pPr>
              <w:jc w:val="both"/>
              <w:rPr>
                <w:rStyle w:val="c3"/>
              </w:rPr>
            </w:pPr>
            <w:r>
              <w:rPr>
                <w:rStyle w:val="c3"/>
              </w:rPr>
              <w:t>6</w:t>
            </w:r>
          </w:p>
        </w:tc>
        <w:tc>
          <w:tcPr>
            <w:tcW w:w="537" w:type="dxa"/>
            <w:shd w:val="clear" w:color="auto" w:fill="auto"/>
          </w:tcPr>
          <w:p w:rsidR="00BE6F83" w:rsidRPr="00A212A0" w:rsidRDefault="0048196B" w:rsidP="00435CE4">
            <w:pPr>
              <w:jc w:val="both"/>
              <w:rPr>
                <w:rStyle w:val="c3"/>
              </w:rPr>
            </w:pPr>
            <w:r>
              <w:rPr>
                <w:rStyle w:val="c3"/>
              </w:rPr>
              <w:t>2</w:t>
            </w:r>
          </w:p>
        </w:tc>
        <w:tc>
          <w:tcPr>
            <w:tcW w:w="537" w:type="dxa"/>
            <w:shd w:val="clear" w:color="auto" w:fill="auto"/>
          </w:tcPr>
          <w:p w:rsidR="00BE6F83" w:rsidRPr="00A212A0" w:rsidRDefault="00A212A0" w:rsidP="00435CE4">
            <w:pPr>
              <w:jc w:val="both"/>
              <w:rPr>
                <w:rStyle w:val="c3"/>
              </w:rPr>
            </w:pPr>
            <w:r w:rsidRPr="00A212A0">
              <w:rPr>
                <w:rStyle w:val="c3"/>
              </w:rPr>
              <w:t>-</w:t>
            </w:r>
          </w:p>
        </w:tc>
        <w:tc>
          <w:tcPr>
            <w:tcW w:w="1971" w:type="dxa"/>
            <w:shd w:val="clear" w:color="auto" w:fill="auto"/>
          </w:tcPr>
          <w:p w:rsidR="00BE6F83" w:rsidRPr="00A212A0" w:rsidRDefault="004C09AB" w:rsidP="00435CE4">
            <w:pPr>
              <w:jc w:val="both"/>
              <w:rPr>
                <w:rStyle w:val="c3"/>
              </w:rPr>
            </w:pPr>
            <w:r w:rsidRPr="00A212A0">
              <w:rPr>
                <w:rStyle w:val="c3"/>
              </w:rPr>
              <w:t>-</w:t>
            </w:r>
          </w:p>
        </w:tc>
        <w:tc>
          <w:tcPr>
            <w:tcW w:w="1640" w:type="dxa"/>
            <w:shd w:val="clear" w:color="auto" w:fill="auto"/>
          </w:tcPr>
          <w:p w:rsidR="00BE6F83" w:rsidRPr="00A212A0" w:rsidRDefault="004C09AB" w:rsidP="00435CE4">
            <w:pPr>
              <w:jc w:val="both"/>
              <w:rPr>
                <w:rStyle w:val="c3"/>
              </w:rPr>
            </w:pPr>
            <w:r w:rsidRPr="00A212A0">
              <w:rPr>
                <w:rStyle w:val="c3"/>
              </w:rPr>
              <w:t>-</w:t>
            </w:r>
          </w:p>
        </w:tc>
        <w:tc>
          <w:tcPr>
            <w:tcW w:w="2800" w:type="dxa"/>
            <w:shd w:val="clear" w:color="auto" w:fill="auto"/>
          </w:tcPr>
          <w:p w:rsidR="00BE6F83" w:rsidRPr="00A212A0" w:rsidRDefault="004C09AB" w:rsidP="00435CE4">
            <w:pPr>
              <w:jc w:val="both"/>
              <w:rPr>
                <w:rStyle w:val="c3"/>
              </w:rPr>
            </w:pPr>
            <w:r w:rsidRPr="00A212A0">
              <w:rPr>
                <w:rStyle w:val="c3"/>
              </w:rPr>
              <w:t>-</w:t>
            </w:r>
          </w:p>
        </w:tc>
      </w:tr>
    </w:tbl>
    <w:p w:rsidR="00E73863" w:rsidRPr="00BB060C" w:rsidRDefault="00E73863" w:rsidP="007C696D">
      <w:pPr>
        <w:ind w:left="360"/>
        <w:jc w:val="both"/>
        <w:rPr>
          <w:rStyle w:val="c3"/>
          <w:color w:val="FFC000"/>
        </w:rPr>
      </w:pPr>
    </w:p>
    <w:p w:rsidR="00BE6F83" w:rsidRPr="00BB060C" w:rsidRDefault="00BE6F83" w:rsidP="007C696D">
      <w:pPr>
        <w:ind w:left="360"/>
        <w:jc w:val="both"/>
        <w:rPr>
          <w:rStyle w:val="c3"/>
          <w:color w:val="FFC000"/>
        </w:rPr>
      </w:pPr>
    </w:p>
    <w:p w:rsidR="00BE6F83" w:rsidRPr="004C09AB" w:rsidRDefault="00BE6F83" w:rsidP="007C696D">
      <w:pPr>
        <w:ind w:left="360"/>
        <w:jc w:val="both"/>
        <w:rPr>
          <w:rStyle w:val="c3"/>
          <w:b/>
          <w:color w:val="000000"/>
        </w:rPr>
      </w:pPr>
      <w:r w:rsidRPr="004C09AB">
        <w:rPr>
          <w:rStyle w:val="c3"/>
          <w:b/>
          <w:color w:val="000000"/>
        </w:rPr>
        <w:t>1.3.3.Специфика семей воспитанников</w:t>
      </w:r>
    </w:p>
    <w:p w:rsidR="00BE6F83" w:rsidRDefault="00BE6F83" w:rsidP="007C696D">
      <w:pPr>
        <w:ind w:left="360"/>
        <w:jc w:val="both"/>
        <w:rPr>
          <w:rStyle w:val="c3"/>
          <w:color w:val="000000"/>
        </w:rPr>
      </w:pPr>
    </w:p>
    <w:p w:rsidR="00FF7BD8" w:rsidRPr="00FF7BD8" w:rsidRDefault="00BE6F83" w:rsidP="00FF7BD8">
      <w:pPr>
        <w:ind w:left="360"/>
        <w:jc w:val="both"/>
        <w:rPr>
          <w:rStyle w:val="c3"/>
          <w:color w:val="000000"/>
          <w:lang w:val="tt-RU"/>
        </w:rPr>
      </w:pPr>
      <w:r>
        <w:rPr>
          <w:rStyle w:val="c3"/>
          <w:color w:val="000000"/>
        </w:rPr>
        <w:t xml:space="preserve">                                                            Сведения о родителях</w:t>
      </w:r>
    </w:p>
    <w:tbl>
      <w:tblPr>
        <w:tblW w:w="992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6"/>
        <w:gridCol w:w="850"/>
        <w:gridCol w:w="904"/>
        <w:gridCol w:w="660"/>
        <w:gridCol w:w="1069"/>
        <w:gridCol w:w="995"/>
        <w:gridCol w:w="1667"/>
        <w:gridCol w:w="1506"/>
        <w:gridCol w:w="995"/>
      </w:tblGrid>
      <w:tr w:rsidR="00A0669E" w:rsidRPr="00BB060C" w:rsidTr="00504203">
        <w:trPr>
          <w:trHeight w:val="300"/>
        </w:trPr>
        <w:tc>
          <w:tcPr>
            <w:tcW w:w="1276" w:type="dxa"/>
            <w:vMerge w:val="restart"/>
          </w:tcPr>
          <w:p w:rsidR="00BE6F83" w:rsidRPr="00A212A0" w:rsidRDefault="00BE6F83" w:rsidP="00BE6F83">
            <w:pPr>
              <w:ind w:left="360"/>
              <w:jc w:val="both"/>
              <w:rPr>
                <w:rStyle w:val="c3"/>
              </w:rPr>
            </w:pPr>
          </w:p>
          <w:p w:rsidR="00BE6F83" w:rsidRPr="00A212A0" w:rsidRDefault="00BE6F83" w:rsidP="00BE6F83">
            <w:pPr>
              <w:jc w:val="both"/>
              <w:rPr>
                <w:rStyle w:val="c3"/>
              </w:rPr>
            </w:pPr>
            <w:r w:rsidRPr="00A212A0">
              <w:rPr>
                <w:rStyle w:val="c3"/>
              </w:rPr>
              <w:t xml:space="preserve">  Родители </w:t>
            </w:r>
          </w:p>
        </w:tc>
        <w:tc>
          <w:tcPr>
            <w:tcW w:w="3483" w:type="dxa"/>
            <w:gridSpan w:val="4"/>
          </w:tcPr>
          <w:p w:rsidR="00BE6F83" w:rsidRPr="00A212A0" w:rsidRDefault="00BE6F83" w:rsidP="00BE6F83">
            <w:pPr>
              <w:ind w:left="360"/>
              <w:jc w:val="both"/>
              <w:rPr>
                <w:rStyle w:val="c3"/>
              </w:rPr>
            </w:pPr>
            <w:r w:rsidRPr="00A212A0">
              <w:rPr>
                <w:rStyle w:val="c3"/>
              </w:rPr>
              <w:t xml:space="preserve">        Возраст </w:t>
            </w:r>
          </w:p>
        </w:tc>
        <w:tc>
          <w:tcPr>
            <w:tcW w:w="5163" w:type="dxa"/>
            <w:gridSpan w:val="4"/>
          </w:tcPr>
          <w:p w:rsidR="00BE6F83" w:rsidRPr="00A212A0" w:rsidRDefault="00BE6F83" w:rsidP="00BE6F83">
            <w:pPr>
              <w:ind w:left="360"/>
              <w:jc w:val="both"/>
              <w:rPr>
                <w:rStyle w:val="c3"/>
              </w:rPr>
            </w:pPr>
            <w:r w:rsidRPr="00A212A0">
              <w:rPr>
                <w:rStyle w:val="c3"/>
              </w:rPr>
              <w:t xml:space="preserve">            Образование </w:t>
            </w:r>
          </w:p>
        </w:tc>
      </w:tr>
      <w:tr w:rsidR="00A0669E" w:rsidRPr="00BB060C" w:rsidTr="00504203">
        <w:trPr>
          <w:trHeight w:val="350"/>
        </w:trPr>
        <w:tc>
          <w:tcPr>
            <w:tcW w:w="1276" w:type="dxa"/>
            <w:vMerge/>
          </w:tcPr>
          <w:p w:rsidR="00A0669E" w:rsidRPr="00A212A0" w:rsidRDefault="00A0669E" w:rsidP="00BE6F83">
            <w:pPr>
              <w:ind w:left="360"/>
              <w:jc w:val="both"/>
              <w:rPr>
                <w:rStyle w:val="c3"/>
              </w:rPr>
            </w:pPr>
          </w:p>
        </w:tc>
        <w:tc>
          <w:tcPr>
            <w:tcW w:w="850" w:type="dxa"/>
          </w:tcPr>
          <w:p w:rsidR="00A0669E" w:rsidRPr="00A212A0" w:rsidRDefault="00A0669E">
            <w:pPr>
              <w:rPr>
                <w:rStyle w:val="c3"/>
              </w:rPr>
            </w:pPr>
          </w:p>
          <w:p w:rsidR="00A0669E" w:rsidRPr="00A212A0" w:rsidRDefault="00A0669E" w:rsidP="00BE6F83">
            <w:pPr>
              <w:jc w:val="both"/>
              <w:rPr>
                <w:rStyle w:val="c3"/>
              </w:rPr>
            </w:pPr>
            <w:r w:rsidRPr="00A212A0">
              <w:rPr>
                <w:rStyle w:val="c3"/>
              </w:rPr>
              <w:t>До 30 лет</w:t>
            </w:r>
          </w:p>
        </w:tc>
        <w:tc>
          <w:tcPr>
            <w:tcW w:w="904" w:type="dxa"/>
          </w:tcPr>
          <w:p w:rsidR="00A0669E" w:rsidRPr="00A212A0" w:rsidRDefault="00A0669E">
            <w:pPr>
              <w:rPr>
                <w:rStyle w:val="c3"/>
              </w:rPr>
            </w:pPr>
          </w:p>
          <w:p w:rsidR="00A0669E" w:rsidRPr="00A212A0" w:rsidRDefault="00A0669E" w:rsidP="00BE6F83">
            <w:pPr>
              <w:jc w:val="both"/>
              <w:rPr>
                <w:rStyle w:val="c3"/>
              </w:rPr>
            </w:pPr>
            <w:r w:rsidRPr="00A212A0">
              <w:rPr>
                <w:rStyle w:val="c3"/>
              </w:rPr>
              <w:t>До 40 лет</w:t>
            </w:r>
          </w:p>
        </w:tc>
        <w:tc>
          <w:tcPr>
            <w:tcW w:w="660" w:type="dxa"/>
          </w:tcPr>
          <w:p w:rsidR="00A0669E" w:rsidRPr="00A212A0" w:rsidRDefault="00A0669E">
            <w:pPr>
              <w:rPr>
                <w:rStyle w:val="c3"/>
              </w:rPr>
            </w:pPr>
          </w:p>
          <w:p w:rsidR="00A0669E" w:rsidRPr="00A212A0" w:rsidRDefault="00A0669E" w:rsidP="00BE6F83">
            <w:pPr>
              <w:jc w:val="both"/>
              <w:rPr>
                <w:rStyle w:val="c3"/>
              </w:rPr>
            </w:pPr>
            <w:r w:rsidRPr="00A212A0">
              <w:rPr>
                <w:rStyle w:val="c3"/>
              </w:rPr>
              <w:t>До 50 лет</w:t>
            </w:r>
          </w:p>
        </w:tc>
        <w:tc>
          <w:tcPr>
            <w:tcW w:w="1069" w:type="dxa"/>
          </w:tcPr>
          <w:p w:rsidR="00A0669E" w:rsidRPr="00A212A0" w:rsidRDefault="00A0669E">
            <w:pPr>
              <w:rPr>
                <w:rStyle w:val="c3"/>
              </w:rPr>
            </w:pPr>
          </w:p>
          <w:p w:rsidR="00A0669E" w:rsidRPr="00A212A0" w:rsidRDefault="00A0669E" w:rsidP="00BE6F83">
            <w:pPr>
              <w:jc w:val="both"/>
              <w:rPr>
                <w:rStyle w:val="c3"/>
              </w:rPr>
            </w:pPr>
            <w:r w:rsidRPr="00A212A0">
              <w:rPr>
                <w:rStyle w:val="c3"/>
              </w:rPr>
              <w:t>Выше50</w:t>
            </w:r>
          </w:p>
        </w:tc>
        <w:tc>
          <w:tcPr>
            <w:tcW w:w="995" w:type="dxa"/>
          </w:tcPr>
          <w:p w:rsidR="00A0669E" w:rsidRPr="00A212A0" w:rsidRDefault="00A0669E">
            <w:pPr>
              <w:rPr>
                <w:rStyle w:val="c3"/>
              </w:rPr>
            </w:pPr>
          </w:p>
          <w:p w:rsidR="00A0669E" w:rsidRPr="00A212A0" w:rsidRDefault="00A0669E" w:rsidP="00BE6F83">
            <w:pPr>
              <w:jc w:val="both"/>
              <w:rPr>
                <w:rStyle w:val="c3"/>
              </w:rPr>
            </w:pPr>
            <w:r w:rsidRPr="00A212A0">
              <w:rPr>
                <w:rStyle w:val="c3"/>
              </w:rPr>
              <w:t>высшее</w:t>
            </w:r>
          </w:p>
        </w:tc>
        <w:tc>
          <w:tcPr>
            <w:tcW w:w="1667" w:type="dxa"/>
          </w:tcPr>
          <w:p w:rsidR="00A0669E" w:rsidRPr="00A212A0" w:rsidRDefault="00A0669E">
            <w:pPr>
              <w:rPr>
                <w:rStyle w:val="c3"/>
              </w:rPr>
            </w:pPr>
          </w:p>
          <w:p w:rsidR="00A0669E" w:rsidRPr="00A212A0" w:rsidRDefault="00A0669E">
            <w:pPr>
              <w:rPr>
                <w:rStyle w:val="c3"/>
              </w:rPr>
            </w:pPr>
            <w:r w:rsidRPr="00A212A0">
              <w:rPr>
                <w:rStyle w:val="c3"/>
              </w:rPr>
              <w:t>Незаконченно</w:t>
            </w:r>
          </w:p>
          <w:p w:rsidR="00A0669E" w:rsidRPr="00A212A0" w:rsidRDefault="00A0669E">
            <w:pPr>
              <w:rPr>
                <w:rStyle w:val="c3"/>
              </w:rPr>
            </w:pPr>
            <w:r w:rsidRPr="00A212A0">
              <w:rPr>
                <w:rStyle w:val="c3"/>
              </w:rPr>
              <w:t>высшее</w:t>
            </w:r>
          </w:p>
          <w:p w:rsidR="00A0669E" w:rsidRPr="00A212A0" w:rsidRDefault="00A0669E" w:rsidP="00BE6F83">
            <w:pPr>
              <w:jc w:val="both"/>
              <w:rPr>
                <w:rStyle w:val="c3"/>
              </w:rPr>
            </w:pPr>
          </w:p>
        </w:tc>
        <w:tc>
          <w:tcPr>
            <w:tcW w:w="1506" w:type="dxa"/>
          </w:tcPr>
          <w:p w:rsidR="00A0669E" w:rsidRPr="00A212A0" w:rsidRDefault="00A0669E">
            <w:pPr>
              <w:rPr>
                <w:rStyle w:val="c3"/>
              </w:rPr>
            </w:pPr>
          </w:p>
          <w:p w:rsidR="00A0669E" w:rsidRPr="00A212A0" w:rsidRDefault="00A0669E">
            <w:pPr>
              <w:rPr>
                <w:rStyle w:val="c3"/>
              </w:rPr>
            </w:pPr>
            <w:r w:rsidRPr="00A212A0">
              <w:rPr>
                <w:rStyle w:val="c3"/>
              </w:rPr>
              <w:t>Средне специальное</w:t>
            </w:r>
          </w:p>
          <w:p w:rsidR="00A0669E" w:rsidRPr="00A212A0" w:rsidRDefault="00A0669E" w:rsidP="00BE6F83">
            <w:pPr>
              <w:jc w:val="both"/>
              <w:rPr>
                <w:rStyle w:val="c3"/>
              </w:rPr>
            </w:pPr>
          </w:p>
        </w:tc>
        <w:tc>
          <w:tcPr>
            <w:tcW w:w="995" w:type="dxa"/>
          </w:tcPr>
          <w:p w:rsidR="00A0669E" w:rsidRPr="00A212A0" w:rsidRDefault="00A0669E">
            <w:pPr>
              <w:rPr>
                <w:rStyle w:val="c3"/>
              </w:rPr>
            </w:pPr>
          </w:p>
          <w:p w:rsidR="00A0669E" w:rsidRPr="00A212A0" w:rsidRDefault="00A0669E">
            <w:pPr>
              <w:rPr>
                <w:rStyle w:val="c3"/>
              </w:rPr>
            </w:pPr>
            <w:r w:rsidRPr="00A212A0">
              <w:rPr>
                <w:rStyle w:val="c3"/>
              </w:rPr>
              <w:t>среднее</w:t>
            </w:r>
          </w:p>
          <w:p w:rsidR="00A0669E" w:rsidRPr="00A212A0" w:rsidRDefault="00A0669E" w:rsidP="00BE6F83">
            <w:pPr>
              <w:jc w:val="both"/>
              <w:rPr>
                <w:rStyle w:val="c3"/>
              </w:rPr>
            </w:pPr>
          </w:p>
        </w:tc>
      </w:tr>
      <w:tr w:rsidR="00A0669E" w:rsidRPr="00BB060C" w:rsidTr="00504203">
        <w:trPr>
          <w:trHeight w:val="330"/>
        </w:trPr>
        <w:tc>
          <w:tcPr>
            <w:tcW w:w="1276" w:type="dxa"/>
          </w:tcPr>
          <w:p w:rsidR="00A0669E" w:rsidRPr="00A212A0" w:rsidRDefault="00A0669E" w:rsidP="00A0669E">
            <w:pPr>
              <w:jc w:val="both"/>
              <w:rPr>
                <w:rStyle w:val="c3"/>
              </w:rPr>
            </w:pPr>
            <w:r w:rsidRPr="00A212A0">
              <w:rPr>
                <w:rStyle w:val="c3"/>
              </w:rPr>
              <w:t xml:space="preserve">    Мамы</w:t>
            </w:r>
          </w:p>
        </w:tc>
        <w:tc>
          <w:tcPr>
            <w:tcW w:w="850" w:type="dxa"/>
          </w:tcPr>
          <w:p w:rsidR="00A0669E" w:rsidRPr="00A212A0" w:rsidRDefault="00FF7BD8" w:rsidP="00BE6F83">
            <w:pPr>
              <w:jc w:val="both"/>
              <w:rPr>
                <w:rStyle w:val="c3"/>
              </w:rPr>
            </w:pPr>
            <w:r>
              <w:rPr>
                <w:rStyle w:val="c3"/>
              </w:rPr>
              <w:t>1</w:t>
            </w:r>
          </w:p>
        </w:tc>
        <w:tc>
          <w:tcPr>
            <w:tcW w:w="904" w:type="dxa"/>
          </w:tcPr>
          <w:p w:rsidR="00A0669E" w:rsidRPr="00A212A0" w:rsidRDefault="00FF7BD8" w:rsidP="00BE6F83">
            <w:pPr>
              <w:jc w:val="both"/>
              <w:rPr>
                <w:rStyle w:val="c3"/>
              </w:rPr>
            </w:pPr>
            <w:r>
              <w:rPr>
                <w:rStyle w:val="c3"/>
              </w:rPr>
              <w:t>6</w:t>
            </w:r>
          </w:p>
        </w:tc>
        <w:tc>
          <w:tcPr>
            <w:tcW w:w="660" w:type="dxa"/>
          </w:tcPr>
          <w:p w:rsidR="00A0669E" w:rsidRPr="00A212A0" w:rsidRDefault="00FF7BD8" w:rsidP="00BE6F83">
            <w:pPr>
              <w:jc w:val="both"/>
              <w:rPr>
                <w:rStyle w:val="c3"/>
              </w:rPr>
            </w:pPr>
            <w:r>
              <w:rPr>
                <w:rStyle w:val="c3"/>
              </w:rPr>
              <w:t>-</w:t>
            </w:r>
          </w:p>
        </w:tc>
        <w:tc>
          <w:tcPr>
            <w:tcW w:w="1069" w:type="dxa"/>
          </w:tcPr>
          <w:p w:rsidR="00A0669E" w:rsidRPr="00A212A0" w:rsidRDefault="004C09AB" w:rsidP="00BE6F83">
            <w:pPr>
              <w:jc w:val="both"/>
              <w:rPr>
                <w:rStyle w:val="c3"/>
              </w:rPr>
            </w:pPr>
            <w:r w:rsidRPr="00A212A0">
              <w:rPr>
                <w:rStyle w:val="c3"/>
              </w:rPr>
              <w:t>-</w:t>
            </w:r>
          </w:p>
        </w:tc>
        <w:tc>
          <w:tcPr>
            <w:tcW w:w="995" w:type="dxa"/>
          </w:tcPr>
          <w:p w:rsidR="00A0669E" w:rsidRPr="00A212A0" w:rsidRDefault="00FF7BD8" w:rsidP="00BE6F83">
            <w:pPr>
              <w:jc w:val="both"/>
              <w:rPr>
                <w:rStyle w:val="c3"/>
              </w:rPr>
            </w:pPr>
            <w:r>
              <w:rPr>
                <w:rStyle w:val="c3"/>
              </w:rPr>
              <w:t>2</w:t>
            </w:r>
          </w:p>
        </w:tc>
        <w:tc>
          <w:tcPr>
            <w:tcW w:w="1667" w:type="dxa"/>
          </w:tcPr>
          <w:p w:rsidR="00A0669E" w:rsidRPr="00A212A0" w:rsidRDefault="00FF7BD8" w:rsidP="00BE6F83">
            <w:pPr>
              <w:jc w:val="both"/>
              <w:rPr>
                <w:rStyle w:val="c3"/>
              </w:rPr>
            </w:pPr>
            <w:r>
              <w:rPr>
                <w:rStyle w:val="c3"/>
              </w:rPr>
              <w:t>0</w:t>
            </w:r>
          </w:p>
        </w:tc>
        <w:tc>
          <w:tcPr>
            <w:tcW w:w="1506" w:type="dxa"/>
          </w:tcPr>
          <w:p w:rsidR="00A0669E" w:rsidRPr="00A212A0" w:rsidRDefault="00FF7BD8" w:rsidP="00BE6F83">
            <w:pPr>
              <w:jc w:val="both"/>
              <w:rPr>
                <w:rStyle w:val="c3"/>
              </w:rPr>
            </w:pPr>
            <w:r>
              <w:rPr>
                <w:rStyle w:val="c3"/>
              </w:rPr>
              <w:t>5</w:t>
            </w:r>
          </w:p>
        </w:tc>
        <w:tc>
          <w:tcPr>
            <w:tcW w:w="995" w:type="dxa"/>
          </w:tcPr>
          <w:p w:rsidR="00A0669E" w:rsidRPr="00A212A0" w:rsidRDefault="00FF7BD8" w:rsidP="00BE6F83">
            <w:pPr>
              <w:jc w:val="both"/>
              <w:rPr>
                <w:rStyle w:val="c3"/>
              </w:rPr>
            </w:pPr>
            <w:r>
              <w:rPr>
                <w:rStyle w:val="c3"/>
              </w:rPr>
              <w:t>-</w:t>
            </w:r>
          </w:p>
        </w:tc>
      </w:tr>
      <w:tr w:rsidR="00A0669E" w:rsidRPr="00BB060C" w:rsidTr="00504203">
        <w:trPr>
          <w:trHeight w:val="400"/>
        </w:trPr>
        <w:tc>
          <w:tcPr>
            <w:tcW w:w="1276" w:type="dxa"/>
          </w:tcPr>
          <w:p w:rsidR="00A0669E" w:rsidRPr="00A212A0" w:rsidRDefault="00A0669E" w:rsidP="00A0669E">
            <w:pPr>
              <w:jc w:val="both"/>
              <w:rPr>
                <w:rStyle w:val="c3"/>
              </w:rPr>
            </w:pPr>
            <w:r w:rsidRPr="00A212A0">
              <w:rPr>
                <w:rStyle w:val="c3"/>
              </w:rPr>
              <w:t xml:space="preserve">    Папы</w:t>
            </w:r>
          </w:p>
        </w:tc>
        <w:tc>
          <w:tcPr>
            <w:tcW w:w="850" w:type="dxa"/>
          </w:tcPr>
          <w:p w:rsidR="00A0669E" w:rsidRPr="00A212A0" w:rsidRDefault="00FF7BD8" w:rsidP="00BE6F83">
            <w:pPr>
              <w:jc w:val="both"/>
              <w:rPr>
                <w:rStyle w:val="c3"/>
              </w:rPr>
            </w:pPr>
            <w:r>
              <w:rPr>
                <w:rStyle w:val="c3"/>
              </w:rPr>
              <w:t>-</w:t>
            </w:r>
          </w:p>
        </w:tc>
        <w:tc>
          <w:tcPr>
            <w:tcW w:w="904" w:type="dxa"/>
          </w:tcPr>
          <w:p w:rsidR="00A0669E" w:rsidRPr="00A212A0" w:rsidRDefault="00FF7BD8" w:rsidP="00BE6F83">
            <w:pPr>
              <w:jc w:val="both"/>
              <w:rPr>
                <w:rStyle w:val="c3"/>
              </w:rPr>
            </w:pPr>
            <w:r>
              <w:rPr>
                <w:rStyle w:val="c3"/>
              </w:rPr>
              <w:t>-</w:t>
            </w:r>
          </w:p>
        </w:tc>
        <w:tc>
          <w:tcPr>
            <w:tcW w:w="660" w:type="dxa"/>
          </w:tcPr>
          <w:p w:rsidR="00A0669E" w:rsidRPr="00A212A0" w:rsidRDefault="00FF7BD8" w:rsidP="00BE6F83">
            <w:pPr>
              <w:jc w:val="both"/>
              <w:rPr>
                <w:rStyle w:val="c3"/>
              </w:rPr>
            </w:pPr>
            <w:r>
              <w:rPr>
                <w:rStyle w:val="c3"/>
              </w:rPr>
              <w:t>4</w:t>
            </w:r>
          </w:p>
        </w:tc>
        <w:tc>
          <w:tcPr>
            <w:tcW w:w="1069" w:type="dxa"/>
          </w:tcPr>
          <w:p w:rsidR="00A0669E" w:rsidRPr="00A212A0" w:rsidRDefault="00FF7BD8" w:rsidP="00BE6F83">
            <w:pPr>
              <w:jc w:val="both"/>
              <w:rPr>
                <w:rStyle w:val="c3"/>
              </w:rPr>
            </w:pPr>
            <w:r>
              <w:rPr>
                <w:rStyle w:val="c3"/>
              </w:rPr>
              <w:t>1</w:t>
            </w:r>
          </w:p>
        </w:tc>
        <w:tc>
          <w:tcPr>
            <w:tcW w:w="995" w:type="dxa"/>
          </w:tcPr>
          <w:p w:rsidR="00A0669E" w:rsidRPr="00A212A0" w:rsidRDefault="00FF7BD8" w:rsidP="00BE6F83">
            <w:pPr>
              <w:jc w:val="both"/>
              <w:rPr>
                <w:rStyle w:val="c3"/>
              </w:rPr>
            </w:pPr>
            <w:r>
              <w:rPr>
                <w:rStyle w:val="c3"/>
              </w:rPr>
              <w:t>1</w:t>
            </w:r>
          </w:p>
        </w:tc>
        <w:tc>
          <w:tcPr>
            <w:tcW w:w="1667" w:type="dxa"/>
          </w:tcPr>
          <w:p w:rsidR="00A0669E" w:rsidRPr="00A212A0" w:rsidRDefault="00455E7B" w:rsidP="00BE6F83">
            <w:pPr>
              <w:jc w:val="both"/>
              <w:rPr>
                <w:rStyle w:val="c3"/>
              </w:rPr>
            </w:pPr>
            <w:r w:rsidRPr="00A212A0">
              <w:rPr>
                <w:rStyle w:val="c3"/>
              </w:rPr>
              <w:t>-</w:t>
            </w:r>
          </w:p>
        </w:tc>
        <w:tc>
          <w:tcPr>
            <w:tcW w:w="1506" w:type="dxa"/>
          </w:tcPr>
          <w:p w:rsidR="00A0669E" w:rsidRPr="00A212A0" w:rsidRDefault="00FF7BD8" w:rsidP="00BE6F83">
            <w:pPr>
              <w:jc w:val="both"/>
              <w:rPr>
                <w:rStyle w:val="c3"/>
              </w:rPr>
            </w:pPr>
            <w:r>
              <w:rPr>
                <w:rStyle w:val="c3"/>
              </w:rPr>
              <w:t>3</w:t>
            </w:r>
          </w:p>
        </w:tc>
        <w:tc>
          <w:tcPr>
            <w:tcW w:w="995" w:type="dxa"/>
          </w:tcPr>
          <w:p w:rsidR="00A0669E" w:rsidRPr="00A212A0" w:rsidRDefault="00FF7BD8" w:rsidP="00BE6F83">
            <w:pPr>
              <w:jc w:val="both"/>
              <w:rPr>
                <w:rStyle w:val="c3"/>
              </w:rPr>
            </w:pPr>
            <w:r>
              <w:rPr>
                <w:rStyle w:val="c3"/>
              </w:rPr>
              <w:t>-</w:t>
            </w:r>
          </w:p>
        </w:tc>
      </w:tr>
    </w:tbl>
    <w:p w:rsidR="007C696D" w:rsidRPr="00BB060C" w:rsidRDefault="007C696D" w:rsidP="00E65E3B">
      <w:pPr>
        <w:ind w:left="3120"/>
        <w:rPr>
          <w:rStyle w:val="c3"/>
          <w:color w:val="FFC000"/>
        </w:rPr>
      </w:pPr>
    </w:p>
    <w:p w:rsidR="00E65E3B" w:rsidRPr="00ED62FF" w:rsidRDefault="00A0669E">
      <w:pPr>
        <w:rPr>
          <w:rStyle w:val="c3"/>
        </w:rPr>
      </w:pPr>
      <w:r w:rsidRPr="00ED62FF">
        <w:rPr>
          <w:rStyle w:val="c3"/>
        </w:rPr>
        <w:t xml:space="preserve">Социальное положение семьи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69"/>
        <w:gridCol w:w="2821"/>
        <w:gridCol w:w="3436"/>
      </w:tblGrid>
      <w:tr w:rsidR="00A0669E" w:rsidRPr="00ED62FF" w:rsidTr="0004077C">
        <w:tc>
          <w:tcPr>
            <w:tcW w:w="3678" w:type="dxa"/>
            <w:shd w:val="clear" w:color="auto" w:fill="auto"/>
          </w:tcPr>
          <w:p w:rsidR="00A0669E" w:rsidRPr="00ED62FF" w:rsidRDefault="00A0669E">
            <w:pPr>
              <w:rPr>
                <w:rStyle w:val="c3"/>
              </w:rPr>
            </w:pPr>
            <w:r w:rsidRPr="00ED62FF">
              <w:rPr>
                <w:rStyle w:val="c3"/>
              </w:rPr>
              <w:t xml:space="preserve">          Статус </w:t>
            </w:r>
          </w:p>
        </w:tc>
        <w:tc>
          <w:tcPr>
            <w:tcW w:w="2829" w:type="dxa"/>
            <w:shd w:val="clear" w:color="auto" w:fill="auto"/>
          </w:tcPr>
          <w:p w:rsidR="00A0669E" w:rsidRPr="00ED62FF" w:rsidRDefault="00A0669E">
            <w:pPr>
              <w:rPr>
                <w:rStyle w:val="c3"/>
              </w:rPr>
            </w:pPr>
            <w:r w:rsidRPr="00ED62FF">
              <w:rPr>
                <w:rStyle w:val="c3"/>
              </w:rPr>
              <w:t xml:space="preserve">           Мамы </w:t>
            </w:r>
          </w:p>
        </w:tc>
        <w:tc>
          <w:tcPr>
            <w:tcW w:w="3447" w:type="dxa"/>
            <w:shd w:val="clear" w:color="auto" w:fill="auto"/>
          </w:tcPr>
          <w:p w:rsidR="00A0669E" w:rsidRPr="00ED62FF" w:rsidRDefault="00A0669E">
            <w:pPr>
              <w:rPr>
                <w:rStyle w:val="c3"/>
              </w:rPr>
            </w:pPr>
            <w:r w:rsidRPr="00ED62FF">
              <w:rPr>
                <w:rStyle w:val="c3"/>
              </w:rPr>
              <w:t xml:space="preserve">Папы </w:t>
            </w:r>
          </w:p>
        </w:tc>
      </w:tr>
      <w:tr w:rsidR="00A0669E" w:rsidRPr="00ED62FF" w:rsidTr="0004077C">
        <w:tc>
          <w:tcPr>
            <w:tcW w:w="3678" w:type="dxa"/>
            <w:shd w:val="clear" w:color="auto" w:fill="auto"/>
          </w:tcPr>
          <w:p w:rsidR="00A0669E" w:rsidRPr="00ED62FF" w:rsidRDefault="00A0669E">
            <w:pPr>
              <w:rPr>
                <w:rStyle w:val="c3"/>
              </w:rPr>
            </w:pPr>
            <w:r w:rsidRPr="00ED62FF">
              <w:rPr>
                <w:rStyle w:val="c3"/>
              </w:rPr>
              <w:t>работающие</w:t>
            </w:r>
          </w:p>
        </w:tc>
        <w:tc>
          <w:tcPr>
            <w:tcW w:w="2829" w:type="dxa"/>
            <w:shd w:val="clear" w:color="auto" w:fill="auto"/>
          </w:tcPr>
          <w:p w:rsidR="00A0669E" w:rsidRPr="00ED62FF" w:rsidRDefault="00FF7BD8" w:rsidP="00FF7BD8">
            <w:pPr>
              <w:jc w:val="center"/>
              <w:rPr>
                <w:rStyle w:val="c3"/>
              </w:rPr>
            </w:pPr>
            <w:r>
              <w:rPr>
                <w:rStyle w:val="c3"/>
              </w:rPr>
              <w:t>3</w:t>
            </w:r>
          </w:p>
        </w:tc>
        <w:tc>
          <w:tcPr>
            <w:tcW w:w="3447" w:type="dxa"/>
            <w:shd w:val="clear" w:color="auto" w:fill="auto"/>
          </w:tcPr>
          <w:p w:rsidR="00A0669E" w:rsidRPr="00ED62FF" w:rsidRDefault="00FF7BD8" w:rsidP="00FF7BD8">
            <w:pPr>
              <w:jc w:val="center"/>
              <w:rPr>
                <w:rStyle w:val="c3"/>
              </w:rPr>
            </w:pPr>
            <w:r>
              <w:rPr>
                <w:rStyle w:val="c3"/>
              </w:rPr>
              <w:t>-</w:t>
            </w:r>
          </w:p>
        </w:tc>
      </w:tr>
      <w:tr w:rsidR="00A0669E" w:rsidRPr="00ED62FF" w:rsidTr="0004077C">
        <w:tc>
          <w:tcPr>
            <w:tcW w:w="3678" w:type="dxa"/>
            <w:shd w:val="clear" w:color="auto" w:fill="auto"/>
          </w:tcPr>
          <w:p w:rsidR="00A0669E" w:rsidRPr="00ED62FF" w:rsidRDefault="00A0669E">
            <w:pPr>
              <w:rPr>
                <w:rStyle w:val="c3"/>
              </w:rPr>
            </w:pPr>
            <w:r w:rsidRPr="00ED62FF">
              <w:rPr>
                <w:rStyle w:val="c3"/>
              </w:rPr>
              <w:t>рабочие</w:t>
            </w:r>
          </w:p>
        </w:tc>
        <w:tc>
          <w:tcPr>
            <w:tcW w:w="2829" w:type="dxa"/>
            <w:shd w:val="clear" w:color="auto" w:fill="auto"/>
          </w:tcPr>
          <w:p w:rsidR="00A0669E" w:rsidRPr="00ED62FF" w:rsidRDefault="00ED62FF" w:rsidP="00FF7BD8">
            <w:pPr>
              <w:jc w:val="center"/>
              <w:rPr>
                <w:rStyle w:val="c3"/>
              </w:rPr>
            </w:pPr>
            <w:r>
              <w:rPr>
                <w:rStyle w:val="c3"/>
              </w:rPr>
              <w:t>2</w:t>
            </w:r>
          </w:p>
        </w:tc>
        <w:tc>
          <w:tcPr>
            <w:tcW w:w="3447" w:type="dxa"/>
            <w:shd w:val="clear" w:color="auto" w:fill="auto"/>
          </w:tcPr>
          <w:p w:rsidR="00A0669E" w:rsidRPr="00ED62FF" w:rsidRDefault="00ED62FF" w:rsidP="00FF7BD8">
            <w:pPr>
              <w:jc w:val="center"/>
              <w:rPr>
                <w:rStyle w:val="c3"/>
              </w:rPr>
            </w:pPr>
            <w:r>
              <w:rPr>
                <w:rStyle w:val="c3"/>
              </w:rPr>
              <w:t>4</w:t>
            </w:r>
          </w:p>
        </w:tc>
      </w:tr>
      <w:tr w:rsidR="00A0669E" w:rsidRPr="00ED62FF" w:rsidTr="0004077C">
        <w:tc>
          <w:tcPr>
            <w:tcW w:w="3678" w:type="dxa"/>
            <w:shd w:val="clear" w:color="auto" w:fill="auto"/>
          </w:tcPr>
          <w:p w:rsidR="00A0669E" w:rsidRPr="00ED62FF" w:rsidRDefault="00A0669E">
            <w:pPr>
              <w:rPr>
                <w:rStyle w:val="c3"/>
              </w:rPr>
            </w:pPr>
            <w:r w:rsidRPr="00ED62FF">
              <w:rPr>
                <w:rStyle w:val="c3"/>
              </w:rPr>
              <w:t>Бизнесмены</w:t>
            </w:r>
          </w:p>
        </w:tc>
        <w:tc>
          <w:tcPr>
            <w:tcW w:w="2829" w:type="dxa"/>
            <w:shd w:val="clear" w:color="auto" w:fill="auto"/>
          </w:tcPr>
          <w:p w:rsidR="00A0669E" w:rsidRPr="00ED62FF" w:rsidRDefault="00FF7BD8" w:rsidP="00FF7BD8">
            <w:pPr>
              <w:jc w:val="center"/>
              <w:rPr>
                <w:rStyle w:val="c3"/>
              </w:rPr>
            </w:pPr>
            <w:r>
              <w:rPr>
                <w:rStyle w:val="c3"/>
              </w:rPr>
              <w:t>-</w:t>
            </w:r>
          </w:p>
        </w:tc>
        <w:tc>
          <w:tcPr>
            <w:tcW w:w="3447" w:type="dxa"/>
            <w:shd w:val="clear" w:color="auto" w:fill="auto"/>
          </w:tcPr>
          <w:p w:rsidR="00A0669E" w:rsidRPr="00ED62FF" w:rsidRDefault="00FF7BD8" w:rsidP="00FF7BD8">
            <w:pPr>
              <w:jc w:val="center"/>
              <w:rPr>
                <w:rStyle w:val="c3"/>
              </w:rPr>
            </w:pPr>
            <w:r>
              <w:rPr>
                <w:rStyle w:val="c3"/>
              </w:rPr>
              <w:t>-</w:t>
            </w:r>
          </w:p>
        </w:tc>
      </w:tr>
      <w:tr w:rsidR="00A0669E" w:rsidRPr="00ED62FF" w:rsidTr="0004077C">
        <w:tc>
          <w:tcPr>
            <w:tcW w:w="3678" w:type="dxa"/>
            <w:shd w:val="clear" w:color="auto" w:fill="auto"/>
          </w:tcPr>
          <w:p w:rsidR="00A0669E" w:rsidRPr="00ED62FF" w:rsidRDefault="00A0669E">
            <w:pPr>
              <w:rPr>
                <w:rStyle w:val="c3"/>
              </w:rPr>
            </w:pPr>
            <w:r w:rsidRPr="00ED62FF">
              <w:rPr>
                <w:rStyle w:val="c3"/>
              </w:rPr>
              <w:t xml:space="preserve">Домохозяйки </w:t>
            </w:r>
          </w:p>
        </w:tc>
        <w:tc>
          <w:tcPr>
            <w:tcW w:w="2829" w:type="dxa"/>
            <w:shd w:val="clear" w:color="auto" w:fill="auto"/>
          </w:tcPr>
          <w:p w:rsidR="00A0669E" w:rsidRPr="00ED62FF" w:rsidRDefault="00E65E3B" w:rsidP="00FF7BD8">
            <w:pPr>
              <w:jc w:val="center"/>
              <w:rPr>
                <w:rStyle w:val="c3"/>
              </w:rPr>
            </w:pPr>
            <w:r w:rsidRPr="00ED62FF">
              <w:rPr>
                <w:rStyle w:val="c3"/>
              </w:rPr>
              <w:t>2</w:t>
            </w:r>
          </w:p>
        </w:tc>
        <w:tc>
          <w:tcPr>
            <w:tcW w:w="3447" w:type="dxa"/>
            <w:shd w:val="clear" w:color="auto" w:fill="auto"/>
          </w:tcPr>
          <w:p w:rsidR="00A0669E" w:rsidRPr="00ED62FF" w:rsidRDefault="00E65E3B" w:rsidP="00FF7BD8">
            <w:pPr>
              <w:jc w:val="center"/>
              <w:rPr>
                <w:rStyle w:val="c3"/>
              </w:rPr>
            </w:pPr>
            <w:r w:rsidRPr="00ED62FF">
              <w:rPr>
                <w:rStyle w:val="c3"/>
              </w:rPr>
              <w:t>-</w:t>
            </w:r>
          </w:p>
        </w:tc>
      </w:tr>
    </w:tbl>
    <w:p w:rsidR="00FF7BD8" w:rsidRPr="00641034" w:rsidRDefault="00FF7BD8">
      <w:pPr>
        <w:rPr>
          <w:rStyle w:val="c3"/>
          <w:color w:val="FFC000"/>
          <w:lang w:val="tt-RU"/>
        </w:rPr>
      </w:pPr>
    </w:p>
    <w:p w:rsidR="00C75D6D" w:rsidRDefault="00C75D6D">
      <w:pPr>
        <w:rPr>
          <w:rStyle w:val="c3"/>
          <w:color w:val="000000"/>
        </w:rPr>
      </w:pPr>
    </w:p>
    <w:p w:rsidR="00C75D6D" w:rsidRDefault="00C75D6D">
      <w:pPr>
        <w:rPr>
          <w:rStyle w:val="c3"/>
          <w:color w:val="000000"/>
        </w:rPr>
      </w:pPr>
    </w:p>
    <w:p w:rsidR="00C75D6D" w:rsidRDefault="00C75D6D">
      <w:pPr>
        <w:rPr>
          <w:rStyle w:val="c3"/>
          <w:color w:val="000000"/>
        </w:rPr>
      </w:pPr>
    </w:p>
    <w:p w:rsidR="00070FB7" w:rsidRDefault="00070FB7" w:rsidP="00C75D6D">
      <w:pPr>
        <w:jc w:val="center"/>
        <w:rPr>
          <w:rStyle w:val="c3"/>
          <w:b/>
          <w:color w:val="000000"/>
        </w:rPr>
      </w:pPr>
      <w:r w:rsidRPr="00E65E3B">
        <w:rPr>
          <w:rStyle w:val="c3"/>
          <w:b/>
          <w:color w:val="000000"/>
        </w:rPr>
        <w:lastRenderedPageBreak/>
        <w:t>1.3.4. Особые условия реализации программы.</w:t>
      </w:r>
    </w:p>
    <w:p w:rsidR="00641034" w:rsidRDefault="00E65E3B" w:rsidP="00070FB7">
      <w:pPr>
        <w:rPr>
          <w:rStyle w:val="c3"/>
          <w:b/>
          <w:color w:val="000000"/>
          <w:lang w:val="tt-RU"/>
        </w:rPr>
      </w:pPr>
      <w:r>
        <w:rPr>
          <w:rStyle w:val="c3"/>
          <w:b/>
          <w:color w:val="000000"/>
        </w:rPr>
        <w:t xml:space="preserve">                                        (климатические,этнокультурные,территориальные)</w:t>
      </w:r>
    </w:p>
    <w:p w:rsidR="00ED785A" w:rsidRPr="00ED785A" w:rsidRDefault="00ED785A" w:rsidP="00070FB7">
      <w:pPr>
        <w:rPr>
          <w:rStyle w:val="c3"/>
          <w:b/>
          <w:color w:val="000000"/>
          <w:sz w:val="8"/>
          <w:szCs w:val="8"/>
          <w:lang w:val="tt-RU"/>
        </w:rPr>
      </w:pPr>
    </w:p>
    <w:p w:rsidR="00E65E3B" w:rsidRDefault="00E65E3B" w:rsidP="00641034">
      <w:pPr>
        <w:pStyle w:val="a6"/>
        <w:shd w:val="clear" w:color="auto" w:fill="FFFFFF"/>
        <w:spacing w:before="0" w:beforeAutospacing="0" w:after="0" w:afterAutospacing="0"/>
        <w:jc w:val="both"/>
        <w:rPr>
          <w:color w:val="000000"/>
        </w:rPr>
      </w:pPr>
      <w:r>
        <w:rPr>
          <w:color w:val="00000A"/>
        </w:rPr>
        <w:t xml:space="preserve">  Важное значение имеют</w:t>
      </w:r>
      <w:r>
        <w:rPr>
          <w:rStyle w:val="apple-converted-space"/>
          <w:color w:val="00000A"/>
        </w:rPr>
        <w:t> </w:t>
      </w:r>
      <w:r>
        <w:rPr>
          <w:color w:val="00000A"/>
        </w:rPr>
        <w:t>национально-культурные, климатические и территориальные условия, в которых осуществляется образовательный процесс.</w:t>
      </w:r>
    </w:p>
    <w:p w:rsidR="00E65E3B" w:rsidRDefault="00C75D6D" w:rsidP="00641034">
      <w:pPr>
        <w:pStyle w:val="a6"/>
        <w:shd w:val="clear" w:color="auto" w:fill="FFFFFF"/>
        <w:spacing w:before="0" w:beforeAutospacing="0" w:after="0" w:afterAutospacing="0"/>
        <w:jc w:val="both"/>
        <w:rPr>
          <w:color w:val="000000"/>
        </w:rPr>
      </w:pPr>
      <w:r>
        <w:rPr>
          <w:color w:val="000000"/>
        </w:rPr>
        <w:tab/>
      </w:r>
      <w:r w:rsidR="00E65E3B">
        <w:rPr>
          <w:i/>
          <w:iCs/>
          <w:color w:val="00000A"/>
        </w:rPr>
        <w:t>Национально-культурные условия.</w:t>
      </w:r>
    </w:p>
    <w:p w:rsidR="00E65E3B" w:rsidRDefault="00E65E3B" w:rsidP="00641034">
      <w:pPr>
        <w:pStyle w:val="a6"/>
        <w:shd w:val="clear" w:color="auto" w:fill="FFFFFF"/>
        <w:spacing w:before="0" w:beforeAutospacing="0" w:after="0" w:afterAutospacing="0"/>
        <w:jc w:val="both"/>
        <w:rPr>
          <w:color w:val="000000"/>
        </w:rPr>
      </w:pPr>
      <w:r>
        <w:rPr>
          <w:color w:val="00000A"/>
        </w:rPr>
        <w:t>В связи с тем, что контингент воспитанников проживает в условиях сельского поселения, своеобразие социокультурной среды проявляется:</w:t>
      </w:r>
    </w:p>
    <w:p w:rsidR="00E65E3B" w:rsidRDefault="00E65E3B" w:rsidP="00641034">
      <w:pPr>
        <w:pStyle w:val="a6"/>
        <w:shd w:val="clear" w:color="auto" w:fill="FFFFFF"/>
        <w:spacing w:before="0" w:beforeAutospacing="0" w:after="0" w:afterAutospacing="0"/>
        <w:jc w:val="both"/>
        <w:rPr>
          <w:color w:val="000000"/>
        </w:rPr>
      </w:pPr>
      <w:r>
        <w:rPr>
          <w:color w:val="00000A"/>
        </w:rPr>
        <w:t>1)  в малодоступности разнообразных видов культурно-просветительских учреждений (разные театры, музеи, культурно-деловые центры, картинная галерея</w:t>
      </w:r>
      <w:r w:rsidR="00471992">
        <w:rPr>
          <w:color w:val="00000A"/>
        </w:rPr>
        <w:t>)</w:t>
      </w:r>
      <w:r>
        <w:rPr>
          <w:color w:val="00000A"/>
        </w:rPr>
        <w:t>. В селе имеет</w:t>
      </w:r>
      <w:r w:rsidR="00471992">
        <w:rPr>
          <w:color w:val="00000A"/>
        </w:rPr>
        <w:t>ся сельский дом культуры</w:t>
      </w:r>
      <w:r>
        <w:rPr>
          <w:color w:val="00000A"/>
        </w:rPr>
        <w:t>,</w:t>
      </w:r>
      <w:r w:rsidR="00471992">
        <w:rPr>
          <w:color w:val="00000A"/>
        </w:rPr>
        <w:t xml:space="preserve"> начальная школа</w:t>
      </w:r>
      <w:r w:rsidR="00B36D44">
        <w:rPr>
          <w:color w:val="00000A"/>
        </w:rPr>
        <w:t>,</w:t>
      </w:r>
      <w:r>
        <w:rPr>
          <w:color w:val="00000A"/>
        </w:rPr>
        <w:t xml:space="preserve"> что определяет возможность осуществления социального партнёрства;</w:t>
      </w:r>
    </w:p>
    <w:p w:rsidR="00E65E3B" w:rsidRDefault="00E65E3B" w:rsidP="0013559D">
      <w:pPr>
        <w:pStyle w:val="a6"/>
        <w:shd w:val="clear" w:color="auto" w:fill="FFFFFF"/>
        <w:spacing w:before="0" w:beforeAutospacing="0" w:after="0" w:afterAutospacing="0"/>
        <w:jc w:val="both"/>
        <w:rPr>
          <w:color w:val="000000"/>
        </w:rPr>
      </w:pPr>
      <w:r>
        <w:rPr>
          <w:color w:val="00000A"/>
        </w:rPr>
        <w:t>2) в возможности становления гражданственности у детей дошкольного возраста благодаря существованию учреждений, деятельность которых связана с возрождением национально-культурных традиций, патриотического воспитания подрастающего поколения.</w:t>
      </w:r>
    </w:p>
    <w:p w:rsidR="00E65E3B" w:rsidRDefault="00C75D6D" w:rsidP="0013559D">
      <w:pPr>
        <w:pStyle w:val="a6"/>
        <w:shd w:val="clear" w:color="auto" w:fill="FFFFFF"/>
        <w:spacing w:before="0" w:beforeAutospacing="0" w:after="0" w:afterAutospacing="0"/>
        <w:jc w:val="both"/>
        <w:rPr>
          <w:color w:val="000000"/>
        </w:rPr>
      </w:pPr>
      <w:r>
        <w:rPr>
          <w:color w:val="00000A"/>
        </w:rPr>
        <w:tab/>
      </w:r>
      <w:r w:rsidR="00E65E3B" w:rsidRPr="00AB7C55">
        <w:rPr>
          <w:i/>
          <w:color w:val="00000A"/>
        </w:rPr>
        <w:t>Этнический состав семей</w:t>
      </w:r>
      <w:r w:rsidR="00E65E3B">
        <w:rPr>
          <w:color w:val="00000A"/>
        </w:rPr>
        <w:t xml:space="preserve"> воспитанников: дети из татарских семей.</w:t>
      </w:r>
    </w:p>
    <w:p w:rsidR="00E65E3B" w:rsidRDefault="00E65E3B" w:rsidP="00C75D6D">
      <w:pPr>
        <w:pStyle w:val="a6"/>
        <w:shd w:val="clear" w:color="auto" w:fill="FFFFFF"/>
        <w:spacing w:before="0" w:beforeAutospacing="0" w:after="0" w:afterAutospacing="0"/>
        <w:ind w:firstLine="708"/>
        <w:jc w:val="both"/>
        <w:rPr>
          <w:color w:val="000000"/>
        </w:rPr>
      </w:pPr>
      <w:r>
        <w:rPr>
          <w:i/>
          <w:iCs/>
          <w:color w:val="00000A"/>
        </w:rPr>
        <w:t>Природно-климатические</w:t>
      </w:r>
    </w:p>
    <w:p w:rsidR="00AB7C55" w:rsidRDefault="00E65E3B" w:rsidP="0013559D">
      <w:pPr>
        <w:pStyle w:val="a6"/>
        <w:shd w:val="clear" w:color="auto" w:fill="FFFFFF"/>
        <w:spacing w:before="0" w:beforeAutospacing="0" w:after="0" w:afterAutospacing="0"/>
        <w:jc w:val="both"/>
        <w:rPr>
          <w:color w:val="00000A"/>
        </w:rPr>
      </w:pPr>
      <w:r>
        <w:rPr>
          <w:color w:val="00000A"/>
        </w:rPr>
        <w:t>При планировании образовательного процесса во всех возрастных группах внесены коррективы в физкультурно-оздоровительную работу. Учитывая благоприятные климатические и природные особенности региона, два раза непосредственно образовательная деятельность по физическому развитию проводится в зале и один раз – на воздухе. В дни каникул создаются оптимальные условия для самостоятельной двигательной, игровой, продуктивной и музыкально-художественной деятельности детей, проводятся музыкальные и физкультурные досуги.</w:t>
      </w:r>
    </w:p>
    <w:p w:rsidR="00AB7C55" w:rsidRDefault="00E65E3B" w:rsidP="00641034">
      <w:pPr>
        <w:pStyle w:val="a6"/>
        <w:shd w:val="clear" w:color="auto" w:fill="FFFFFF"/>
        <w:spacing w:before="0" w:beforeAutospacing="0" w:after="0" w:afterAutospacing="0"/>
        <w:jc w:val="both"/>
        <w:rPr>
          <w:color w:val="000000"/>
        </w:rPr>
      </w:pPr>
      <w:r>
        <w:rPr>
          <w:color w:val="000000"/>
        </w:rPr>
        <w:t>В холодное время года (при неблагоприятных погодных условиях) сокращается пребывание детей на открытом воздухе. В теплое время –жизнедеятельность детей, преимущественно, организуется на открытом воздухе. 1 раз в месяц в дошкольных группах проводятся тематические Дни здоровья. Содержание образовательной работы в такие дни направлено формирование основ культуры здоровья у дошкольников. Режим дня насыщается активной двигательной деятельностью, играми, решением занимательных задач, встречами с«персонажами» любимых книг и др. Итогом таких дней являются проведение совместных мероприятий с родителями: физкультурных праздников, досугов, викторин, конкурсов.</w:t>
      </w:r>
    </w:p>
    <w:p w:rsidR="00C75D6D" w:rsidRDefault="00C75D6D" w:rsidP="00641034">
      <w:pPr>
        <w:pStyle w:val="a6"/>
        <w:shd w:val="clear" w:color="auto" w:fill="FFFFFF"/>
        <w:spacing w:before="0" w:beforeAutospacing="0" w:after="0" w:afterAutospacing="0"/>
        <w:jc w:val="both"/>
        <w:rPr>
          <w:color w:val="000000"/>
        </w:rPr>
      </w:pPr>
    </w:p>
    <w:p w:rsidR="00AB7C55" w:rsidRDefault="00E65E3B" w:rsidP="00C75D6D">
      <w:pPr>
        <w:pStyle w:val="a6"/>
        <w:shd w:val="clear" w:color="auto" w:fill="FFFFFF"/>
        <w:spacing w:before="0" w:beforeAutospacing="0" w:after="0" w:afterAutospacing="0"/>
        <w:ind w:firstLine="708"/>
        <w:jc w:val="both"/>
        <w:rPr>
          <w:color w:val="000000"/>
        </w:rPr>
      </w:pPr>
      <w:r>
        <w:rPr>
          <w:color w:val="00000A"/>
        </w:rPr>
        <w:t>Особенностью осуществления воспитательно-образовательного процесса с</w:t>
      </w:r>
      <w:r>
        <w:rPr>
          <w:rStyle w:val="apple-converted-space"/>
          <w:color w:val="00000A"/>
        </w:rPr>
        <w:t> </w:t>
      </w:r>
      <w:r>
        <w:rPr>
          <w:i/>
          <w:iCs/>
          <w:color w:val="00000A"/>
        </w:rPr>
        <w:t>учетом национально-культурных, территориальных и климатических условий является:</w:t>
      </w:r>
    </w:p>
    <w:p w:rsidR="00AB7C55" w:rsidRDefault="00E65E3B" w:rsidP="00641034">
      <w:pPr>
        <w:pStyle w:val="a6"/>
        <w:shd w:val="clear" w:color="auto" w:fill="FFFFFF"/>
        <w:spacing w:before="0" w:beforeAutospacing="0" w:after="0" w:afterAutospacing="0"/>
        <w:jc w:val="both"/>
        <w:rPr>
          <w:color w:val="000000"/>
        </w:rPr>
      </w:pPr>
      <w:r>
        <w:rPr>
          <w:b/>
          <w:bCs/>
          <w:color w:val="00000A"/>
        </w:rPr>
        <w:t>-</w:t>
      </w:r>
      <w:r>
        <w:rPr>
          <w:color w:val="00000A"/>
        </w:rPr>
        <w:t>обеспечение условий  для формирования у детей целостного представления о взаимосвязи процессов, происходящих в мире, в Российской Федерации, в Республике Татарстан, в Актанышском районе;</w:t>
      </w:r>
    </w:p>
    <w:p w:rsidR="00AB7C55" w:rsidRDefault="00E65E3B" w:rsidP="00641034">
      <w:pPr>
        <w:pStyle w:val="a6"/>
        <w:shd w:val="clear" w:color="auto" w:fill="FFFFFF"/>
        <w:spacing w:before="0" w:beforeAutospacing="0" w:after="0" w:afterAutospacing="0"/>
        <w:jc w:val="both"/>
        <w:rPr>
          <w:color w:val="000000"/>
        </w:rPr>
      </w:pPr>
      <w:r>
        <w:rPr>
          <w:color w:val="00000A"/>
        </w:rPr>
        <w:t>- формирование у детей готовности включиться в практическую деятельность раскрывается через реализацию образовательных областей, представляющих собой совокупность знаний, ценностных ориентаций, которые обеспечивают овладение детьми конкретным видом культуры. </w:t>
      </w:r>
    </w:p>
    <w:p w:rsidR="00AB7C55" w:rsidRDefault="00C75D6D" w:rsidP="00641034">
      <w:pPr>
        <w:pStyle w:val="a6"/>
        <w:shd w:val="clear" w:color="auto" w:fill="FFFFFF"/>
        <w:spacing w:before="0" w:beforeAutospacing="0" w:after="0" w:afterAutospacing="0"/>
        <w:jc w:val="both"/>
        <w:rPr>
          <w:color w:val="000000"/>
        </w:rPr>
      </w:pPr>
      <w:r>
        <w:rPr>
          <w:color w:val="000000"/>
        </w:rPr>
        <w:tab/>
      </w:r>
      <w:r w:rsidR="00E65E3B">
        <w:rPr>
          <w:color w:val="00000A"/>
        </w:rPr>
        <w:t>Реализуя содержание работы по ознакомлению дошкольников с родным краем, мы формируем:</w:t>
      </w:r>
    </w:p>
    <w:p w:rsidR="00AB7C55" w:rsidRDefault="00E65E3B" w:rsidP="00641034">
      <w:pPr>
        <w:pStyle w:val="a6"/>
        <w:shd w:val="clear" w:color="auto" w:fill="FFFFFF"/>
        <w:spacing w:before="0" w:beforeAutospacing="0" w:after="0" w:afterAutospacing="0"/>
        <w:jc w:val="both"/>
        <w:rPr>
          <w:color w:val="00000A"/>
        </w:rPr>
      </w:pPr>
      <w:r>
        <w:rPr>
          <w:color w:val="00000A"/>
        </w:rPr>
        <w:t>- основные представления об этнокультурных особенностях татарского народа, а также народов, проживающих на территории родного края, об их взаимосвязи с культурой других регионов страны, мира;</w:t>
      </w:r>
    </w:p>
    <w:p w:rsidR="00E65E3B" w:rsidRPr="0004077C" w:rsidRDefault="00E65E3B" w:rsidP="00641034">
      <w:pPr>
        <w:pStyle w:val="a6"/>
        <w:shd w:val="clear" w:color="auto" w:fill="FFFFFF"/>
        <w:spacing w:before="0" w:beforeAutospacing="0" w:after="0" w:afterAutospacing="0"/>
        <w:jc w:val="both"/>
        <w:rPr>
          <w:color w:val="000000"/>
        </w:rPr>
      </w:pPr>
      <w:r w:rsidRPr="0004077C">
        <w:rPr>
          <w:iCs/>
          <w:color w:val="000000"/>
        </w:rPr>
        <w:t>При организаци</w:t>
      </w:r>
      <w:r w:rsidR="00362405" w:rsidRPr="0004077C">
        <w:rPr>
          <w:iCs/>
          <w:color w:val="000000"/>
        </w:rPr>
        <w:t>и образовательного процесса учитываются</w:t>
      </w:r>
      <w:r w:rsidRPr="0004077C">
        <w:rPr>
          <w:iCs/>
          <w:color w:val="000000"/>
        </w:rPr>
        <w:t xml:space="preserve"> принципы интеграции </w:t>
      </w:r>
      <w:r w:rsidR="00AB7C55" w:rsidRPr="0004077C">
        <w:rPr>
          <w:iCs/>
          <w:color w:val="000000"/>
        </w:rPr>
        <w:t xml:space="preserve">всех пяти </w:t>
      </w:r>
      <w:r w:rsidRPr="0004077C">
        <w:rPr>
          <w:iCs/>
          <w:color w:val="000000"/>
        </w:rPr>
        <w:t>образовательных областей в соответствии с возрастными возможностями и особенностями детей. В основу организации образовательного процесса определен комплексно-тематический принцип планирования с ведущей игровой деятельностью, а решение программных задач осуществляется в разных формах совместной деятельностивзрослых и детей, а также в самостоятельной деятельности детей.</w:t>
      </w:r>
    </w:p>
    <w:p w:rsidR="00FF7BD8" w:rsidRPr="00FF7BD8" w:rsidRDefault="00E65E3B" w:rsidP="00C75D6D">
      <w:pPr>
        <w:pStyle w:val="western"/>
        <w:shd w:val="clear" w:color="auto" w:fill="FFFFFF"/>
        <w:spacing w:after="0" w:afterAutospacing="0"/>
        <w:ind w:firstLine="708"/>
        <w:jc w:val="both"/>
        <w:rPr>
          <w:color w:val="000000"/>
        </w:rPr>
      </w:pPr>
      <w:r w:rsidRPr="0004077C">
        <w:rPr>
          <w:b/>
          <w:bCs/>
          <w:iCs/>
          <w:color w:val="000000"/>
        </w:rPr>
        <w:t>Региональный компонент</w:t>
      </w:r>
      <w:r w:rsidR="00AB7C55" w:rsidRPr="0004077C">
        <w:rPr>
          <w:iCs/>
          <w:color w:val="000000"/>
        </w:rPr>
        <w:t xml:space="preserve">: </w:t>
      </w:r>
      <w:r w:rsidRPr="0004077C">
        <w:rPr>
          <w:iCs/>
          <w:color w:val="000000"/>
        </w:rPr>
        <w:t xml:space="preserve">Задача воспитания начал патриотических чувств и активной жизненной позиции всегда была актуальна и перспективна. Знание культурных традиций родного края, его истории необходимо для формирования гражданской позиции растущего человека, </w:t>
      </w:r>
      <w:r w:rsidRPr="0004077C">
        <w:rPr>
          <w:iCs/>
          <w:color w:val="000000"/>
        </w:rPr>
        <w:lastRenderedPageBreak/>
        <w:t>воспитания любви к ―малой Родине и Отечеству, гордости за людей, трудами и талантами которых славен наш край чувствами сопричастности к прошлому, настоящему и будущему своего народа, гордости за людей, трудами и талантами которых славен наш край чувствами сопричастности к прошлому, настоящему и будущему своего народа.</w:t>
      </w:r>
    </w:p>
    <w:p w:rsidR="00ED785A" w:rsidRPr="0004077C" w:rsidRDefault="00ED785A" w:rsidP="0004077C">
      <w:pPr>
        <w:pStyle w:val="a6"/>
        <w:shd w:val="clear" w:color="auto" w:fill="FFFFFF"/>
        <w:tabs>
          <w:tab w:val="num" w:pos="284"/>
        </w:tabs>
        <w:spacing w:before="0" w:beforeAutospacing="0" w:after="0" w:afterAutospacing="0"/>
        <w:jc w:val="both"/>
        <w:rPr>
          <w:iCs/>
          <w:color w:val="000000"/>
          <w:lang w:val="tt-RU"/>
        </w:rPr>
      </w:pPr>
    </w:p>
    <w:p w:rsidR="00070FB7" w:rsidRPr="00AF450F" w:rsidRDefault="00070FB7" w:rsidP="00F6484F">
      <w:pPr>
        <w:numPr>
          <w:ilvl w:val="0"/>
          <w:numId w:val="1"/>
        </w:numPr>
        <w:tabs>
          <w:tab w:val="clear" w:pos="3480"/>
          <w:tab w:val="num" w:pos="2835"/>
        </w:tabs>
        <w:ind w:left="2127" w:firstLine="283"/>
        <w:rPr>
          <w:rStyle w:val="c3"/>
          <w:b/>
          <w:color w:val="000000"/>
        </w:rPr>
      </w:pPr>
      <w:r w:rsidRPr="00AF450F">
        <w:rPr>
          <w:rStyle w:val="c3"/>
          <w:b/>
          <w:color w:val="000000"/>
        </w:rPr>
        <w:t>Планируемые результаты освоения программы</w:t>
      </w:r>
    </w:p>
    <w:p w:rsidR="00F03E09" w:rsidRPr="00E17E0A" w:rsidRDefault="00F03E09" w:rsidP="00F03E09">
      <w:pPr>
        <w:pStyle w:val="body"/>
        <w:spacing w:before="0" w:beforeAutospacing="0" w:after="0" w:afterAutospacing="0"/>
        <w:ind w:left="720"/>
        <w:rPr>
          <w:b/>
          <w:sz w:val="28"/>
          <w:szCs w:val="28"/>
        </w:rPr>
      </w:pPr>
    </w:p>
    <w:p w:rsidR="00F03E09" w:rsidRPr="00AF450F" w:rsidRDefault="00F03E09" w:rsidP="00AF450F">
      <w:pPr>
        <w:jc w:val="both"/>
      </w:pPr>
      <w:r w:rsidRPr="00AF450F">
        <w:t xml:space="preserve">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w:t>
      </w:r>
    </w:p>
    <w:p w:rsidR="00F03E09" w:rsidRDefault="00F03E09" w:rsidP="00AF450F">
      <w:pPr>
        <w:jc w:val="both"/>
      </w:pPr>
      <w:r w:rsidRPr="00AF450F">
        <w:t xml:space="preserve">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ED785A" w:rsidRPr="00AF450F" w:rsidRDefault="00ED785A" w:rsidP="00AF450F">
      <w:pPr>
        <w:jc w:val="both"/>
      </w:pPr>
    </w:p>
    <w:p w:rsidR="00F03E09" w:rsidRDefault="00F03E09" w:rsidP="00D54DDB">
      <w:pPr>
        <w:jc w:val="center"/>
        <w:rPr>
          <w:b/>
          <w:i/>
        </w:rPr>
      </w:pPr>
      <w:r w:rsidRPr="00AF450F">
        <w:rPr>
          <w:b/>
          <w:i/>
        </w:rPr>
        <w:t xml:space="preserve">Целевые ориентиры образования в </w:t>
      </w:r>
      <w:r w:rsidR="001E3AA6">
        <w:rPr>
          <w:b/>
          <w:i/>
          <w:lang w:val="tt-RU"/>
        </w:rPr>
        <w:t xml:space="preserve">младенческом и </w:t>
      </w:r>
      <w:r w:rsidRPr="00AF450F">
        <w:rPr>
          <w:b/>
          <w:i/>
        </w:rPr>
        <w:t>раннем возрасте:</w:t>
      </w:r>
    </w:p>
    <w:p w:rsidR="00D54DDB" w:rsidRPr="00AF450F" w:rsidRDefault="00D54DDB" w:rsidP="00DE598C">
      <w:pPr>
        <w:rPr>
          <w:b/>
          <w:i/>
        </w:rPr>
      </w:pPr>
    </w:p>
    <w:p w:rsidR="00F03E09" w:rsidRPr="00AF450F" w:rsidRDefault="00F03E09" w:rsidP="0004077C">
      <w:pPr>
        <w:numPr>
          <w:ilvl w:val="0"/>
          <w:numId w:val="3"/>
        </w:numPr>
        <w:tabs>
          <w:tab w:val="num" w:pos="142"/>
        </w:tabs>
        <w:ind w:left="0" w:firstLine="142"/>
        <w:jc w:val="both"/>
      </w:pPr>
      <w:r w:rsidRPr="00AF450F">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F03E09" w:rsidRPr="00AF450F" w:rsidRDefault="00F03E09" w:rsidP="0004077C">
      <w:pPr>
        <w:numPr>
          <w:ilvl w:val="0"/>
          <w:numId w:val="3"/>
        </w:numPr>
        <w:tabs>
          <w:tab w:val="num" w:pos="142"/>
        </w:tabs>
        <w:ind w:left="0" w:firstLine="142"/>
        <w:jc w:val="both"/>
      </w:pPr>
      <w:r w:rsidRPr="00AF450F">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F03E09" w:rsidRPr="00AF450F" w:rsidRDefault="00F03E09" w:rsidP="0004077C">
      <w:pPr>
        <w:numPr>
          <w:ilvl w:val="0"/>
          <w:numId w:val="3"/>
        </w:numPr>
        <w:tabs>
          <w:tab w:val="num" w:pos="142"/>
        </w:tabs>
        <w:ind w:left="0" w:firstLine="142"/>
        <w:jc w:val="both"/>
      </w:pPr>
      <w:r w:rsidRPr="00AF450F">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F03E09" w:rsidRPr="00AF450F" w:rsidRDefault="00F03E09" w:rsidP="0004077C">
      <w:pPr>
        <w:numPr>
          <w:ilvl w:val="0"/>
          <w:numId w:val="3"/>
        </w:numPr>
        <w:tabs>
          <w:tab w:val="num" w:pos="142"/>
        </w:tabs>
        <w:ind w:left="0" w:firstLine="142"/>
        <w:jc w:val="both"/>
      </w:pPr>
      <w:r w:rsidRPr="00AF450F">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F03E09" w:rsidRPr="00AF450F" w:rsidRDefault="00F03E09" w:rsidP="0004077C">
      <w:pPr>
        <w:numPr>
          <w:ilvl w:val="0"/>
          <w:numId w:val="3"/>
        </w:numPr>
        <w:tabs>
          <w:tab w:val="num" w:pos="142"/>
        </w:tabs>
        <w:ind w:left="0" w:firstLine="142"/>
        <w:jc w:val="both"/>
      </w:pPr>
      <w:r w:rsidRPr="00AF450F">
        <w:t>проявляет интерес к сверстникам; наблюдает за их действиями и подражает им;</w:t>
      </w:r>
    </w:p>
    <w:p w:rsidR="00F03E09" w:rsidRPr="00AF450F" w:rsidRDefault="00F03E09" w:rsidP="0004077C">
      <w:pPr>
        <w:numPr>
          <w:ilvl w:val="0"/>
          <w:numId w:val="3"/>
        </w:numPr>
        <w:tabs>
          <w:tab w:val="num" w:pos="142"/>
        </w:tabs>
        <w:ind w:left="0" w:firstLine="142"/>
        <w:jc w:val="both"/>
      </w:pPr>
      <w:r w:rsidRPr="00AF450F">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F03E09" w:rsidRDefault="00F03E09" w:rsidP="0004077C">
      <w:pPr>
        <w:numPr>
          <w:ilvl w:val="0"/>
          <w:numId w:val="3"/>
        </w:numPr>
        <w:tabs>
          <w:tab w:val="num" w:pos="142"/>
        </w:tabs>
        <w:ind w:left="0" w:firstLine="142"/>
        <w:jc w:val="both"/>
      </w:pPr>
      <w:r w:rsidRPr="00AF450F">
        <w:t>у ребенка развита крупная моторика, он стремится осваивать различные виды движения (бег, лазанье, перешагивание и пр.).</w:t>
      </w:r>
    </w:p>
    <w:p w:rsidR="00FF7BD8" w:rsidRPr="00AF450F" w:rsidRDefault="00FF7BD8" w:rsidP="0004077C">
      <w:pPr>
        <w:tabs>
          <w:tab w:val="num" w:pos="142"/>
        </w:tabs>
        <w:ind w:firstLine="142"/>
        <w:jc w:val="both"/>
      </w:pPr>
    </w:p>
    <w:p w:rsidR="00F03E09" w:rsidRDefault="00F03E09" w:rsidP="0004077C">
      <w:pPr>
        <w:tabs>
          <w:tab w:val="num" w:pos="142"/>
        </w:tabs>
        <w:ind w:firstLine="142"/>
        <w:jc w:val="center"/>
        <w:rPr>
          <w:b/>
          <w:i/>
        </w:rPr>
      </w:pPr>
      <w:r w:rsidRPr="00AF450F">
        <w:rPr>
          <w:b/>
          <w:i/>
        </w:rPr>
        <w:t>Целевые ориентиры на этапе завершения дошкольного образования:</w:t>
      </w:r>
    </w:p>
    <w:p w:rsidR="00D54DDB" w:rsidRPr="00AF450F" w:rsidRDefault="00D54DDB" w:rsidP="0004077C">
      <w:pPr>
        <w:tabs>
          <w:tab w:val="num" w:pos="142"/>
        </w:tabs>
        <w:ind w:firstLine="142"/>
        <w:jc w:val="center"/>
        <w:rPr>
          <w:b/>
          <w:i/>
        </w:rPr>
      </w:pPr>
    </w:p>
    <w:p w:rsidR="00F03E09" w:rsidRPr="00AF450F" w:rsidRDefault="00F03E09" w:rsidP="0004077C">
      <w:pPr>
        <w:numPr>
          <w:ilvl w:val="0"/>
          <w:numId w:val="3"/>
        </w:numPr>
        <w:tabs>
          <w:tab w:val="num" w:pos="142"/>
        </w:tabs>
        <w:ind w:left="0" w:firstLine="142"/>
        <w:jc w:val="both"/>
      </w:pPr>
      <w:r w:rsidRPr="00AF450F">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F03E09" w:rsidRPr="00AF450F" w:rsidRDefault="00F03E09" w:rsidP="0004077C">
      <w:pPr>
        <w:numPr>
          <w:ilvl w:val="0"/>
          <w:numId w:val="3"/>
        </w:numPr>
        <w:tabs>
          <w:tab w:val="num" w:pos="142"/>
        </w:tabs>
        <w:ind w:left="0" w:firstLine="142"/>
        <w:jc w:val="both"/>
      </w:pPr>
      <w:r w:rsidRPr="00AF450F">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F03E09" w:rsidRPr="00AF450F" w:rsidRDefault="00F03E09" w:rsidP="0004077C">
      <w:pPr>
        <w:numPr>
          <w:ilvl w:val="0"/>
          <w:numId w:val="3"/>
        </w:numPr>
        <w:tabs>
          <w:tab w:val="num" w:pos="142"/>
        </w:tabs>
        <w:ind w:left="0" w:firstLine="142"/>
        <w:jc w:val="both"/>
      </w:pPr>
      <w:r w:rsidRPr="00AF450F">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F03E09" w:rsidRPr="00AF450F" w:rsidRDefault="00F03E09" w:rsidP="0004077C">
      <w:pPr>
        <w:numPr>
          <w:ilvl w:val="0"/>
          <w:numId w:val="3"/>
        </w:numPr>
        <w:tabs>
          <w:tab w:val="num" w:pos="142"/>
        </w:tabs>
        <w:ind w:left="0" w:firstLine="142"/>
        <w:jc w:val="both"/>
      </w:pPr>
      <w:r w:rsidRPr="00AF450F">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F03E09" w:rsidRPr="00AF450F" w:rsidRDefault="00F03E09" w:rsidP="0004077C">
      <w:pPr>
        <w:numPr>
          <w:ilvl w:val="0"/>
          <w:numId w:val="3"/>
        </w:numPr>
        <w:tabs>
          <w:tab w:val="num" w:pos="142"/>
        </w:tabs>
        <w:ind w:left="0" w:firstLine="142"/>
        <w:jc w:val="both"/>
      </w:pPr>
      <w:r w:rsidRPr="00AF450F">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F03E09" w:rsidRPr="00AF450F" w:rsidRDefault="00F03E09" w:rsidP="0004077C">
      <w:pPr>
        <w:numPr>
          <w:ilvl w:val="0"/>
          <w:numId w:val="3"/>
        </w:numPr>
        <w:tabs>
          <w:tab w:val="num" w:pos="142"/>
        </w:tabs>
        <w:ind w:left="0" w:firstLine="142"/>
        <w:jc w:val="both"/>
      </w:pPr>
      <w:r w:rsidRPr="00AF450F">
        <w:lastRenderedPageBreak/>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F03E09" w:rsidRPr="00AF450F" w:rsidRDefault="00F03E09" w:rsidP="0004077C">
      <w:pPr>
        <w:numPr>
          <w:ilvl w:val="0"/>
          <w:numId w:val="3"/>
        </w:numPr>
        <w:tabs>
          <w:tab w:val="num" w:pos="142"/>
        </w:tabs>
        <w:ind w:left="0" w:firstLine="142"/>
        <w:jc w:val="both"/>
      </w:pPr>
      <w:r w:rsidRPr="00AF450F">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DE598C" w:rsidRDefault="00DE598C" w:rsidP="00BE5D53">
      <w:pPr>
        <w:rPr>
          <w:b/>
          <w:i/>
        </w:rPr>
      </w:pPr>
    </w:p>
    <w:p w:rsidR="00DE598C" w:rsidRPr="00BE5D53" w:rsidRDefault="00DE598C" w:rsidP="00402ABD">
      <w:pPr>
        <w:ind w:left="360"/>
        <w:jc w:val="center"/>
        <w:rPr>
          <w:b/>
          <w:i/>
        </w:rPr>
      </w:pPr>
      <w:r w:rsidRPr="00BE5D53">
        <w:rPr>
          <w:b/>
          <w:i/>
        </w:rPr>
        <w:t>Целевые ориентиры образования по всем возрастам,исходя из задач,</w:t>
      </w:r>
    </w:p>
    <w:p w:rsidR="00DE598C" w:rsidRDefault="00DE598C" w:rsidP="00402ABD">
      <w:pPr>
        <w:ind w:left="360"/>
        <w:jc w:val="center"/>
        <w:rPr>
          <w:b/>
          <w:i/>
        </w:rPr>
      </w:pPr>
      <w:r w:rsidRPr="00BE5D53">
        <w:rPr>
          <w:b/>
          <w:i/>
        </w:rPr>
        <w:t>указанных  в образовательных областях:</w:t>
      </w:r>
    </w:p>
    <w:p w:rsidR="00402ABD" w:rsidRPr="003C3802" w:rsidRDefault="00402ABD" w:rsidP="00DE598C">
      <w:pPr>
        <w:ind w:left="360"/>
        <w:rPr>
          <w:b/>
          <w:i/>
          <w:color w:val="FF0000"/>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8930"/>
      </w:tblGrid>
      <w:tr w:rsidR="006B69F5" w:rsidRPr="004C3E7A" w:rsidTr="00C75D6D">
        <w:tc>
          <w:tcPr>
            <w:tcW w:w="10314" w:type="dxa"/>
            <w:gridSpan w:val="2"/>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center"/>
              <w:rPr>
                <w:b/>
                <w:i/>
              </w:rPr>
            </w:pPr>
            <w:r w:rsidRPr="004C3E7A">
              <w:rPr>
                <w:b/>
                <w:i/>
              </w:rPr>
              <w:t>В конце  первого года жизни</w:t>
            </w:r>
          </w:p>
        </w:tc>
      </w:tr>
      <w:tr w:rsidR="006B69F5" w:rsidRPr="004C3E7A" w:rsidTr="00C75D6D">
        <w:tc>
          <w:tcPr>
            <w:tcW w:w="1384" w:type="dxa"/>
            <w:vMerge w:val="restart"/>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pPr>
            <w:r w:rsidRPr="004C3E7A">
              <w:t>Социально-</w:t>
            </w:r>
          </w:p>
          <w:p w:rsidR="006B69F5" w:rsidRPr="004C3E7A" w:rsidRDefault="0032550D">
            <w:pPr>
              <w:tabs>
                <w:tab w:val="num" w:pos="142"/>
              </w:tabs>
              <w:jc w:val="both"/>
            </w:pPr>
            <w:r>
              <w:t>к</w:t>
            </w:r>
            <w:r w:rsidR="006B69F5" w:rsidRPr="004C3E7A">
              <w:t>оммуникативное развитие</w:t>
            </w:r>
          </w:p>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Ребенок испытывает потребность в общении со взрослым, выражаетэто действиями, жестами, мимикой, вокализацией, отдельнымисловами</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Ребенокготов общаться с другими детьми и взрослыми (в присутствии</w:t>
            </w:r>
            <w:r w:rsidR="00402ABD" w:rsidRPr="004C3E7A">
              <w:t>б</w:t>
            </w:r>
            <w:r w:rsidRPr="004C3E7A">
              <w:t>лизкого взрослого)</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 xml:space="preserve">Ребенок доверяет взрослому, умеет просить о помощи (взглядом, жестом, мимикой, словом: «помоги») </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sidP="004C3E7A">
            <w:pPr>
              <w:tabs>
                <w:tab w:val="left" w:pos="540"/>
              </w:tabs>
              <w:rPr>
                <w:lang w:val="tt-RU"/>
              </w:rPr>
            </w:pPr>
            <w:r w:rsidRPr="004C3E7A">
              <w:t>Эмоциональные реакции ребенка адекватны ситуации; в случаерасстройства или стресса ребенок довольно быстро успокаиваетсяпри участии близкого взрослого</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Ребенок реагирует на слова «можно», «нельзя», ориентируется на</w:t>
            </w:r>
            <w:r w:rsidR="004C3E7A">
              <w:rPr>
                <w:lang w:val="tt-RU"/>
              </w:rPr>
              <w:t xml:space="preserve"> с</w:t>
            </w:r>
            <w:r w:rsidRPr="004C3E7A">
              <w:t>ловесную и эмоциональную оценку взрослым его действий</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Подражает действиям, мимике, речи взрослого</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rPr>
                <w:lang w:val="tt-RU"/>
              </w:rPr>
            </w:pPr>
            <w:r w:rsidRPr="004C3E7A">
              <w:t>Выполняет простые просьбы взрослого</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pPr>
            <w:r w:rsidRPr="004C3E7A">
              <w:t>Начинает пользоваться ложкой, чашкой, полотенцем и т. п.</w:t>
            </w:r>
          </w:p>
        </w:tc>
      </w:tr>
      <w:tr w:rsidR="006B69F5" w:rsidRPr="004C3E7A" w:rsidTr="00C75D6D">
        <w:tc>
          <w:tcPr>
            <w:tcW w:w="1384" w:type="dxa"/>
            <w:vMerge w:val="restart"/>
            <w:tcBorders>
              <w:top w:val="single" w:sz="4" w:space="0" w:color="auto"/>
              <w:left w:val="single" w:sz="4" w:space="0" w:color="auto"/>
              <w:bottom w:val="single" w:sz="4" w:space="0" w:color="auto"/>
              <w:right w:val="single" w:sz="4" w:space="0" w:color="auto"/>
            </w:tcBorders>
            <w:hideMark/>
          </w:tcPr>
          <w:p w:rsidR="006B69F5" w:rsidRPr="004C3E7A" w:rsidRDefault="006B69F5" w:rsidP="00FF7BD8">
            <w:pPr>
              <w:tabs>
                <w:tab w:val="num" w:pos="142"/>
              </w:tabs>
              <w:jc w:val="both"/>
            </w:pPr>
            <w:r w:rsidRPr="004C3E7A">
              <w:t>Позн</w:t>
            </w:r>
            <w:r w:rsidR="00FF7BD8">
              <w:t>а</w:t>
            </w:r>
            <w:r w:rsidRPr="004C3E7A">
              <w:t>вательное развитие</w:t>
            </w:r>
          </w:p>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r w:rsidRPr="004C3E7A">
              <w:t>Выполняет разнообразные действия с предметами, в том числе попоказу взрослого или по речевой инструкции</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 xml:space="preserve">Рассматривает картинки в книжках,  </w:t>
            </w:r>
            <w:r w:rsidR="00CB3BD4">
              <w:t>показывает знакомые предметы по</w:t>
            </w:r>
            <w:r w:rsidRPr="004C3E7A">
              <w:t>просьбе взрослого</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r w:rsidRPr="004C3E7A">
              <w:t xml:space="preserve">Активно исследует новые предметы и материалы, новые помещения (вприсутствии близкого взрослого) </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Находит предмет, спрятанный на глазах ребенка за  непрозрачную преграду</w:t>
            </w:r>
            <w:r w:rsidR="004C3E7A">
              <w:rPr>
                <w:lang w:val="tt-RU"/>
              </w:rPr>
              <w:t>.</w:t>
            </w:r>
          </w:p>
        </w:tc>
      </w:tr>
      <w:tr w:rsidR="006B69F5" w:rsidRPr="004C3E7A" w:rsidTr="00C75D6D">
        <w:tc>
          <w:tcPr>
            <w:tcW w:w="1384" w:type="dxa"/>
            <w:vMerge w:val="restart"/>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pPr>
            <w:r w:rsidRPr="004C3E7A">
              <w:t>Речевое развитие</w:t>
            </w:r>
          </w:p>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Ориентируется на речь окружающих людей</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Ориентируется в бытовых ситуациях по слову взрослого («мы будем</w:t>
            </w:r>
            <w:r w:rsidR="004C3E7A">
              <w:rPr>
                <w:lang w:val="tt-RU"/>
              </w:rPr>
              <w:t>.</w:t>
            </w:r>
            <w:r w:rsidR="00BE5D53">
              <w:t xml:space="preserve">кушать» </w:t>
            </w:r>
            <w:r w:rsidRPr="004C3E7A">
              <w:t>малыш готов кушать:  он перемещается в сторону кухни, готов сесть в свой стульчик,  открывает ротик)</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По просьбе взрослого находит определенный предмет среди 3—4  других</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r w:rsidRPr="004C3E7A">
              <w:t>По просьбе взрослого выполняет разные действия с одним предметом(«покачай куклу,  покорми ее,  положи ее, причеши»  ит. д.)</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 xml:space="preserve">Подражает речи других людей в силу своих </w:t>
            </w:r>
            <w:r w:rsidR="00BE5D53">
              <w:t xml:space="preserve">возможностей (лепет,  отдельные </w:t>
            </w:r>
            <w:r w:rsidRPr="004C3E7A">
              <w:t>простые слова,  к</w:t>
            </w:r>
            <w:r w:rsidR="004C3E7A">
              <w:t>ороткая фраза из 2—3  слов).</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Использует речь (или подражание речи) для привлечения вниманиявзрослого, для просьбы о помощи,  для ответов на вопросы взрослого</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rPr>
                <w:lang w:val="tt-RU"/>
              </w:rPr>
            </w:pPr>
            <w:r w:rsidRPr="004C3E7A">
              <w:t>Использует жесты в общении (как общеупотребительные,  так и собственные)</w:t>
            </w:r>
            <w:r w:rsidR="004C3E7A">
              <w:rPr>
                <w:lang w:val="tt-RU"/>
              </w:rPr>
              <w:t>.</w:t>
            </w:r>
          </w:p>
        </w:tc>
      </w:tr>
      <w:tr w:rsidR="006B69F5" w:rsidRPr="004C3E7A" w:rsidTr="00C75D6D">
        <w:tc>
          <w:tcPr>
            <w:tcW w:w="1384" w:type="dxa"/>
            <w:vMerge w:val="restart"/>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pPr>
            <w:r w:rsidRPr="004C3E7A">
              <w:t>Художественно</w:t>
            </w:r>
            <w:r w:rsidR="00BE5D53">
              <w:t>-</w:t>
            </w:r>
            <w:r w:rsidRPr="004C3E7A">
              <w:t>эстетическое</w:t>
            </w:r>
          </w:p>
          <w:p w:rsidR="006B69F5" w:rsidRPr="004C3E7A" w:rsidRDefault="006B69F5">
            <w:pPr>
              <w:tabs>
                <w:tab w:val="num" w:pos="142"/>
              </w:tabs>
              <w:jc w:val="both"/>
            </w:pPr>
            <w:r w:rsidRPr="004C3E7A">
              <w:t>развитие</w:t>
            </w:r>
          </w:p>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Прислушивается к звукам песен, музыки</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Под веселую музыку выполняет плясовые движени</w:t>
            </w:r>
            <w:r w:rsidR="001874D3" w:rsidRPr="004C3E7A">
              <w:t>я</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Находит в комнате звучащую игрушку, музыкальный инструмент</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t>Узнает знакомые потешки,  прибаутки, сказки</w:t>
            </w:r>
            <w:r w:rsidR="004C3E7A">
              <w:rPr>
                <w:lang w:val="tt-RU"/>
              </w:rPr>
              <w:t>.</w:t>
            </w:r>
          </w:p>
        </w:tc>
      </w:tr>
      <w:tr w:rsidR="006B69F5" w:rsidRPr="004C3E7A" w:rsidTr="00C75D6D">
        <w:tc>
          <w:tcPr>
            <w:tcW w:w="1384" w:type="dxa"/>
            <w:vMerge w:val="restart"/>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pPr>
            <w:r w:rsidRPr="004C3E7A">
              <w:t>Физическо</w:t>
            </w:r>
            <w:r w:rsidRPr="004C3E7A">
              <w:lastRenderedPageBreak/>
              <w:t>е развитие</w:t>
            </w:r>
          </w:p>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pPr>
              <w:rPr>
                <w:lang w:val="tt-RU"/>
              </w:rPr>
            </w:pPr>
            <w:r w:rsidRPr="004C3E7A">
              <w:lastRenderedPageBreak/>
              <w:t>Ребенок двигательно активен, подвижен</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r w:rsidRPr="004C3E7A">
              <w:t>Ребенок освоил ползание на четвереньках, самостоятельное сидениена полу, вставание у опоры, самостоятельное изменение позы</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Ребенок начинает осваивать ходьбу (переступание у опоры, ходьбас поддержкой взрослого за одну руку,  самостоятельная ходьба)</w:t>
            </w:r>
            <w:r w:rsidR="004C3E7A">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r w:rsidRPr="004C3E7A">
              <w:t>Ребенок ползает (или ходит)  по наклонной поверхности вверх и вниз, по лестнице вверх с поддержкой взрослого</w:t>
            </w:r>
            <w:r w:rsidR="004C3E7A">
              <w:rPr>
                <w:lang w:val="tt-RU"/>
              </w:rPr>
              <w:t>.</w:t>
            </w:r>
          </w:p>
        </w:tc>
      </w:tr>
    </w:tbl>
    <w:p w:rsidR="006B69F5" w:rsidRDefault="006B69F5" w:rsidP="00BE5D53">
      <w:pPr>
        <w:rPr>
          <w:b/>
          <w:i/>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8930"/>
      </w:tblGrid>
      <w:tr w:rsidR="006B69F5" w:rsidRPr="004C3E7A" w:rsidTr="00C75D6D">
        <w:tc>
          <w:tcPr>
            <w:tcW w:w="10314" w:type="dxa"/>
            <w:gridSpan w:val="2"/>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center"/>
              <w:rPr>
                <w:b/>
                <w:i/>
              </w:rPr>
            </w:pPr>
            <w:r w:rsidRPr="004C3E7A">
              <w:rPr>
                <w:b/>
                <w:i/>
              </w:rPr>
              <w:t>В конце  третьего года жизни</w:t>
            </w:r>
          </w:p>
        </w:tc>
      </w:tr>
      <w:tr w:rsidR="006B69F5" w:rsidRPr="004C3E7A" w:rsidTr="00C75D6D">
        <w:tc>
          <w:tcPr>
            <w:tcW w:w="1384" w:type="dxa"/>
            <w:vMerge w:val="restart"/>
            <w:tcBorders>
              <w:top w:val="single" w:sz="4" w:space="0" w:color="auto"/>
              <w:left w:val="single" w:sz="4" w:space="0" w:color="auto"/>
              <w:bottom w:val="single" w:sz="4" w:space="0" w:color="auto"/>
              <w:right w:val="single" w:sz="4" w:space="0" w:color="auto"/>
            </w:tcBorders>
          </w:tcPr>
          <w:p w:rsidR="006B69F5" w:rsidRPr="004C3E7A" w:rsidRDefault="006B69F5">
            <w:pPr>
              <w:tabs>
                <w:tab w:val="num" w:pos="142"/>
              </w:tabs>
              <w:jc w:val="both"/>
            </w:pPr>
            <w:r w:rsidRPr="004C3E7A">
              <w:t>Социально-</w:t>
            </w:r>
          </w:p>
          <w:p w:rsidR="006B69F5" w:rsidRPr="004C3E7A" w:rsidRDefault="0063267C">
            <w:pPr>
              <w:tabs>
                <w:tab w:val="num" w:pos="142"/>
              </w:tabs>
              <w:jc w:val="both"/>
            </w:pPr>
            <w:r>
              <w:t>к</w:t>
            </w:r>
            <w:r w:rsidR="006B69F5" w:rsidRPr="004C3E7A">
              <w:t>оммуникативноеразвитие</w:t>
            </w:r>
          </w:p>
          <w:p w:rsidR="006B69F5" w:rsidRPr="004C3E7A" w:rsidRDefault="006B69F5">
            <w:pPr>
              <w:tabs>
                <w:tab w:val="num" w:pos="142"/>
              </w:tabs>
              <w:jc w:val="both"/>
            </w:pPr>
          </w:p>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pPr>
              <w:rPr>
                <w:lang w:val="tt-RU"/>
              </w:rPr>
            </w:pPr>
            <w:r w:rsidRPr="004C3E7A">
              <w:t>Ребенок адаптирован к посещению образовательного учреждения: спокойно остается в группе,  играет и общается с детьми,  с пед</w:t>
            </w:r>
            <w:r w:rsidR="00BE5D53">
              <w:t xml:space="preserve">агогом, обращается за помощью к </w:t>
            </w:r>
            <w:r w:rsidRPr="004C3E7A">
              <w:t>педагогу, довольно быстро успокаиваетсяв случае расстройства,  пользуется туалетом в группе; в группе полного дня принимает пищу и спит в группе</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BE5D53" w:rsidRDefault="006B69F5">
            <w:r w:rsidRPr="004C3E7A">
              <w:t>Ребенок понимает и принимает основные правила поведения в группе( распорядок дня,  режимные моменты),  готов ориентироваться на просьбы и указания педагога</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BE5D53" w:rsidRDefault="006B69F5">
            <w:r w:rsidRPr="004C3E7A">
              <w:t>Ребенок играет с другими детьми, участвует</w:t>
            </w:r>
            <w:r w:rsidR="001874D3" w:rsidRPr="004C3E7A">
              <w:t>,</w:t>
            </w:r>
            <w:r w:rsidRPr="004C3E7A">
              <w:t xml:space="preserve"> в организованной педагогомсовместной деятельности,  ориентируясь на действия педагога и другихдетей</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BE5D53" w:rsidRDefault="006B69F5">
            <w:r w:rsidRPr="004C3E7A">
              <w:t>Малыш осваивает способы конструктивного взаимодействия ( сначалавыражает свое желание словами</w:t>
            </w:r>
            <w:r w:rsidR="00BE5D53">
              <w:t>,  может попросить о чем</w:t>
            </w:r>
            <w:r w:rsidR="001874D3" w:rsidRPr="004C3E7A">
              <w:t xml:space="preserve">- то, </w:t>
            </w:r>
            <w:r w:rsidR="00BE5D53">
              <w:t xml:space="preserve">поблагодарить, поменяться, </w:t>
            </w:r>
            <w:r w:rsidRPr="004C3E7A">
              <w:t>подождать своей очереди). Тем не менее,  на этом возр</w:t>
            </w:r>
            <w:r w:rsidR="00BE5D53">
              <w:t xml:space="preserve">астном этапе необходима большая </w:t>
            </w:r>
            <w:r w:rsidRPr="004C3E7A">
              <w:t>помощь</w:t>
            </w:r>
            <w:r w:rsidR="001874D3" w:rsidRPr="004C3E7A">
              <w:t xml:space="preserve"> взрослого для организации </w:t>
            </w:r>
            <w:r w:rsidRPr="004C3E7A">
              <w:t>конструктивного взаимодействия между детьми</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BE5D53" w:rsidRDefault="006B69F5">
            <w:r w:rsidRPr="004C3E7A">
              <w:t>Ребенок реагирует на эмоции других людей,  сожалеет, если кто-торасстроен, плачет</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pPr>
              <w:rPr>
                <w:lang w:val="tt-RU"/>
              </w:rPr>
            </w:pPr>
            <w:r w:rsidRPr="004C3E7A">
              <w:t>Ребенок играет в сюжетные игры,  используя в игре предметы заместители. При этом выполняет цепочку из 2—3  разных игровых действий</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r w:rsidRPr="004C3E7A">
              <w:t>Ребенок осваивает навыки самообслуживания:  ест самостоятельно, моет руки и вытирает полотенцем, снимает и надевает удобную одежду, застегивает молнию, «липучку» (уличную одежду и обувь с помощьювзрослого), пользуется горшком или туалетом</w:t>
            </w:r>
            <w:r w:rsidR="00CB3BD4">
              <w:rPr>
                <w:lang w:val="tt-RU"/>
              </w:rPr>
              <w:t>.</w:t>
            </w:r>
          </w:p>
        </w:tc>
      </w:tr>
      <w:tr w:rsidR="006B69F5" w:rsidRPr="004C3E7A" w:rsidTr="00C75D6D">
        <w:tc>
          <w:tcPr>
            <w:tcW w:w="1384" w:type="dxa"/>
            <w:vMerge w:val="restart"/>
            <w:tcBorders>
              <w:top w:val="single" w:sz="4" w:space="0" w:color="auto"/>
              <w:left w:val="single" w:sz="4" w:space="0" w:color="auto"/>
              <w:bottom w:val="single" w:sz="4" w:space="0" w:color="auto"/>
              <w:right w:val="single" w:sz="4" w:space="0" w:color="auto"/>
            </w:tcBorders>
            <w:hideMark/>
          </w:tcPr>
          <w:p w:rsidR="006B69F5" w:rsidRPr="004C3E7A" w:rsidRDefault="001874D3">
            <w:pPr>
              <w:tabs>
                <w:tab w:val="num" w:pos="142"/>
              </w:tabs>
              <w:jc w:val="both"/>
            </w:pPr>
            <w:r w:rsidRPr="004C3E7A">
              <w:t>Позна</w:t>
            </w:r>
            <w:r w:rsidR="006B69F5" w:rsidRPr="004C3E7A">
              <w:t>вательное развитие</w:t>
            </w:r>
          </w:p>
        </w:tc>
        <w:tc>
          <w:tcPr>
            <w:tcW w:w="8930" w:type="dxa"/>
            <w:tcBorders>
              <w:top w:val="single" w:sz="4" w:space="0" w:color="auto"/>
              <w:left w:val="single" w:sz="4" w:space="0" w:color="auto"/>
              <w:bottom w:val="single" w:sz="4" w:space="0" w:color="auto"/>
              <w:right w:val="single" w:sz="4" w:space="0" w:color="auto"/>
            </w:tcBorders>
            <w:hideMark/>
          </w:tcPr>
          <w:p w:rsidR="006B69F5" w:rsidRDefault="006B69F5" w:rsidP="00BE5D53">
            <w:r w:rsidRPr="004C3E7A">
              <w:t xml:space="preserve">Ребенок овладевает различными орудийными действиями: </w:t>
            </w:r>
            <w:r w:rsidR="00CB3BD4">
              <w:t>пользуется</w:t>
            </w:r>
            <w:r w:rsidR="00BE5D53">
              <w:t xml:space="preserve">ложкой, </w:t>
            </w:r>
            <w:r w:rsidRPr="004C3E7A">
              <w:t xml:space="preserve">чашкой, зубной щеткой, </w:t>
            </w:r>
            <w:r w:rsidR="00CB3BD4">
              <w:t>расческой, формочкой,</w:t>
            </w:r>
            <w:r w:rsidRPr="004C3E7A">
              <w:t>кисточкой, и т.д. Ребенок может самостоятельно придумать способ реш</w:t>
            </w:r>
            <w:r w:rsidR="00BE5D53">
              <w:t xml:space="preserve">ения стоящей перед ним задачи, </w:t>
            </w:r>
            <w:r w:rsidRPr="004C3E7A">
              <w:t>подобрав нужное орудие (например,  выловить кораблик из лужи лопаткой или веткой)</w:t>
            </w:r>
            <w:r w:rsidR="00CB3BD4">
              <w:rPr>
                <w:lang w:val="tt-RU"/>
              </w:rPr>
              <w:t>.</w:t>
            </w:r>
          </w:p>
          <w:p w:rsidR="00ED785A" w:rsidRPr="004C3E7A" w:rsidRDefault="00ED785A" w:rsidP="00BE5D53"/>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Default="006B69F5">
            <w:r w:rsidRPr="004C3E7A">
              <w:t>Ребенок использует в своей деятельности прямые и обратные действия ипонимает между ними связь (есл</w:t>
            </w:r>
            <w:r w:rsidR="00BE5D53">
              <w:t>и рассыпалось,  можно собрать; если налил, можно вылить ит.</w:t>
            </w:r>
            <w:r w:rsidRPr="004C3E7A">
              <w:t xml:space="preserve">) </w:t>
            </w:r>
          </w:p>
          <w:p w:rsidR="00ED785A" w:rsidRPr="00BE5D53" w:rsidRDefault="00ED785A"/>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Ребенок строит башенки из кубиков ( размер кубика не менее  4×4 см), собирает простые разрезные картинки из 2—4  частей,  собирает пирамидку из 4—5  колец,  располагая кольца в порядке убывания разме</w:t>
            </w:r>
            <w:r w:rsidR="00BE5D53">
              <w:t xml:space="preserve">ра,  вкладывает простые крупные </w:t>
            </w:r>
            <w:r w:rsidRPr="004C3E7A">
              <w:t>вкладыши на свои места(доскаСегена)</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Default="006B69F5">
            <w:pPr>
              <w:rPr>
                <w:lang w:val="tt-RU"/>
              </w:rPr>
            </w:pPr>
            <w:r w:rsidRPr="004C3E7A">
              <w:t>Ребенок различает и называет основные цвета ( красный,  желтый, синий, зеленый),  различает и соотносит основные геометри</w:t>
            </w:r>
            <w:r w:rsidR="00BE5D53">
              <w:t xml:space="preserve">ческие фигуры (круг,  квадрат, </w:t>
            </w:r>
            <w:r w:rsidRPr="004C3E7A">
              <w:t xml:space="preserve">треугольник), сравнивает предметы по величине (большой —  маленький). Ребенок понимает значение слов «такой же», «одинаковый», «разный» (применительно к цветам и форме, а также нахождению парных предметов) </w:t>
            </w:r>
            <w:r w:rsidR="00CB3BD4">
              <w:rPr>
                <w:lang w:val="tt-RU"/>
              </w:rPr>
              <w:t>.</w:t>
            </w:r>
          </w:p>
          <w:p w:rsidR="00ED785A" w:rsidRPr="00CB3BD4" w:rsidRDefault="00ED785A">
            <w:pPr>
              <w:rPr>
                <w:lang w:val="tt-RU"/>
              </w:rPr>
            </w:pP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pPr>
              <w:rPr>
                <w:lang w:val="tt-RU"/>
              </w:rPr>
            </w:pPr>
            <w:r w:rsidRPr="004C3E7A">
              <w:t>Ребенок знает основные части тела и лица; знает имена свои</w:t>
            </w:r>
            <w:r w:rsidR="00BE5D53">
              <w:t xml:space="preserve">х ближайших </w:t>
            </w:r>
            <w:r w:rsidRPr="004C3E7A">
              <w:t xml:space="preserve">родственников, может их назвать;  имеет представление онекоторых социальных ролях (продавец, водитель, воспитатель, доктор); имеет представление о некоторых </w:t>
            </w:r>
            <w:r w:rsidRPr="004C3E7A">
              <w:lastRenderedPageBreak/>
              <w:t>погодных явлениях (солнышко— тепло, снег—холодно, дождь— мокро);  узнает на картинках и в игрушках домашних животных, лесных животных,  отличает животныхот птиц</w:t>
            </w:r>
            <w:r w:rsidR="00CB3BD4">
              <w:rPr>
                <w:lang w:val="tt-RU"/>
              </w:rPr>
              <w:t>.</w:t>
            </w:r>
          </w:p>
        </w:tc>
      </w:tr>
      <w:tr w:rsidR="006B69F5" w:rsidRPr="004C3E7A" w:rsidTr="00C75D6D">
        <w:tc>
          <w:tcPr>
            <w:tcW w:w="1384" w:type="dxa"/>
            <w:vMerge w:val="restart"/>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pPr>
            <w:r w:rsidRPr="004C3E7A">
              <w:lastRenderedPageBreak/>
              <w:t>Речевое развитие</w:t>
            </w:r>
          </w:p>
        </w:tc>
        <w:tc>
          <w:tcPr>
            <w:tcW w:w="8930" w:type="dxa"/>
            <w:tcBorders>
              <w:top w:val="single" w:sz="4" w:space="0" w:color="auto"/>
              <w:left w:val="single" w:sz="4" w:space="0" w:color="auto"/>
              <w:bottom w:val="single" w:sz="4" w:space="0" w:color="auto"/>
              <w:right w:val="single" w:sz="4" w:space="0" w:color="auto"/>
            </w:tcBorders>
            <w:vAlign w:val="center"/>
            <w:hideMark/>
          </w:tcPr>
          <w:p w:rsidR="00ED785A" w:rsidRPr="00CB3BD4" w:rsidRDefault="006B69F5" w:rsidP="00FF7BD8">
            <w:pPr>
              <w:rPr>
                <w:lang w:val="tt-RU"/>
              </w:rPr>
            </w:pPr>
            <w:r w:rsidRPr="004C3E7A">
              <w:t>Ребенок общается с окружающими,  по мере своих возможностей используя речь (короткие фразы и жесты,  распространенные предложения). Речь спонтанная,  эмоциональная,  соответствующая ситуации</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Ребенок ориентирован на речь окружающих,  его поведение можно регулировать с помощью речи. Ребенок в состоянии ответит</w:t>
            </w:r>
            <w:r w:rsidR="00BE5D53">
              <w:t xml:space="preserve">ь на простой «вне ситуативный» </w:t>
            </w:r>
            <w:r w:rsidRPr="004C3E7A">
              <w:t>вопрос– о том,  что в данный момент не находится перед глазами (оком – то изблизких ребенка,  о его домашней обстановке)</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4C3E7A" w:rsidRDefault="006B69F5">
            <w:r w:rsidRPr="004C3E7A">
              <w:t>Ребенок может комментировать свои действия,   соотносит речь и действие</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ED785A" w:rsidRPr="00CB3BD4" w:rsidRDefault="006B69F5">
            <w:pPr>
              <w:rPr>
                <w:lang w:val="tt-RU"/>
              </w:rPr>
            </w:pPr>
            <w:r w:rsidRPr="004C3E7A">
              <w:t xml:space="preserve">Ребенок понимает обращенную к нему речь </w:t>
            </w:r>
            <w:r w:rsidR="00BE5D53">
              <w:t xml:space="preserve">в полном объеме; активно задает </w:t>
            </w:r>
            <w:r w:rsidRPr="004C3E7A">
              <w:t>вопросы:  «кто это?», «что это?»;  в лексикон малыша входят не только конкретные понятия (« машинка», «платок»),  но инекоторые обобщенные понятия (посуда,  одежда, игрушки)</w:t>
            </w:r>
            <w:r w:rsidR="00CB3BD4">
              <w:rPr>
                <w:lang w:val="tt-RU"/>
              </w:rPr>
              <w:t>.</w:t>
            </w:r>
          </w:p>
        </w:tc>
      </w:tr>
      <w:tr w:rsidR="006B69F5" w:rsidRPr="004C3E7A" w:rsidTr="00C75D6D">
        <w:tc>
          <w:tcPr>
            <w:tcW w:w="1384" w:type="dxa"/>
            <w:vMerge w:val="restart"/>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pPr>
            <w:r w:rsidRPr="004C3E7A">
              <w:t>Художественно-</w:t>
            </w:r>
          </w:p>
          <w:p w:rsidR="006B69F5" w:rsidRPr="004C3E7A" w:rsidRDefault="006B69F5">
            <w:pPr>
              <w:tabs>
                <w:tab w:val="num" w:pos="142"/>
              </w:tabs>
              <w:jc w:val="both"/>
            </w:pPr>
            <w:r w:rsidRPr="004C3E7A">
              <w:t xml:space="preserve">эстетическое </w:t>
            </w:r>
          </w:p>
          <w:p w:rsidR="006B69F5" w:rsidRPr="004C3E7A" w:rsidRDefault="006B69F5">
            <w:pPr>
              <w:tabs>
                <w:tab w:val="num" w:pos="142"/>
              </w:tabs>
              <w:jc w:val="both"/>
            </w:pPr>
            <w:r w:rsidRPr="004C3E7A">
              <w:t>развитие</w:t>
            </w:r>
          </w:p>
        </w:tc>
        <w:tc>
          <w:tcPr>
            <w:tcW w:w="8930" w:type="dxa"/>
            <w:tcBorders>
              <w:top w:val="single" w:sz="4" w:space="0" w:color="auto"/>
              <w:left w:val="single" w:sz="4" w:space="0" w:color="auto"/>
              <w:bottom w:val="single" w:sz="4" w:space="0" w:color="auto"/>
              <w:right w:val="single" w:sz="4" w:space="0" w:color="auto"/>
            </w:tcBorders>
            <w:hideMark/>
          </w:tcPr>
          <w:p w:rsidR="00ED785A" w:rsidRPr="00CB3BD4" w:rsidRDefault="006B69F5">
            <w:pPr>
              <w:rPr>
                <w:lang w:val="tt-RU"/>
              </w:rPr>
            </w:pPr>
            <w:r w:rsidRPr="004C3E7A">
              <w:t>Ребенок вместе со взрослым рассматривает книгу с крупными</w:t>
            </w:r>
            <w:r w:rsidR="00BE5D53">
              <w:t xml:space="preserve">иллюстрациями, </w:t>
            </w:r>
            <w:r w:rsidRPr="004C3E7A">
              <w:t>слушает содержание книги в пересказе взрослогоили слушает чтение коротких текстов. Самостоятельно рассматривает книжки с картинками</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ED785A" w:rsidRPr="00FF7BD8" w:rsidRDefault="006B69F5">
            <w:pPr>
              <w:rPr>
                <w:lang w:val="tt-RU"/>
              </w:rPr>
            </w:pPr>
            <w:r w:rsidRPr="004C3E7A">
              <w:t>Ребенок с удовольствием участвует в разных видах изобразительнойдеятельности: рисует красками, карандашами, мелками, фломастерами, лепит, нак</w:t>
            </w:r>
            <w:r w:rsidR="00BE5D53">
              <w:t xml:space="preserve">леивает </w:t>
            </w:r>
            <w:r w:rsidRPr="004C3E7A">
              <w:t>аппликации. Видит предметный смысл в своих рисунках, дает им названия</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rsidP="001874D3">
            <w:pPr>
              <w:rPr>
                <w:lang w:val="tt-RU"/>
              </w:rPr>
            </w:pPr>
            <w:r w:rsidRPr="004C3E7A">
              <w:t>Подпевает знакомые песни, правильно следуя за течением мелодии.Совершает плясовые движения под музыку или движения, необходимые в музыкальной игре, ориентируясь сначала преимущественно на показпедагога, затем преимущественно на характер звучащей музыки</w:t>
            </w:r>
            <w:r w:rsidR="00CB3BD4">
              <w:rPr>
                <w:lang w:val="tt-RU"/>
              </w:rPr>
              <w:t>.</w:t>
            </w:r>
          </w:p>
        </w:tc>
      </w:tr>
      <w:tr w:rsidR="006B69F5" w:rsidRPr="004C3E7A" w:rsidTr="00C75D6D">
        <w:trPr>
          <w:trHeight w:val="846"/>
        </w:trPr>
        <w:tc>
          <w:tcPr>
            <w:tcW w:w="1384" w:type="dxa"/>
            <w:vMerge w:val="restart"/>
            <w:tcBorders>
              <w:top w:val="single" w:sz="4" w:space="0" w:color="auto"/>
              <w:left w:val="single" w:sz="4" w:space="0" w:color="auto"/>
              <w:bottom w:val="single" w:sz="4" w:space="0" w:color="auto"/>
              <w:right w:val="single" w:sz="4" w:space="0" w:color="auto"/>
            </w:tcBorders>
            <w:hideMark/>
          </w:tcPr>
          <w:p w:rsidR="006B69F5" w:rsidRPr="004C3E7A" w:rsidRDefault="006B69F5">
            <w:pPr>
              <w:tabs>
                <w:tab w:val="num" w:pos="142"/>
              </w:tabs>
              <w:jc w:val="both"/>
            </w:pPr>
            <w:r w:rsidRPr="004C3E7A">
              <w:t>Физическое развитие</w:t>
            </w:r>
          </w:p>
        </w:tc>
        <w:tc>
          <w:tcPr>
            <w:tcW w:w="8930" w:type="dxa"/>
            <w:tcBorders>
              <w:top w:val="single" w:sz="4" w:space="0" w:color="auto"/>
              <w:left w:val="single" w:sz="4" w:space="0" w:color="auto"/>
              <w:bottom w:val="single" w:sz="4" w:space="0" w:color="auto"/>
              <w:right w:val="single" w:sz="4" w:space="0" w:color="auto"/>
            </w:tcBorders>
            <w:hideMark/>
          </w:tcPr>
          <w:p w:rsidR="00ED785A" w:rsidRPr="004C3E7A" w:rsidRDefault="006B69F5" w:rsidP="00CB3BD4">
            <w:r w:rsidRPr="004C3E7A">
              <w:t>Ребенок достаточно координирован,  при ходьбе перешагивает через препятствия, может без опоры забраться на невысокую ступень и спуститьсяс нее,  может пройти по дорожке шириной 20  см,  не наступая накрая. Может ногой бить по мячу</w:t>
            </w:r>
            <w:r w:rsidR="001874D3" w:rsidRPr="004C3E7A">
              <w:t>.</w:t>
            </w:r>
          </w:p>
        </w:tc>
      </w:tr>
      <w:tr w:rsidR="006B69F5" w:rsidRPr="004C3E7A" w:rsidTr="00C75D6D">
        <w:trPr>
          <w:trHeight w:val="562"/>
        </w:trPr>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ED785A" w:rsidRPr="004C3E7A" w:rsidRDefault="006B69F5" w:rsidP="00CB3BD4">
            <w:r w:rsidRPr="004C3E7A">
              <w:t>Ребенок может прыгать на двух ногах на месте и с продвижением вперед; может произвольно приподниматься на цыпочки и ходить на цыпочках; приседать на корточки и подниматься; делать наклоны корпусом встороны и вперед</w:t>
            </w:r>
            <w:r w:rsidR="001874D3" w:rsidRPr="004C3E7A">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6B69F5" w:rsidRPr="00CB3BD4" w:rsidRDefault="006B69F5">
            <w:pPr>
              <w:rPr>
                <w:lang w:val="tt-RU"/>
              </w:rPr>
            </w:pPr>
            <w:r w:rsidRPr="004C3E7A">
              <w:t>Ребенок легко повторяет за взрослым движения рук, кистей</w:t>
            </w:r>
            <w:r w:rsidR="001874D3" w:rsidRPr="004C3E7A">
              <w:t xml:space="preserve"> (м</w:t>
            </w:r>
            <w:r w:rsidRPr="004C3E7A">
              <w:t>ахи в  разны</w:t>
            </w:r>
            <w:r w:rsidR="00CB3BD4">
              <w:t>е  стороны, сгибание, вращение)</w:t>
            </w:r>
            <w:r w:rsidR="00CB3BD4">
              <w:rPr>
                <w:lang w:val="tt-RU"/>
              </w:rPr>
              <w:t>.</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ED785A" w:rsidRPr="004C3E7A" w:rsidRDefault="006B69F5">
            <w:r w:rsidRPr="004C3E7A">
              <w:t>Ребенок  обучается двигаться в составе  группы, ориентируясь наместоположение  и  движение  других  детей и педагога.</w:t>
            </w:r>
          </w:p>
        </w:tc>
      </w:tr>
      <w:tr w:rsidR="006B69F5" w:rsidRPr="004C3E7A" w:rsidTr="00C75D6D">
        <w:tc>
          <w:tcPr>
            <w:tcW w:w="1384" w:type="dxa"/>
            <w:vMerge/>
            <w:tcBorders>
              <w:top w:val="single" w:sz="4" w:space="0" w:color="auto"/>
              <w:left w:val="single" w:sz="4" w:space="0" w:color="auto"/>
              <w:bottom w:val="single" w:sz="4" w:space="0" w:color="auto"/>
              <w:right w:val="single" w:sz="4" w:space="0" w:color="auto"/>
            </w:tcBorders>
            <w:vAlign w:val="center"/>
            <w:hideMark/>
          </w:tcPr>
          <w:p w:rsidR="006B69F5" w:rsidRPr="004C3E7A" w:rsidRDefault="006B69F5"/>
        </w:tc>
        <w:tc>
          <w:tcPr>
            <w:tcW w:w="8930" w:type="dxa"/>
            <w:tcBorders>
              <w:top w:val="single" w:sz="4" w:space="0" w:color="auto"/>
              <w:left w:val="single" w:sz="4" w:space="0" w:color="auto"/>
              <w:bottom w:val="single" w:sz="4" w:space="0" w:color="auto"/>
              <w:right w:val="single" w:sz="4" w:space="0" w:color="auto"/>
            </w:tcBorders>
            <w:hideMark/>
          </w:tcPr>
          <w:p w:rsidR="00ED785A" w:rsidRPr="00CB3BD4" w:rsidRDefault="006B69F5" w:rsidP="00FF7BD8">
            <w:pPr>
              <w:rPr>
                <w:lang w:val="tt-RU"/>
              </w:rPr>
            </w:pPr>
            <w:r w:rsidRPr="004C3E7A">
              <w:t>Дети осваивают игрув мяч</w:t>
            </w:r>
            <w:r w:rsidR="001874D3" w:rsidRPr="004C3E7A">
              <w:t xml:space="preserve">. </w:t>
            </w:r>
            <w:r w:rsidRPr="004C3E7A">
              <w:t xml:space="preserve"> Катать и б</w:t>
            </w:r>
            <w:r w:rsidR="001874D3" w:rsidRPr="004C3E7A">
              <w:t xml:space="preserve">росать мяч  друг другу, ловить, </w:t>
            </w:r>
            <w:r w:rsidRPr="004C3E7A">
              <w:t>догонять. На</w:t>
            </w:r>
            <w:r w:rsidR="00FF7BD8">
              <w:t>чинается освоение трехколесного</w:t>
            </w:r>
            <w:r w:rsidRPr="004C3E7A">
              <w:t>велосипеда</w:t>
            </w:r>
            <w:r w:rsidR="00CB3BD4">
              <w:rPr>
                <w:lang w:val="tt-RU"/>
              </w:rPr>
              <w:t>.</w:t>
            </w:r>
          </w:p>
        </w:tc>
      </w:tr>
    </w:tbl>
    <w:tbl>
      <w:tblPr>
        <w:tblpPr w:leftFromText="180" w:rightFromText="180" w:vertAnchor="text" w:horzAnchor="margin" w:tblpY="137"/>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8930"/>
      </w:tblGrid>
      <w:tr w:rsidR="0063267C" w:rsidRPr="002E0B32" w:rsidTr="00C75D6D">
        <w:tc>
          <w:tcPr>
            <w:tcW w:w="10314" w:type="dxa"/>
            <w:gridSpan w:val="2"/>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tabs>
                <w:tab w:val="num" w:pos="142"/>
              </w:tabs>
              <w:jc w:val="center"/>
              <w:rPr>
                <w:rFonts w:eastAsia="Calibri"/>
                <w:b/>
                <w:i/>
              </w:rPr>
            </w:pPr>
            <w:r w:rsidRPr="002E0B32">
              <w:rPr>
                <w:rFonts w:eastAsia="Calibri"/>
                <w:b/>
                <w:i/>
              </w:rPr>
              <w:t>В конце  пятого года жизни</w:t>
            </w:r>
          </w:p>
        </w:tc>
      </w:tr>
      <w:tr w:rsidR="0063267C" w:rsidRPr="002E0B32" w:rsidTr="00C75D6D">
        <w:tc>
          <w:tcPr>
            <w:tcW w:w="1384" w:type="dxa"/>
            <w:vMerge w:val="restart"/>
            <w:tcBorders>
              <w:top w:val="single" w:sz="4" w:space="0" w:color="auto"/>
              <w:left w:val="single" w:sz="4" w:space="0" w:color="auto"/>
              <w:right w:val="single" w:sz="4" w:space="0" w:color="auto"/>
            </w:tcBorders>
          </w:tcPr>
          <w:p w:rsidR="0063267C" w:rsidRPr="002E0B32" w:rsidRDefault="0063267C" w:rsidP="00ED785A">
            <w:pPr>
              <w:tabs>
                <w:tab w:val="num" w:pos="142"/>
              </w:tabs>
              <w:jc w:val="both"/>
              <w:rPr>
                <w:rFonts w:eastAsia="Calibri"/>
              </w:rPr>
            </w:pPr>
            <w:r w:rsidRPr="002E0B32">
              <w:rPr>
                <w:rFonts w:eastAsia="Calibri"/>
              </w:rPr>
              <w:t>Социально-</w:t>
            </w:r>
          </w:p>
          <w:p w:rsidR="0063267C" w:rsidRPr="002E0B32" w:rsidRDefault="0063267C" w:rsidP="00ED785A">
            <w:pPr>
              <w:tabs>
                <w:tab w:val="num" w:pos="142"/>
              </w:tabs>
              <w:jc w:val="both"/>
              <w:rPr>
                <w:rFonts w:eastAsia="Calibri"/>
              </w:rPr>
            </w:pPr>
            <w:r w:rsidRPr="002E0B32">
              <w:rPr>
                <w:rFonts w:eastAsia="Calibri"/>
              </w:rPr>
              <w:t>коммуникативное</w:t>
            </w:r>
          </w:p>
          <w:p w:rsidR="0063267C" w:rsidRPr="002E0B32" w:rsidRDefault="0063267C" w:rsidP="00ED785A">
            <w:pPr>
              <w:tabs>
                <w:tab w:val="num" w:pos="142"/>
              </w:tabs>
              <w:jc w:val="both"/>
              <w:rPr>
                <w:rFonts w:eastAsia="Calibri"/>
              </w:rPr>
            </w:pPr>
            <w:r w:rsidRPr="002E0B32">
              <w:rPr>
                <w:rFonts w:eastAsia="Calibri"/>
              </w:rPr>
              <w:t xml:space="preserve"> развитие</w:t>
            </w: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заинтересован в общении с другими детьми, рассматривает их как</w:t>
            </w:r>
          </w:p>
          <w:p w:rsidR="0063267C" w:rsidRPr="002E0B32" w:rsidRDefault="0063267C" w:rsidP="00ED785A">
            <w:pPr>
              <w:rPr>
                <w:rFonts w:eastAsia="Calibri"/>
              </w:rPr>
            </w:pPr>
            <w:r w:rsidRPr="002E0B32">
              <w:rPr>
                <w:rFonts w:eastAsia="Calibri"/>
              </w:rPr>
              <w:t xml:space="preserve">партнеров по игре. Ребенок испытывает потребность в общении совзрослыми: обращается за помощью,  задает вопросы на познавательные темы,  так как знает, что от взрослого можно узнать что-то новое, интересное. </w:t>
            </w:r>
          </w:p>
          <w:p w:rsidR="0063267C" w:rsidRPr="002E0B32" w:rsidRDefault="0063267C" w:rsidP="00ED785A">
            <w:pPr>
              <w:rPr>
                <w:rFonts w:eastAsia="Calibri"/>
              </w:rPr>
            </w:pPr>
            <w:r w:rsidRPr="002E0B32">
              <w:rPr>
                <w:rFonts w:eastAsia="Calibri"/>
              </w:rPr>
              <w:t>Круг значимых для ребенка взрослых людей шире, чем его семья, в него могут входить воспитатель в садике, ведущий кружка по рисованию, знакомая соседка, которая рассказывает интересные истории и т.д.</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распознает явно выраженные эмоциональные состояния (свои,</w:t>
            </w:r>
            <w:r w:rsidR="00195213">
              <w:rPr>
                <w:rFonts w:eastAsia="Calibri"/>
              </w:rPr>
              <w:t xml:space="preserve"> других </w:t>
            </w:r>
            <w:r w:rsidRPr="002E0B32">
              <w:rPr>
                <w:rFonts w:eastAsia="Calibri"/>
              </w:rPr>
              <w:t>людей),  может обозначать их словами (грустный,  веселый,сердитый,  испуганный, удивленный), ребенок строит  предположения о причинах этого состояния.</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195213">
            <w:pPr>
              <w:rPr>
                <w:rFonts w:eastAsia="Calibri"/>
              </w:rPr>
            </w:pPr>
            <w:r w:rsidRPr="002E0B32">
              <w:rPr>
                <w:rFonts w:eastAsia="Calibri"/>
              </w:rPr>
              <w:t>Ребенок осознает правила поведения и взаимодействия с другими детьми</w:t>
            </w:r>
            <w:r w:rsidR="00195213">
              <w:rPr>
                <w:rFonts w:eastAsia="Calibri"/>
              </w:rPr>
              <w:t xml:space="preserve">  (что </w:t>
            </w:r>
            <w:r w:rsidRPr="002E0B32">
              <w:rPr>
                <w:rFonts w:eastAsia="Calibri"/>
              </w:rPr>
              <w:t>нельзя бить, обижать словами, вырывать что-то из рук,</w:t>
            </w:r>
            <w:r w:rsidR="00195213">
              <w:rPr>
                <w:rFonts w:eastAsia="Calibri"/>
              </w:rPr>
              <w:t xml:space="preserve">разрушать </w:t>
            </w:r>
            <w:r w:rsidRPr="002E0B32">
              <w:rPr>
                <w:rFonts w:eastAsia="Calibri"/>
              </w:rPr>
              <w:t>постройки)  и чаще всего придерживается их. Саморегуляция ребенка пока еще не достаточно,  поэтому случается импульсивное нарушение правил на волне ярких эмоций</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умеет выражать свои намерения, желания, согласие или несогласие</w:t>
            </w:r>
          </w:p>
          <w:p w:rsidR="0063267C" w:rsidRPr="002E0B32" w:rsidRDefault="0063267C" w:rsidP="00ED785A">
            <w:pPr>
              <w:rPr>
                <w:rFonts w:eastAsia="Calibri"/>
              </w:rPr>
            </w:pPr>
            <w:r w:rsidRPr="002E0B32">
              <w:rPr>
                <w:rFonts w:eastAsia="Calibri"/>
              </w:rPr>
              <w:lastRenderedPageBreak/>
              <w:t xml:space="preserve">в речевом общении, умеет обращаться с просьбой, предлагать обмен игрушками, предлагать свою помощь и т.д. </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понимает правила групповых игр, умеет ждать своей очереди</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 xml:space="preserve">В конфликтной ситуации ребенок выражает свою позицию словами, пытается договориться со сверстником, в случае необходимости обращается к взрослому за помощью. </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lang w:val="tt-RU"/>
              </w:rPr>
            </w:pPr>
            <w:r w:rsidRPr="002E0B32">
              <w:rPr>
                <w:rFonts w:eastAsia="Calibri"/>
              </w:rPr>
              <w:t>Ребенок сопереживает другим людям, героям книг и представлений.  Если кто-то из детей или взрослых расстроен, ребенок с помощью другоговзрослого ищет способ,  чтобы утешить его</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195213" w:rsidRDefault="0063267C" w:rsidP="00ED785A">
            <w:pPr>
              <w:rPr>
                <w:rFonts w:eastAsia="Calibri"/>
              </w:rPr>
            </w:pPr>
            <w:r w:rsidRPr="002E0B32">
              <w:rPr>
                <w:rFonts w:eastAsia="Calibri"/>
              </w:rPr>
              <w:t>Ребенок умеет обращаться по имени к детям,  по имени и отчеству ко взрослым;  чаще всего здоровается при встрече и прощается при расставании(исключение  могут  составлять  мало знакомые или не симпатичные ребенкулюди); знает и использует в повседневном общении вежливые слова («спасибо», «пожалуйста», «извините»)</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К пяти годам ребенок один, в паре или в небольшой группе других детейспособен разыгрывать свой собственный игровой сюжет из цепочки игровых действий либо поддерживать сюжет, предложенный другим ребенком. При этом ребенок принимает на себя игровую роль, выполняет действия, соответствующие роли,  говорит от имени своего персонажа.</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195213" w:rsidRDefault="0063267C" w:rsidP="00ED785A">
            <w:pPr>
              <w:rPr>
                <w:rFonts w:eastAsia="Calibri"/>
              </w:rPr>
            </w:pPr>
            <w:r w:rsidRPr="002E0B32">
              <w:rPr>
                <w:rFonts w:eastAsia="Calibri"/>
              </w:rPr>
              <w:t>Ребенок ориентируется на правила безопасного поведения в быту и напрогулке;  распознает  свое недомогание и сообщает о нем взрослому</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умеет самостоятельно одеваться и раздеваться (прибегает к помощи</w:t>
            </w:r>
          </w:p>
          <w:p w:rsidR="0063267C" w:rsidRPr="002E0B32" w:rsidRDefault="0063267C" w:rsidP="00ED785A">
            <w:pPr>
              <w:rPr>
                <w:rFonts w:eastAsia="Calibri"/>
              </w:rPr>
            </w:pPr>
            <w:r w:rsidRPr="002E0B32">
              <w:rPr>
                <w:rFonts w:eastAsia="Calibri"/>
              </w:rPr>
              <w:t xml:space="preserve">Воспитателя в случае тугих,  неудобных застежек, резиновых штанов ит.п.), </w:t>
            </w:r>
          </w:p>
          <w:p w:rsidR="0063267C" w:rsidRPr="002E0B32" w:rsidRDefault="0063267C" w:rsidP="00ED785A">
            <w:pPr>
              <w:rPr>
                <w:rFonts w:eastAsia="Calibri"/>
              </w:rPr>
            </w:pPr>
            <w:r w:rsidRPr="002E0B32">
              <w:rPr>
                <w:rFonts w:eastAsia="Calibri"/>
              </w:rPr>
              <w:t xml:space="preserve">Складывать свою одежду, убирать ее на место;  аккуратно пользоватьсятуалетом;  есть ложкой, вилкой, убирать после еды посуду  со стола;  убиратьигрушки на место;  мыть и убирать после себя кисти, стаканчики для красок. </w:t>
            </w:r>
          </w:p>
        </w:tc>
      </w:tr>
      <w:tr w:rsidR="0063267C" w:rsidRPr="002E0B32" w:rsidTr="00C75D6D">
        <w:trPr>
          <w:trHeight w:val="1419"/>
        </w:trPr>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С помощью взрослого складывает одеяло,  застилает постель,  стирает со стола, наводит порядок на столе, на полке. К пяти годам взрослые активно привлекают детей к помощи в домашних делах, да</w:t>
            </w:r>
            <w:r w:rsidR="00195213">
              <w:rPr>
                <w:rFonts w:eastAsia="Calibri"/>
              </w:rPr>
              <w:t xml:space="preserve">вая несложные поручения по ходу </w:t>
            </w:r>
            <w:r w:rsidRPr="002E0B32">
              <w:rPr>
                <w:rFonts w:eastAsia="Calibri"/>
              </w:rPr>
              <w:t>выполнения какого-либо дела(«принеси,  пожалуйста, веник,  совок», «помоги размешать салат», «помогинакрыть стол к чаю», «собери все обрезки бумаги и выброси в мусорноеведро» и т.д.)</w:t>
            </w:r>
            <w:r w:rsidRPr="002E0B32">
              <w:rPr>
                <w:rFonts w:eastAsia="Calibri"/>
                <w:lang w:val="tt-RU"/>
              </w:rPr>
              <w:t>.</w:t>
            </w:r>
          </w:p>
        </w:tc>
      </w:tr>
      <w:tr w:rsidR="0063267C" w:rsidRPr="002E0B32" w:rsidTr="00C75D6D">
        <w:trPr>
          <w:trHeight w:val="891"/>
        </w:trPr>
        <w:tc>
          <w:tcPr>
            <w:tcW w:w="1384" w:type="dxa"/>
            <w:vMerge w:val="restart"/>
            <w:tcBorders>
              <w:top w:val="single" w:sz="4" w:space="0" w:color="auto"/>
              <w:left w:val="single" w:sz="4" w:space="0" w:color="auto"/>
              <w:right w:val="single" w:sz="4" w:space="0" w:color="auto"/>
            </w:tcBorders>
            <w:hideMark/>
          </w:tcPr>
          <w:p w:rsidR="0063267C" w:rsidRPr="002E0B32" w:rsidRDefault="0063267C" w:rsidP="00ED785A">
            <w:pPr>
              <w:tabs>
                <w:tab w:val="num" w:pos="142"/>
              </w:tabs>
              <w:jc w:val="both"/>
              <w:rPr>
                <w:rFonts w:eastAsia="Calibri"/>
              </w:rPr>
            </w:pPr>
            <w:r w:rsidRPr="002E0B32">
              <w:rPr>
                <w:rFonts w:eastAsia="Calibri"/>
              </w:rPr>
              <w:t>Познавательное развитие</w:t>
            </w: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В совместной деятельности со взрослым ребенок увлекается познавательным</w:t>
            </w:r>
          </w:p>
          <w:p w:rsidR="0063267C" w:rsidRPr="002E0B32" w:rsidRDefault="0063267C" w:rsidP="00ED785A">
            <w:pPr>
              <w:rPr>
                <w:rFonts w:eastAsia="Calibri"/>
                <w:lang w:val="tt-RU"/>
              </w:rPr>
            </w:pPr>
            <w:r w:rsidRPr="002E0B32">
              <w:rPr>
                <w:rFonts w:eastAsia="Calibri"/>
              </w:rPr>
              <w:t>Интересом взрослого, при руководстве и поощрении взрослого экспериментирует со свойствами предметов, материалов</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любознателен,  из бесед со взрослыми, книг, мультфильмов  черпает</w:t>
            </w:r>
          </w:p>
          <w:p w:rsidR="0063267C" w:rsidRPr="00195213" w:rsidRDefault="0063267C" w:rsidP="00ED785A">
            <w:pPr>
              <w:rPr>
                <w:rFonts w:eastAsia="Calibri"/>
              </w:rPr>
            </w:pPr>
            <w:r w:rsidRPr="002E0B32">
              <w:rPr>
                <w:rFonts w:eastAsia="Calibri"/>
              </w:rPr>
              <w:t>информацию об окружающем мире, запоминает новые слова, что отражаетсяв сюжетной игре,  которая становится более разнообразной</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195213" w:rsidRDefault="0063267C" w:rsidP="00ED785A">
            <w:pPr>
              <w:rPr>
                <w:rFonts w:eastAsia="Calibri"/>
              </w:rPr>
            </w:pPr>
            <w:r w:rsidRPr="002E0B32">
              <w:rPr>
                <w:rFonts w:eastAsia="Calibri"/>
              </w:rPr>
              <w:t>К концу возрастного периода: — у ре</w:t>
            </w:r>
            <w:r w:rsidR="00195213">
              <w:rPr>
                <w:rFonts w:eastAsia="Calibri"/>
              </w:rPr>
              <w:t xml:space="preserve">бенка сформированы наиболее </w:t>
            </w:r>
            <w:r w:rsidRPr="002E0B32">
              <w:rPr>
                <w:rFonts w:eastAsia="Calibri"/>
              </w:rPr>
              <w:t>распространенные обобщающие  понятия (одежда, обувь, посуда, продукты, мебель, игрушки, транспорт, животные, птицы, фрукты, овощи); — ребенокразличает и называет следующие цвета:  красный, желтый, оранжевый,розовый,  синий, голубой, зеленый, белый, черный, серый, фиолетовый, коричневый; — различает и называет геометрические фигуры: круг, квадрат, треугольник, овал, прямоугольник</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lang w:val="tt-RU"/>
              </w:rPr>
            </w:pPr>
            <w:r w:rsidRPr="002E0B32">
              <w:rPr>
                <w:rFonts w:eastAsia="Calibri"/>
              </w:rPr>
              <w:t>Ребенок  сравнивает предметы: длинный—короткий, высокий— низкий, широкий—узкий. Предметы Должны быть специально подобраны педагогом, так, чтобы разница  таблицы была очевидной и чтобы легко было</w:t>
            </w:r>
            <w:r w:rsidR="00195213">
              <w:rPr>
                <w:rFonts w:eastAsia="Calibri"/>
              </w:rPr>
              <w:t xml:space="preserve"> сориентироваться именно на тот </w:t>
            </w:r>
            <w:r w:rsidRPr="002E0B32">
              <w:rPr>
                <w:rFonts w:eastAsia="Calibri"/>
              </w:rPr>
              <w:t>параметр, по которому предполагается пров</w:t>
            </w:r>
            <w:r w:rsidR="00195213">
              <w:rPr>
                <w:rFonts w:eastAsia="Calibri"/>
              </w:rPr>
              <w:t xml:space="preserve">одить сравнение (например , две </w:t>
            </w:r>
            <w:r w:rsidRPr="002E0B32">
              <w:rPr>
                <w:rFonts w:eastAsia="Calibri"/>
              </w:rPr>
              <w:t xml:space="preserve">ленточки разной длины, но одинаковой ширины) </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195213" w:rsidRDefault="0063267C" w:rsidP="00ED785A">
            <w:pPr>
              <w:rPr>
                <w:rFonts w:eastAsia="Calibri"/>
              </w:rPr>
            </w:pPr>
            <w:r w:rsidRPr="002E0B32">
              <w:rPr>
                <w:rFonts w:eastAsia="Calibri"/>
              </w:rPr>
              <w:t xml:space="preserve">Ребенок расставляет ( раскладывает ) 5—8  предметов в ряд по возрастанию или убыванию размера ( предметы должны быть специально подобраны, см. выше) </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w:t>
            </w:r>
          </w:p>
          <w:p w:rsidR="0063267C" w:rsidRPr="002E0B32" w:rsidRDefault="0063267C" w:rsidP="00ED785A">
            <w:pPr>
              <w:rPr>
                <w:rFonts w:eastAsia="Calibri"/>
              </w:rPr>
            </w:pPr>
            <w:r w:rsidRPr="002E0B32">
              <w:rPr>
                <w:rFonts w:eastAsia="Calibri"/>
              </w:rPr>
              <w:t xml:space="preserve"> —пересчитывает до пяти предметов (или изображений на картинках); </w:t>
            </w:r>
          </w:p>
          <w:p w:rsidR="0063267C" w:rsidRPr="002E0B32" w:rsidRDefault="0063267C" w:rsidP="00ED785A">
            <w:pPr>
              <w:rPr>
                <w:rFonts w:eastAsia="Calibri"/>
              </w:rPr>
            </w:pPr>
            <w:r w:rsidRPr="002E0B32">
              <w:rPr>
                <w:rFonts w:eastAsia="Calibri"/>
              </w:rPr>
              <w:lastRenderedPageBreak/>
              <w:t xml:space="preserve">— называет числа до10 в правильной последовательности; </w:t>
            </w:r>
          </w:p>
          <w:p w:rsidR="0063267C" w:rsidRPr="002E0B32" w:rsidRDefault="0063267C" w:rsidP="00ED785A">
            <w:pPr>
              <w:rPr>
                <w:rFonts w:eastAsia="Calibri"/>
              </w:rPr>
            </w:pPr>
            <w:r w:rsidRPr="002E0B32">
              <w:rPr>
                <w:rFonts w:eastAsia="Calibri"/>
              </w:rPr>
              <w:t>—совершает счетные операции в пределах 5  с опорой на счетный материал</w:t>
            </w:r>
          </w:p>
          <w:p w:rsidR="0063267C" w:rsidRPr="002E0B32" w:rsidRDefault="0063267C" w:rsidP="00ED785A">
            <w:pPr>
              <w:rPr>
                <w:rFonts w:eastAsia="Calibri"/>
              </w:rPr>
            </w:pPr>
            <w:r w:rsidRPr="002E0B32">
              <w:rPr>
                <w:rFonts w:eastAsia="Calibri"/>
              </w:rPr>
              <w:t xml:space="preserve">или без опоры; </w:t>
            </w:r>
          </w:p>
          <w:p w:rsidR="0063267C" w:rsidRPr="002E0B32" w:rsidRDefault="0063267C" w:rsidP="00ED785A">
            <w:pPr>
              <w:rPr>
                <w:rFonts w:eastAsia="Calibri"/>
              </w:rPr>
            </w:pPr>
            <w:r w:rsidRPr="002E0B32">
              <w:rPr>
                <w:rFonts w:eastAsia="Calibri"/>
              </w:rPr>
              <w:t>— сравнивает количество предметов в группах  (при помощи визуальной оценки, приема установления взаимно –однозначного соответствия,  при помощи пересчета)</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195213" w:rsidRDefault="0063267C" w:rsidP="00ED785A">
            <w:pPr>
              <w:rPr>
                <w:rFonts w:eastAsia="Calibri"/>
              </w:rPr>
            </w:pPr>
            <w:r w:rsidRPr="002E0B32">
              <w:rPr>
                <w:rFonts w:eastAsia="Calibri"/>
              </w:rPr>
              <w:t>Ребенок ориентируется в направлениях, может сказать, что находится передним, что спереди, что сзади, что сбоку. Правильно</w:t>
            </w:r>
            <w:r w:rsidR="00195213">
              <w:rPr>
                <w:rFonts w:eastAsia="Calibri"/>
              </w:rPr>
              <w:t xml:space="preserve"> понимает и выполняет несложные </w:t>
            </w:r>
            <w:r w:rsidR="000A40AB">
              <w:rPr>
                <w:rFonts w:eastAsia="Calibri"/>
              </w:rPr>
              <w:t xml:space="preserve">инструкции с предлогами </w:t>
            </w:r>
            <w:r w:rsidRPr="002E0B32">
              <w:rPr>
                <w:rFonts w:eastAsia="Calibri"/>
              </w:rPr>
              <w:t>(в, на, под, над, за, перед, рядом, около, возле, между)</w:t>
            </w:r>
            <w:r w:rsidRPr="002E0B32">
              <w:rPr>
                <w:rFonts w:eastAsia="Calibri"/>
                <w:lang w:val="tt-RU"/>
              </w:rPr>
              <w:t>.</w:t>
            </w:r>
          </w:p>
        </w:tc>
      </w:tr>
      <w:tr w:rsidR="0063267C" w:rsidRPr="002E0B32" w:rsidTr="00C75D6D">
        <w:tc>
          <w:tcPr>
            <w:tcW w:w="1384" w:type="dxa"/>
            <w:vMerge/>
            <w:tcBorders>
              <w:left w:val="single" w:sz="4" w:space="0" w:color="auto"/>
              <w:bottom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может  назвать части суток (утро, день, вечер, ночь) и времена года</w:t>
            </w:r>
          </w:p>
          <w:p w:rsidR="0063267C" w:rsidRPr="002E0B32" w:rsidRDefault="0063267C" w:rsidP="00ED785A">
            <w:pPr>
              <w:rPr>
                <w:rFonts w:eastAsia="Calibri"/>
              </w:rPr>
            </w:pPr>
            <w:r w:rsidRPr="002E0B32">
              <w:rPr>
                <w:rFonts w:eastAsia="Calibri"/>
              </w:rPr>
              <w:t>(зима, весна, лето, осень) в правильной последовательности, имеет</w:t>
            </w:r>
          </w:p>
          <w:p w:rsidR="0063267C" w:rsidRPr="002E0B32" w:rsidRDefault="0063267C" w:rsidP="00ED785A">
            <w:pPr>
              <w:rPr>
                <w:rFonts w:eastAsia="Calibri"/>
              </w:rPr>
            </w:pPr>
            <w:r w:rsidRPr="002E0B32">
              <w:rPr>
                <w:rFonts w:eastAsia="Calibri"/>
              </w:rPr>
              <w:t xml:space="preserve">представление об их характерных признаках. </w:t>
            </w:r>
            <w:r w:rsidRPr="002E0B32">
              <w:rPr>
                <w:rFonts w:eastAsia="Calibri"/>
                <w:lang w:val="tt-RU"/>
              </w:rPr>
              <w:t xml:space="preserve"> П</w:t>
            </w:r>
            <w:r w:rsidRPr="002E0B32">
              <w:rPr>
                <w:rFonts w:eastAsia="Calibri"/>
              </w:rPr>
              <w:t>онимает значение слов «сегодня», «завтра», «вчера», правильно их употребляет.</w:t>
            </w:r>
          </w:p>
        </w:tc>
      </w:tr>
      <w:tr w:rsidR="0063267C" w:rsidRPr="002E0B32" w:rsidTr="00C75D6D">
        <w:tc>
          <w:tcPr>
            <w:tcW w:w="1384" w:type="dxa"/>
            <w:vMerge w:val="restart"/>
            <w:tcBorders>
              <w:top w:val="single" w:sz="4" w:space="0" w:color="auto"/>
              <w:left w:val="single" w:sz="4" w:space="0" w:color="auto"/>
              <w:right w:val="single" w:sz="4" w:space="0" w:color="auto"/>
            </w:tcBorders>
            <w:hideMark/>
          </w:tcPr>
          <w:p w:rsidR="0063267C" w:rsidRPr="002E0B32" w:rsidRDefault="0063267C" w:rsidP="00ED785A">
            <w:pPr>
              <w:tabs>
                <w:tab w:val="num" w:pos="142"/>
              </w:tabs>
              <w:jc w:val="both"/>
              <w:rPr>
                <w:rFonts w:eastAsia="Calibri"/>
              </w:rPr>
            </w:pPr>
            <w:r w:rsidRPr="002E0B32">
              <w:rPr>
                <w:rFonts w:eastAsia="Calibri"/>
              </w:rPr>
              <w:t>Речевое развитие</w:t>
            </w:r>
          </w:p>
          <w:p w:rsidR="0063267C" w:rsidRPr="002E0B32" w:rsidRDefault="0063267C" w:rsidP="00ED785A">
            <w:pPr>
              <w:rPr>
                <w:rFonts w:eastAsia="Calibri"/>
              </w:rPr>
            </w:pPr>
          </w:p>
          <w:p w:rsidR="0063267C" w:rsidRPr="002E0B32" w:rsidRDefault="0063267C" w:rsidP="00ED785A">
            <w:pPr>
              <w:tabs>
                <w:tab w:val="num" w:pos="142"/>
              </w:tabs>
              <w:jc w:val="both"/>
              <w:rPr>
                <w:rFonts w:eastAsia="Calibri"/>
              </w:rPr>
            </w:pPr>
          </w:p>
        </w:tc>
        <w:tc>
          <w:tcPr>
            <w:tcW w:w="8930" w:type="dxa"/>
            <w:tcBorders>
              <w:top w:val="single" w:sz="4" w:space="0" w:color="auto"/>
              <w:left w:val="single" w:sz="4" w:space="0" w:color="auto"/>
              <w:bottom w:val="single" w:sz="4" w:space="0" w:color="auto"/>
              <w:right w:val="single" w:sz="4" w:space="0" w:color="auto"/>
            </w:tcBorders>
            <w:vAlign w:val="center"/>
            <w:hideMark/>
          </w:tcPr>
          <w:p w:rsidR="0063267C" w:rsidRPr="002E0B32" w:rsidRDefault="0063267C" w:rsidP="00ED785A">
            <w:pPr>
              <w:rPr>
                <w:rFonts w:eastAsia="Calibri"/>
              </w:rPr>
            </w:pPr>
            <w:r w:rsidRPr="002E0B32">
              <w:rPr>
                <w:rFonts w:eastAsia="Calibri"/>
              </w:rPr>
              <w:t xml:space="preserve">Ребенок высказывается на разные темы, в </w:t>
            </w:r>
            <w:r w:rsidR="00195213">
              <w:rPr>
                <w:rFonts w:eastAsia="Calibri"/>
              </w:rPr>
              <w:t xml:space="preserve">том числе не касающиеся текущей </w:t>
            </w:r>
            <w:r w:rsidRPr="002E0B32">
              <w:rPr>
                <w:rFonts w:eastAsia="Calibri"/>
              </w:rPr>
              <w:t xml:space="preserve">ситуации,  собственной инициативе и по вопросу взрослого или сверстника. </w:t>
            </w:r>
          </w:p>
          <w:p w:rsidR="0063267C" w:rsidRPr="002E0B32" w:rsidRDefault="0063267C" w:rsidP="00ED785A">
            <w:pPr>
              <w:rPr>
                <w:rFonts w:eastAsia="Calibri"/>
              </w:rPr>
            </w:pPr>
            <w:r w:rsidRPr="002E0B32">
              <w:rPr>
                <w:rFonts w:eastAsia="Calibri"/>
              </w:rPr>
              <w:t>Ребенок умеет задавать разные вопросы.</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tabs>
                <w:tab w:val="num" w:pos="142"/>
              </w:tabs>
              <w:jc w:val="both"/>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0A40AB">
            <w:pPr>
              <w:rPr>
                <w:rFonts w:eastAsia="Calibri"/>
              </w:rPr>
            </w:pPr>
            <w:r w:rsidRPr="002E0B32">
              <w:rPr>
                <w:rFonts w:eastAsia="Calibri"/>
              </w:rPr>
              <w:t>Ребенок говорит развернутыми  предложениями, использует различные части речи. Ребенок может составить короткий рассказ по сюжетной картинке или,  описывая какой – либо предмет, может кратко пересказать знакомую сказку.</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tabs>
                <w:tab w:val="num" w:pos="142"/>
              </w:tabs>
              <w:jc w:val="both"/>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В целом речь ребенка звучит грамматически правильно,  вс</w:t>
            </w:r>
            <w:r w:rsidR="000A40AB">
              <w:rPr>
                <w:rFonts w:eastAsia="Calibri"/>
              </w:rPr>
              <w:t>тречаются редкие аграмматизмы (</w:t>
            </w:r>
            <w:r w:rsidRPr="002E0B32">
              <w:rPr>
                <w:rFonts w:eastAsia="Calibri"/>
              </w:rPr>
              <w:t xml:space="preserve">в основном сложные формы словоизменения) </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tabs>
                <w:tab w:val="num" w:pos="142"/>
              </w:tabs>
              <w:jc w:val="both"/>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умеет говорить выразительно, эмоционально, меняя силу голоса, интонацию.</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tabs>
                <w:tab w:val="num" w:pos="142"/>
              </w:tabs>
              <w:jc w:val="both"/>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на слух улавливает  общий звук в ряду из 3—4 простых слов. Например, сок, рис, стул, коса.</w:t>
            </w:r>
          </w:p>
        </w:tc>
      </w:tr>
      <w:tr w:rsidR="0063267C" w:rsidRPr="002E0B32" w:rsidTr="00C75D6D">
        <w:tc>
          <w:tcPr>
            <w:tcW w:w="1384" w:type="dxa"/>
            <w:vMerge w:val="restart"/>
            <w:tcBorders>
              <w:top w:val="single" w:sz="4" w:space="0" w:color="auto"/>
              <w:left w:val="single" w:sz="4" w:space="0" w:color="auto"/>
              <w:right w:val="single" w:sz="4" w:space="0" w:color="auto"/>
            </w:tcBorders>
            <w:hideMark/>
          </w:tcPr>
          <w:p w:rsidR="0063267C" w:rsidRPr="002E0B32" w:rsidRDefault="0063267C" w:rsidP="00ED785A">
            <w:pPr>
              <w:tabs>
                <w:tab w:val="num" w:pos="142"/>
              </w:tabs>
              <w:jc w:val="both"/>
              <w:rPr>
                <w:rFonts w:eastAsia="Calibri"/>
              </w:rPr>
            </w:pPr>
            <w:r w:rsidRPr="002E0B32">
              <w:rPr>
                <w:rFonts w:eastAsia="Calibri"/>
              </w:rPr>
              <w:t xml:space="preserve">Художественно-эстетическое </w:t>
            </w:r>
          </w:p>
          <w:p w:rsidR="0063267C" w:rsidRPr="002E0B32" w:rsidRDefault="0063267C" w:rsidP="00ED785A">
            <w:pPr>
              <w:tabs>
                <w:tab w:val="num" w:pos="142"/>
              </w:tabs>
              <w:jc w:val="both"/>
              <w:rPr>
                <w:rFonts w:eastAsia="Calibri"/>
              </w:rPr>
            </w:pPr>
            <w:r w:rsidRPr="002E0B32">
              <w:rPr>
                <w:rFonts w:eastAsia="Calibri"/>
              </w:rPr>
              <w:t>развитие</w:t>
            </w: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У детей формируется интерес к произведениям</w:t>
            </w:r>
            <w:r w:rsidR="00195213">
              <w:rPr>
                <w:rFonts w:eastAsia="Calibri"/>
              </w:rPr>
              <w:t xml:space="preserve"> искусства, они с удовольствием </w:t>
            </w:r>
            <w:r w:rsidRPr="002E0B32">
              <w:rPr>
                <w:rFonts w:eastAsia="Calibri"/>
              </w:rPr>
              <w:t xml:space="preserve">слушают рассказ воспитателя о них, задают вопросы. Дети переносят в свою игру мотивы из прослушанных произведений художественной литературы. </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 xml:space="preserve">Дети обращают внимание на эстетическую сторону вещей, описывают ее словами («красивый», «яркий», «узорный», «разноцветный» и д.) </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создает аппликации и конструкции из природных материалов по образцу, сохраняя «структуру»  предмета (взаимное расположение частей и их ориентацию в пространстве)</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умеет достаточно узнаваемо изображать различные предметы,людей, животных (сохраняет общую «структуру» предмета, изображает характерные детали,  хотя пропорции могут быть сильно искажены).  Ребенок создает  свой рисунок сог</w:t>
            </w:r>
            <w:r w:rsidR="000A40AB">
              <w:rPr>
                <w:rFonts w:eastAsia="Calibri"/>
              </w:rPr>
              <w:t xml:space="preserve">ласно замыслу, подбирая цвет, </w:t>
            </w:r>
            <w:r w:rsidRPr="002E0B32">
              <w:rPr>
                <w:rFonts w:eastAsia="Calibri"/>
              </w:rPr>
              <w:t>средства художественной выразительности.  Часто рисование превращается в своеобразную игру– по мере разворачивания сюжета рисунка ребенок продолжает свой рассказ и добавляет новые детали и новых персонажей. Таким образом</w:t>
            </w:r>
            <w:r w:rsidR="000A40AB">
              <w:rPr>
                <w:rFonts w:eastAsia="Calibri"/>
              </w:rPr>
              <w:t>,</w:t>
            </w:r>
            <w:r w:rsidRPr="002E0B32">
              <w:rPr>
                <w:rFonts w:eastAsia="Calibri"/>
              </w:rPr>
              <w:t xml:space="preserve"> могут получа</w:t>
            </w:r>
            <w:r w:rsidR="00195213">
              <w:rPr>
                <w:rFonts w:eastAsia="Calibri"/>
              </w:rPr>
              <w:t xml:space="preserve">ться многофигурные композиции, </w:t>
            </w:r>
            <w:r w:rsidRPr="002E0B32">
              <w:rPr>
                <w:rFonts w:eastAsia="Calibri"/>
              </w:rPr>
              <w:t>объединенные фантазийной темой,  замыслом ребенка.</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владеет основными приемами лепки: разминание материала, раскатывание скалкой, придание формы шара,  вытянутой формы,«вытяг</w:t>
            </w:r>
            <w:r w:rsidR="00195213">
              <w:rPr>
                <w:rFonts w:eastAsia="Calibri"/>
              </w:rPr>
              <w:t xml:space="preserve">ивание»  частей из </w:t>
            </w:r>
            <w:r w:rsidRPr="002E0B32">
              <w:rPr>
                <w:rFonts w:eastAsia="Calibri"/>
              </w:rPr>
              <w:t>основной формы, соединение отдельно слепленных частей.</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w:t>
            </w:r>
            <w:r w:rsidR="00C86C44">
              <w:rPr>
                <w:rFonts w:eastAsia="Calibri"/>
              </w:rPr>
              <w:t xml:space="preserve"> обучается работе с ножницами (</w:t>
            </w:r>
            <w:r w:rsidRPr="002E0B32">
              <w:rPr>
                <w:rFonts w:eastAsia="Calibri"/>
              </w:rPr>
              <w:t>реже</w:t>
            </w:r>
            <w:r w:rsidR="00195213">
              <w:rPr>
                <w:rFonts w:eastAsia="Calibri"/>
              </w:rPr>
              <w:t xml:space="preserve">т по прямой, по кругу, отрезает </w:t>
            </w:r>
            <w:r w:rsidRPr="002E0B32">
              <w:rPr>
                <w:rFonts w:eastAsia="Calibri"/>
              </w:rPr>
              <w:t>кусочки заданного размера); с кистями и красками(обмакивает кисть в стакан с чистой водой, аккуратно набирает краску,  полощет кисть);  со скалкой, стеками и формочками для лепки; с клеем для  аппликации.</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lang w:val="tt-RU"/>
              </w:rPr>
            </w:pPr>
            <w:r w:rsidRPr="002E0B32">
              <w:rPr>
                <w:rFonts w:eastAsia="Calibri"/>
              </w:rPr>
              <w:t>Ребенок интересуется прослушиванием музыкальных произведений, песен, стихов, художественной прозы; может спокойно слушать, тихо занимаясь каким-то делом или рассматривая картинки, не мешает слушать другим</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lang w:val="tt-RU"/>
              </w:rPr>
            </w:pPr>
            <w:r w:rsidRPr="002E0B32">
              <w:rPr>
                <w:rFonts w:eastAsia="Calibri"/>
              </w:rPr>
              <w:t xml:space="preserve">Ребенок поет и подыгрывает на музыкальном инструменте, соблюдая ритм, делая </w:t>
            </w:r>
            <w:r w:rsidRPr="002E0B32">
              <w:rPr>
                <w:rFonts w:eastAsia="Calibri"/>
              </w:rPr>
              <w:lastRenderedPageBreak/>
              <w:t>необходимые паузы, ориентируясь назвучание других голосов (инструментов). При пении более или менее успешно передает мелодию, регулирует высоту и силу своего голоса</w:t>
            </w:r>
            <w:r w:rsidRPr="002E0B32">
              <w:rPr>
                <w:rFonts w:eastAsia="Calibri"/>
                <w:lang w:val="tt-RU"/>
              </w:rPr>
              <w:t>.</w:t>
            </w:r>
          </w:p>
        </w:tc>
      </w:tr>
      <w:tr w:rsidR="0063267C" w:rsidRPr="002E0B32" w:rsidTr="00C75D6D">
        <w:tc>
          <w:tcPr>
            <w:tcW w:w="1384" w:type="dxa"/>
            <w:vMerge/>
            <w:tcBorders>
              <w:left w:val="single" w:sz="4" w:space="0" w:color="auto"/>
              <w:bottom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195213" w:rsidRDefault="0063267C" w:rsidP="00ED785A">
            <w:pPr>
              <w:rPr>
                <w:rFonts w:eastAsia="Calibri"/>
              </w:rPr>
            </w:pPr>
            <w:r w:rsidRPr="002E0B32">
              <w:rPr>
                <w:rFonts w:eastAsia="Calibri"/>
              </w:rPr>
              <w:t>Во время танца и музыкально-двигательных игр ребенок соотноситсвои движения с характером музыки,  соответственно изменяетскорость и характер своих движений, может остановиться вНужный момент. Ребенок может выразительно изображать с помощью пантомимы движения животных, птиц, машин</w:t>
            </w:r>
            <w:r w:rsidRPr="002E0B32">
              <w:rPr>
                <w:rFonts w:eastAsia="Calibri"/>
                <w:lang w:val="tt-RU"/>
              </w:rPr>
              <w:t>.</w:t>
            </w:r>
          </w:p>
        </w:tc>
      </w:tr>
      <w:tr w:rsidR="0063267C" w:rsidRPr="002E0B32" w:rsidTr="00C75D6D">
        <w:trPr>
          <w:trHeight w:val="503"/>
        </w:trPr>
        <w:tc>
          <w:tcPr>
            <w:tcW w:w="1384" w:type="dxa"/>
            <w:vMerge w:val="restart"/>
            <w:tcBorders>
              <w:top w:val="single" w:sz="4" w:space="0" w:color="auto"/>
              <w:left w:val="single" w:sz="4" w:space="0" w:color="auto"/>
              <w:right w:val="single" w:sz="4" w:space="0" w:color="auto"/>
            </w:tcBorders>
            <w:hideMark/>
          </w:tcPr>
          <w:p w:rsidR="0063267C" w:rsidRPr="002E0B32" w:rsidRDefault="0063267C" w:rsidP="00ED785A">
            <w:pPr>
              <w:tabs>
                <w:tab w:val="num" w:pos="142"/>
              </w:tabs>
              <w:jc w:val="both"/>
              <w:rPr>
                <w:rFonts w:eastAsia="Calibri"/>
              </w:rPr>
            </w:pPr>
            <w:r w:rsidRPr="002E0B32">
              <w:rPr>
                <w:rFonts w:eastAsia="Calibri"/>
              </w:rPr>
              <w:t>Физическое развитие</w:t>
            </w:r>
          </w:p>
          <w:p w:rsidR="0063267C" w:rsidRPr="002E0B32" w:rsidRDefault="0063267C" w:rsidP="00ED785A">
            <w:pPr>
              <w:rPr>
                <w:rFonts w:eastAsia="Calibri"/>
              </w:rPr>
            </w:pPr>
          </w:p>
          <w:p w:rsidR="0063267C" w:rsidRPr="002E0B32" w:rsidRDefault="0063267C" w:rsidP="00ED785A">
            <w:pPr>
              <w:rPr>
                <w:rFonts w:eastAsia="Calibri"/>
              </w:rPr>
            </w:pPr>
          </w:p>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достаточно ловок, вынослив; применяет в игровых и жизненных ситуациях навыки, полученные на занятиях по физической культуре</w:t>
            </w:r>
          </w:p>
        </w:tc>
      </w:tr>
      <w:tr w:rsidR="0063267C" w:rsidRPr="002E0B32" w:rsidTr="00C75D6D">
        <w:trPr>
          <w:trHeight w:val="562"/>
        </w:trPr>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195213" w:rsidRDefault="0063267C" w:rsidP="00ED785A">
            <w:pPr>
              <w:rPr>
                <w:rFonts w:eastAsia="Calibri"/>
              </w:rPr>
            </w:pPr>
            <w:r w:rsidRPr="002E0B32">
              <w:rPr>
                <w:rFonts w:eastAsia="Calibri"/>
              </w:rPr>
              <w:t>Ребенок выполняет упражнения, которые демонстрирует педагог, Ориентируясь на показ и устную инструкцию</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может двигать руками, кистями рук и пальцами, совершая одновременно обеими руками однонаправленные</w:t>
            </w:r>
            <w:r w:rsidR="00195213">
              <w:rPr>
                <w:rFonts w:eastAsia="Calibri"/>
              </w:rPr>
              <w:t xml:space="preserve"> или разнонаправленные движения </w:t>
            </w:r>
            <w:r w:rsidRPr="002E0B32">
              <w:rPr>
                <w:rFonts w:eastAsia="Calibri"/>
              </w:rPr>
              <w:t>(разнонаправленные в медленном темпе)</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rPr>
            </w:pPr>
            <w:r w:rsidRPr="002E0B32">
              <w:rPr>
                <w:rFonts w:eastAsia="Calibri"/>
              </w:rPr>
              <w:t>Ребенок может произвольно изменять скорость и направлениедвижения, по сигналу останавливаться, неподвижно удерживатьзаданную позу до 5 секунд. Соотносит свои движения с движениямидругих детей, умеет двигаться в колонне (друг за другом), по кругу, в пар</w:t>
            </w:r>
            <w:r w:rsidRPr="002E0B32">
              <w:rPr>
                <w:rFonts w:eastAsia="Calibri"/>
                <w:lang w:val="tt-RU"/>
              </w:rPr>
              <w:t>ами.</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lang w:val="tt-RU"/>
              </w:rPr>
            </w:pPr>
            <w:r w:rsidRPr="002E0B32">
              <w:rPr>
                <w:rFonts w:eastAsia="Calibri"/>
              </w:rPr>
              <w:t>Ребенок успешно преодолевает различные препятствия( перешагивает, перепрыгивает, перелезает)</w:t>
            </w:r>
            <w:r w:rsidRPr="002E0B32">
              <w:rPr>
                <w:rFonts w:eastAsia="Calibri"/>
                <w:lang w:val="tt-RU"/>
              </w:rPr>
              <w:t>.</w:t>
            </w:r>
          </w:p>
        </w:tc>
      </w:tr>
      <w:tr w:rsidR="0063267C" w:rsidRPr="002E0B32" w:rsidTr="00C75D6D">
        <w:tc>
          <w:tcPr>
            <w:tcW w:w="1384" w:type="dxa"/>
            <w:vMerge/>
            <w:tcBorders>
              <w:left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ED785A">
            <w:pPr>
              <w:rPr>
                <w:rFonts w:eastAsia="Calibri"/>
                <w:lang w:val="tt-RU"/>
              </w:rPr>
            </w:pPr>
            <w:r w:rsidRPr="002E0B32">
              <w:rPr>
                <w:rFonts w:eastAsia="Calibri"/>
              </w:rPr>
              <w:t>Ребенок ориентируется в пространстве зала, легко выполняет инструкции на ориентировку ( находит заданный угол и сто</w:t>
            </w:r>
            <w:r w:rsidR="00195213">
              <w:rPr>
                <w:rFonts w:eastAsia="Calibri"/>
              </w:rPr>
              <w:t xml:space="preserve">рону зала, понимает, что значит </w:t>
            </w:r>
            <w:r w:rsidRPr="002E0B32">
              <w:rPr>
                <w:rFonts w:eastAsia="Calibri"/>
              </w:rPr>
              <w:t>«встаньте лицом к окну», «встаньте друг за другом», «повернитесь в другую сторону»  и т.п.).</w:t>
            </w:r>
          </w:p>
        </w:tc>
      </w:tr>
      <w:tr w:rsidR="0063267C" w:rsidRPr="002E0B32" w:rsidTr="00C75D6D">
        <w:tc>
          <w:tcPr>
            <w:tcW w:w="1384" w:type="dxa"/>
            <w:vMerge/>
            <w:tcBorders>
              <w:left w:val="single" w:sz="4" w:space="0" w:color="auto"/>
              <w:bottom w:val="single" w:sz="4" w:space="0" w:color="auto"/>
              <w:right w:val="single" w:sz="4" w:space="0" w:color="auto"/>
            </w:tcBorders>
            <w:vAlign w:val="center"/>
            <w:hideMark/>
          </w:tcPr>
          <w:p w:rsidR="0063267C" w:rsidRPr="002E0B32" w:rsidRDefault="0063267C" w:rsidP="00ED785A">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195213" w:rsidRDefault="0063267C" w:rsidP="00ED785A">
            <w:pPr>
              <w:rPr>
                <w:rFonts w:eastAsia="Calibri"/>
              </w:rPr>
            </w:pPr>
            <w:r w:rsidRPr="002E0B32">
              <w:rPr>
                <w:rFonts w:eastAsia="Calibri"/>
              </w:rPr>
              <w:t>Ребенок активно принимает участие в подвижных играх, спортивныхзанятиях, закаливающих мероприятиях</w:t>
            </w:r>
            <w:r w:rsidRPr="002E0B32">
              <w:rPr>
                <w:rFonts w:eastAsia="Calibri"/>
                <w:lang w:val="tt-RU"/>
              </w:rPr>
              <w:t>.</w:t>
            </w:r>
          </w:p>
        </w:tc>
      </w:tr>
    </w:tbl>
    <w:p w:rsidR="0063267C" w:rsidRPr="004C3E7A" w:rsidRDefault="0063267C" w:rsidP="0038623A">
      <w:pPr>
        <w:jc w:val="both"/>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8930"/>
      </w:tblGrid>
      <w:tr w:rsidR="0063267C" w:rsidRPr="002E0B32" w:rsidTr="00C75D6D">
        <w:trPr>
          <w:trHeight w:val="146"/>
        </w:trPr>
        <w:tc>
          <w:tcPr>
            <w:tcW w:w="10314" w:type="dxa"/>
            <w:gridSpan w:val="2"/>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tabs>
                <w:tab w:val="num" w:pos="142"/>
              </w:tabs>
              <w:jc w:val="center"/>
              <w:rPr>
                <w:rFonts w:eastAsia="Calibri"/>
                <w:b/>
                <w:i/>
              </w:rPr>
            </w:pPr>
            <w:r w:rsidRPr="002E0B32">
              <w:rPr>
                <w:rFonts w:eastAsia="Calibri"/>
                <w:b/>
                <w:i/>
              </w:rPr>
              <w:t>В конце  седьмого года жизни</w:t>
            </w:r>
          </w:p>
        </w:tc>
      </w:tr>
      <w:tr w:rsidR="0063267C" w:rsidRPr="002E0B32" w:rsidTr="00C75D6D">
        <w:trPr>
          <w:trHeight w:val="146"/>
        </w:trPr>
        <w:tc>
          <w:tcPr>
            <w:tcW w:w="1384" w:type="dxa"/>
            <w:vMerge w:val="restart"/>
            <w:tcBorders>
              <w:top w:val="single" w:sz="4" w:space="0" w:color="auto"/>
              <w:left w:val="single" w:sz="4" w:space="0" w:color="auto"/>
              <w:right w:val="single" w:sz="4" w:space="0" w:color="auto"/>
            </w:tcBorders>
          </w:tcPr>
          <w:p w:rsidR="00195213" w:rsidRPr="002E0B32" w:rsidRDefault="00195213" w:rsidP="00195213">
            <w:pPr>
              <w:tabs>
                <w:tab w:val="num" w:pos="142"/>
              </w:tabs>
              <w:jc w:val="both"/>
              <w:rPr>
                <w:rFonts w:eastAsia="Calibri"/>
              </w:rPr>
            </w:pPr>
            <w:r w:rsidRPr="002E0B32">
              <w:rPr>
                <w:rFonts w:eastAsia="Calibri"/>
              </w:rPr>
              <w:t>Социально-</w:t>
            </w:r>
          </w:p>
          <w:p w:rsidR="00195213" w:rsidRPr="002E0B32" w:rsidRDefault="00195213" w:rsidP="00195213">
            <w:pPr>
              <w:tabs>
                <w:tab w:val="num" w:pos="142"/>
              </w:tabs>
              <w:jc w:val="both"/>
              <w:rPr>
                <w:rFonts w:eastAsia="Calibri"/>
              </w:rPr>
            </w:pPr>
            <w:r w:rsidRPr="002E0B32">
              <w:rPr>
                <w:rFonts w:eastAsia="Calibri"/>
              </w:rPr>
              <w:t>коммуникативное</w:t>
            </w:r>
          </w:p>
          <w:p w:rsidR="00195213" w:rsidRPr="002E0B32" w:rsidRDefault="00195213" w:rsidP="00195213">
            <w:pPr>
              <w:tabs>
                <w:tab w:val="num" w:pos="142"/>
              </w:tabs>
              <w:jc w:val="both"/>
              <w:rPr>
                <w:rFonts w:eastAsia="Calibri"/>
              </w:rPr>
            </w:pPr>
            <w:r w:rsidRPr="002E0B32">
              <w:rPr>
                <w:rFonts w:eastAsia="Calibri"/>
              </w:rPr>
              <w:t xml:space="preserve"> развитие</w:t>
            </w:r>
          </w:p>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 общается с окружающими детьми и взрослыми доброжелательно, вежливо.  При участии и подсказке взрослого ребенок предлагает свою помощь тем, кто испытывает затруднения,  старается утешить тех, кто расстроен, извиняется, если обидел кого-то или причинил не удобство.  Ребенок учитывает желания, намерения  и действия других детей в группе.</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w:t>
            </w:r>
            <w:r w:rsidR="00C86C44">
              <w:rPr>
                <w:rFonts w:eastAsia="Calibri"/>
              </w:rPr>
              <w:t>ебенок владеет навыками диалога</w:t>
            </w:r>
            <w:r w:rsidRPr="002E0B32">
              <w:rPr>
                <w:rFonts w:eastAsia="Calibri"/>
              </w:rPr>
              <w:t>:  умеет выслушивать собеседника,  отвечать более или менее развернуто и аргументировано.</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В конфликтной ситуации со сверстником ребенок действует конструктивно: словами объясняет свою позицию, предлагает компромиссный вариант, обращается к взрослому за помощью, если договориться не удалось;  при участии взрослого  приноситизвинения, если обидел другого ребенка.</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 Ребенок умеет заботливо вести себя с близкими, если они нуждаются в его помощи (определять ситуацию усталости, недомогания, грусти близкого человека, предлагать свою помощь, утешать). </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При участии взрослого дошкольник может действовать совместнос другим ребенком или группой детей— совместно планироватьдеятельность, распределять роли, обязанности. Ребенок проявляет усердие к своей части работы, старается выполнить ее до конца ради достижения общей цели.</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 придумывает новые темы для сюжетно-ролевой игры , новые сюжетные повороты в игре, может продолжать игру достаточно долго, даже в течение нескольких дней. Ребенок умеет</w:t>
            </w:r>
            <w:r w:rsidRPr="002E0B32">
              <w:rPr>
                <w:rFonts w:eastAsia="Calibri"/>
                <w:lang w:val="tt-RU"/>
              </w:rPr>
              <w:t xml:space="preserve"> п</w:t>
            </w:r>
            <w:r w:rsidRPr="002E0B32">
              <w:rPr>
                <w:rFonts w:eastAsia="Calibri"/>
              </w:rPr>
              <w:t>ринимать на себя роль того или иного персонажа и старается</w:t>
            </w:r>
            <w:r w:rsidRPr="002E0B32">
              <w:rPr>
                <w:rFonts w:eastAsia="Calibri"/>
                <w:lang w:val="tt-RU"/>
              </w:rPr>
              <w:t xml:space="preserve">. </w:t>
            </w:r>
            <w:r w:rsidRPr="002E0B32">
              <w:rPr>
                <w:rFonts w:eastAsia="Calibri"/>
              </w:rPr>
              <w:t xml:space="preserve">Изобразить не только его действия, но и манеру поведения, интонации и т.д. </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lang w:val="tt-RU"/>
              </w:rPr>
            </w:pPr>
            <w:r w:rsidRPr="002E0B32">
              <w:rPr>
                <w:rFonts w:eastAsia="Calibri"/>
              </w:rPr>
              <w:t xml:space="preserve">Ребенок знает о существовании различных народностейи культур, о том, что его родная страна— это общий дом для людейразных национальностей. Поведение </w:t>
            </w:r>
            <w:r w:rsidRPr="002E0B32">
              <w:rPr>
                <w:rFonts w:eastAsia="Calibri"/>
              </w:rPr>
              <w:lastRenderedPageBreak/>
              <w:t>ребенка в отношениях сосверстниками других национальностей ничем не отличается от егообычного поведения</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 знает о существовании людей с ограниченными возможностями здоровья, при участии и подсказке взрослого</w:t>
            </w:r>
            <w:r w:rsidR="000A40AB">
              <w:rPr>
                <w:rFonts w:eastAsia="Calibri"/>
              </w:rPr>
              <w:t>замечает таких людей на улице</w:t>
            </w:r>
            <w:r w:rsidRPr="002E0B32">
              <w:rPr>
                <w:rFonts w:eastAsia="Calibri"/>
              </w:rPr>
              <w:t>, думает, чем он может быть имполезным, в случае необходимости предлагает свою помощь. То же касается пожилых людей.</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7E4209">
            <w:pPr>
              <w:rPr>
                <w:rFonts w:eastAsia="Calibri"/>
              </w:rPr>
            </w:pPr>
            <w:r w:rsidRPr="002E0B32">
              <w:rPr>
                <w:rFonts w:eastAsia="Calibri"/>
              </w:rPr>
              <w:t>Ребенок бережно относится к растениям, не рвет и не ломает их</w:t>
            </w:r>
            <w:r w:rsidRPr="002E0B32">
              <w:rPr>
                <w:rFonts w:eastAsia="Calibri"/>
                <w:lang w:val="tt-RU"/>
              </w:rPr>
              <w:t xml:space="preserve"> б</w:t>
            </w:r>
            <w:r w:rsidR="007E4209">
              <w:rPr>
                <w:rFonts w:eastAsia="Calibri"/>
              </w:rPr>
              <w:t>ез</w:t>
            </w:r>
            <w:r w:rsidRPr="002E0B32">
              <w:rPr>
                <w:rFonts w:eastAsia="Calibri"/>
              </w:rPr>
              <w:t>необходимости, сочувственно относится к животным, знает, что они могут испытывать боль, голод, холод, разные чувства. Владеет первоначальными навыками ухода за растениями и животными.</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 умеет вес</w:t>
            </w:r>
            <w:r w:rsidR="007E4209">
              <w:rPr>
                <w:rFonts w:eastAsia="Calibri"/>
              </w:rPr>
              <w:t>ти себя в общественных местах (</w:t>
            </w:r>
            <w:r w:rsidRPr="002E0B32">
              <w:rPr>
                <w:rFonts w:eastAsia="Calibri"/>
              </w:rPr>
              <w:t>говорить негромко, не создавать неудобств окружающим людям, здороваться и прощаться, обращаться к незнакомым взрослымна вы, вежливо поддерживать беседу)</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 интересуется историей родной страны, вместе с</w:t>
            </w:r>
            <w:r w:rsidRPr="002E0B32">
              <w:rPr>
                <w:rFonts w:eastAsia="Calibri"/>
                <w:lang w:val="tt-RU"/>
              </w:rPr>
              <w:t xml:space="preserve"> з</w:t>
            </w:r>
            <w:r w:rsidRPr="002E0B32">
              <w:rPr>
                <w:rFonts w:eastAsia="Calibri"/>
              </w:rPr>
              <w:t>аинтересованным взрослым любит посещать исторические места, памятники архитектуры иистории, музеи, узнавать про быт и историю разных народов</w:t>
            </w:r>
            <w:r w:rsidRPr="002E0B32">
              <w:rPr>
                <w:rFonts w:eastAsia="Calibri"/>
                <w:lang w:val="tt-RU"/>
              </w:rPr>
              <w:t>.</w:t>
            </w:r>
          </w:p>
        </w:tc>
      </w:tr>
      <w:tr w:rsidR="00195213" w:rsidRPr="002E0B32" w:rsidTr="00C75D6D">
        <w:trPr>
          <w:trHeight w:val="1878"/>
        </w:trPr>
        <w:tc>
          <w:tcPr>
            <w:tcW w:w="1384" w:type="dxa"/>
            <w:vMerge/>
            <w:tcBorders>
              <w:left w:val="single" w:sz="4" w:space="0" w:color="auto"/>
              <w:bottom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right w:val="single" w:sz="4" w:space="0" w:color="auto"/>
            </w:tcBorders>
            <w:hideMark/>
          </w:tcPr>
          <w:p w:rsidR="00195213" w:rsidRDefault="00195213" w:rsidP="00B60519">
            <w:pPr>
              <w:rPr>
                <w:rFonts w:eastAsia="Calibri"/>
              </w:rPr>
            </w:pPr>
            <w:r w:rsidRPr="002E0B32">
              <w:rPr>
                <w:rFonts w:eastAsia="Calibri"/>
              </w:rPr>
              <w:t>Ребенок придерживается правил безопасного поведения в разныхситуациях в присутствии взрослого и в его отсутствие</w:t>
            </w:r>
            <w:r w:rsidRPr="002E0B32">
              <w:rPr>
                <w:rFonts w:eastAsia="Calibri"/>
                <w:lang w:val="tt-RU"/>
              </w:rPr>
              <w:t>.</w:t>
            </w:r>
          </w:p>
          <w:p w:rsidR="00195213" w:rsidRPr="002E0B32" w:rsidRDefault="00195213" w:rsidP="00B60519">
            <w:pPr>
              <w:rPr>
                <w:rFonts w:eastAsia="Calibri"/>
              </w:rPr>
            </w:pPr>
            <w:r w:rsidRPr="002E0B32">
              <w:rPr>
                <w:rFonts w:eastAsia="Calibri"/>
              </w:rPr>
              <w:t>С помощью взрослого складывает одеяло,  застилает постель,  стирает со стола, наводит порядок на столе, на полке. К пяти годам взрослые активно привлекают детей к помощи в домашних делах, давая несложные поручения по ходу выполнения какого-либо дела(«принеси,  пожалуйста, веник, совок», «помоги размешать салат», «помогинакрыть стол к чаю», «собери все обрезки бумаги и выброси в мусорное</w:t>
            </w:r>
            <w:r w:rsidRPr="002E0B32">
              <w:rPr>
                <w:rFonts w:eastAsia="Calibri"/>
                <w:lang w:val="tt-RU"/>
              </w:rPr>
              <w:t>б</w:t>
            </w:r>
            <w:r w:rsidRPr="002E0B32">
              <w:rPr>
                <w:rFonts w:eastAsia="Calibri"/>
              </w:rPr>
              <w:t>ведро» и т.д.)</w:t>
            </w:r>
            <w:r w:rsidRPr="002E0B32">
              <w:rPr>
                <w:rFonts w:eastAsia="Calibri"/>
                <w:lang w:val="tt-RU"/>
              </w:rPr>
              <w:t>.</w:t>
            </w:r>
          </w:p>
        </w:tc>
      </w:tr>
      <w:tr w:rsidR="00195213" w:rsidRPr="002E0B32" w:rsidTr="00C75D6D">
        <w:trPr>
          <w:trHeight w:val="841"/>
        </w:trPr>
        <w:tc>
          <w:tcPr>
            <w:tcW w:w="1384" w:type="dxa"/>
            <w:vMerge w:val="restart"/>
            <w:tcBorders>
              <w:top w:val="nil"/>
              <w:left w:val="single" w:sz="4" w:space="0" w:color="auto"/>
              <w:right w:val="single" w:sz="4" w:space="0" w:color="auto"/>
            </w:tcBorders>
            <w:vAlign w:val="center"/>
            <w:hideMark/>
          </w:tcPr>
          <w:p w:rsidR="00195213" w:rsidRPr="002E0B32" w:rsidRDefault="00195213" w:rsidP="00B60519">
            <w:pPr>
              <w:tabs>
                <w:tab w:val="num" w:pos="142"/>
              </w:tabs>
              <w:jc w:val="both"/>
              <w:rPr>
                <w:rFonts w:eastAsia="Calibri"/>
              </w:rPr>
            </w:pPr>
            <w:r w:rsidRPr="002E0B32">
              <w:rPr>
                <w:rFonts w:eastAsia="Calibri"/>
              </w:rPr>
              <w:t>Познавательное развитие</w:t>
            </w: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p w:rsidR="00195213" w:rsidRPr="002E0B32" w:rsidRDefault="00195213" w:rsidP="00B60519">
            <w:pPr>
              <w:rPr>
                <w:rFonts w:eastAsia="Calibri"/>
              </w:rPr>
            </w:pPr>
          </w:p>
        </w:tc>
        <w:tc>
          <w:tcPr>
            <w:tcW w:w="8930" w:type="dxa"/>
            <w:tcBorders>
              <w:left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Ребенок с интересом поддерживает познавательную и</w:t>
            </w:r>
            <w:r w:rsidR="002A5112">
              <w:rPr>
                <w:rFonts w:eastAsia="Calibri"/>
              </w:rPr>
              <w:t xml:space="preserve">исследовательскую </w:t>
            </w:r>
            <w:r w:rsidRPr="002E0B32">
              <w:rPr>
                <w:rFonts w:eastAsia="Calibri"/>
              </w:rPr>
              <w:t>деятельность, предложенную взрослым, а также самостоятельно планирует и осуществляет разнообразные«эксперименты»  с веществами и предметам</w:t>
            </w:r>
            <w:r w:rsidRPr="002E0B32">
              <w:rPr>
                <w:rFonts w:eastAsia="Calibri"/>
                <w:lang w:val="tt-RU"/>
              </w:rPr>
              <w:t>.</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Ребенок пытается самостоятельно делать выводы по результатамсвоих исследовательских действий и жизненного опыта.</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У ребенка формируется сфера интересов, одни темы он явно предпочитает другим. Ребенок может целенаправленно искатьинформацию на интересующую его тему (задавать вопросы взрослым, листать книги, энциклопедии и т.д.)</w:t>
            </w:r>
            <w:r w:rsidRPr="002E0B32">
              <w:rPr>
                <w:rFonts w:eastAsia="Calibri"/>
                <w:lang w:val="tt-RU"/>
              </w:rPr>
              <w:t>.</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Ребенок наблюдателен, любознателен, внимателен к происходящему вокруг него.</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Ребенок начинает овладевать системой родо –видовыхпонятий (например, одежда бывает летняя, зимняя, демисезонная; летняя одежда— это шорты, панама и т.д.);  способен по заданиювзрослого менять критерий классификации:   группироватьпредметы по внешним признакам (цвет, форма, размер, толщина) или по функциональным, или родо- видовым основаниям; выполняет логические операции обобщения и классификации нетолько на реальных предметах, но и на предметных изображения.</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 xml:space="preserve"> Ребенок способен мыслить по аналогии:  когда взрослый показывает определенный способ действия, ребенок может применить его в несколько иных условиях, решая аналогичную задачу (например, сконструировать домик по тому же принципу, ноиз другого материала или с дополнительным условием и т.д.)</w:t>
            </w:r>
            <w:r w:rsidRPr="002E0B32">
              <w:rPr>
                <w:rFonts w:eastAsia="Calibri"/>
                <w:lang w:val="tt-RU"/>
              </w:rPr>
              <w:t>.</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Ребенок выкладывает в ряд до 10  предметов, ранжируя их по различным параметрам (длине, ширине, высоте), даже если п</w:t>
            </w:r>
            <w:r w:rsidR="002A5112">
              <w:rPr>
                <w:rFonts w:eastAsia="Calibri"/>
              </w:rPr>
              <w:t xml:space="preserve">редметы различаются между собой </w:t>
            </w:r>
            <w:r w:rsidRPr="002E0B32">
              <w:rPr>
                <w:rFonts w:eastAsia="Calibri"/>
              </w:rPr>
              <w:t>незначительно.  При этом ребенок может сам выделить тот признак, по которому он будет раскладывать предметы. Также ребенок умеет выполнять аналогичное задание на картинке (графическим способом ранжируя предметы на картинках)</w:t>
            </w:r>
            <w:r w:rsidRPr="002E0B32">
              <w:rPr>
                <w:rFonts w:eastAsia="Calibri"/>
                <w:lang w:val="tt-RU"/>
              </w:rPr>
              <w:t>.</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Ребенок ориентируется в пространстве вокруг себя, владеет понятиями «право» — «лево», может обозначить пространственное расположение неодушевленных предметов («окно слева от двери»).</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0A40AB">
            <w:pPr>
              <w:rPr>
                <w:rFonts w:eastAsia="Calibri"/>
              </w:rPr>
            </w:pPr>
            <w:r w:rsidRPr="002E0B32">
              <w:rPr>
                <w:rFonts w:eastAsia="Calibri"/>
              </w:rPr>
              <w:t xml:space="preserve">Ребенок успешно справляется с конструированием по образцу: </w:t>
            </w:r>
            <w:r w:rsidR="000A40AB">
              <w:rPr>
                <w:rFonts w:eastAsia="Calibri"/>
              </w:rPr>
              <w:t>в</w:t>
            </w:r>
            <w:r w:rsidRPr="002E0B32">
              <w:rPr>
                <w:rFonts w:eastAsia="Calibri"/>
              </w:rPr>
              <w:t>ерно копирует форму, взаимное расположение деталей и пространственныеотношения. Ребенок конструирует не толькопо образцу, но и по схеме. При соответствующем обученииребенок способен самостоятельно составлять схематическиеизображения реальных объектов и затем конструировать их. Также ребенок может создавать простую конструкцию пословесному описанию. Способности к конструированию сильноотличаются у разных детей, поэтому степень сложности предлагаемых образцов и схем подбирается индивидуальнодля каждого ребенка.</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C75D6D">
            <w:pPr>
              <w:rPr>
                <w:rFonts w:eastAsia="Calibri"/>
              </w:rPr>
            </w:pPr>
            <w:r w:rsidRPr="002E0B32">
              <w:rPr>
                <w:rFonts w:eastAsia="Calibri"/>
              </w:rPr>
              <w:t>Ребеноквладеетпересчетомпредметов(до12), знаетчисловойРяддо12 иможетпроизнестиеговпрямомиобратномпорядке. Умеетназывать«соседейчисла» (</w:t>
            </w:r>
            <w:r w:rsidRPr="002E0B32">
              <w:rPr>
                <w:rFonts w:eastAsia="Calibri"/>
                <w:lang w:val="tt-RU"/>
              </w:rPr>
              <w:t>п</w:t>
            </w:r>
            <w:r w:rsidRPr="002E0B32">
              <w:rPr>
                <w:rFonts w:eastAsia="Calibri"/>
              </w:rPr>
              <w:t>р</w:t>
            </w:r>
            <w:r w:rsidRPr="002E0B32">
              <w:rPr>
                <w:rFonts w:eastAsia="Calibri"/>
                <w:lang w:val="tt-RU"/>
              </w:rPr>
              <w:t>е</w:t>
            </w:r>
            <w:r w:rsidRPr="002E0B32">
              <w:rPr>
                <w:rFonts w:eastAsia="Calibri"/>
              </w:rPr>
              <w:t>д</w:t>
            </w:r>
            <w:r w:rsidR="00C75D6D">
              <w:rPr>
                <w:rFonts w:eastAsia="Calibri"/>
              </w:rPr>
              <w:t>ы</w:t>
            </w:r>
            <w:r w:rsidRPr="002E0B32">
              <w:rPr>
                <w:rFonts w:eastAsia="Calibri"/>
              </w:rPr>
              <w:t>дущееипоследующеекназванному).</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Ребенокпонимаетсмыслсравнениячисел, можетсказатькакое</w:t>
            </w:r>
            <w:r w:rsidRPr="002E0B32">
              <w:rPr>
                <w:rFonts w:eastAsia="Calibri"/>
                <w:lang w:val="tt-RU"/>
              </w:rPr>
              <w:t xml:space="preserve"> ч</w:t>
            </w:r>
            <w:r w:rsidRPr="002E0B32">
              <w:rPr>
                <w:rFonts w:eastAsia="Calibri"/>
              </w:rPr>
              <w:t>ислобольше, какоеменьшеиличисларавны. Умеетсравниватьколичествапредметов(визуально, выстраиваявзаимно–однозначноесоответствие, припомощипересчета). Знаетматематическиезнаки«больше», «меньше»,«равно»</w:t>
            </w:r>
            <w:r w:rsidRPr="002E0B32">
              <w:rPr>
                <w:rFonts w:eastAsia="Calibri"/>
                <w:lang w:val="tt-RU"/>
              </w:rPr>
              <w:t>.</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Ребеноксовершаетсчетныеоперациивпределах10 (устно, напальцахилинасчетномматериале). Ребенокзнакомснаписанием цифриматематическихзнаков(«плюс», «минус»)</w:t>
            </w:r>
            <w:r w:rsidRPr="002E0B32">
              <w:rPr>
                <w:rFonts w:eastAsia="Calibri"/>
                <w:lang w:val="tt-RU"/>
              </w:rPr>
              <w:t>.</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0A40AB">
            <w:pPr>
              <w:rPr>
                <w:rFonts w:eastAsia="Calibri"/>
              </w:rPr>
            </w:pPr>
            <w:r w:rsidRPr="002E0B32">
              <w:rPr>
                <w:rFonts w:eastAsia="Calibri"/>
              </w:rPr>
              <w:t>Ребенок умеет отвечать на вопрос простой задачи, например: «На дереве было 5  яблок, 3 яблока упали на землю.  Сколько яблок осталось на дереве?»; составляет с помощью педагога простые арифметические текстовые задачи на сложение и вычитание (устно или на счетном материале).</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w:t>
            </w:r>
            <w:r w:rsidR="007E4209">
              <w:rPr>
                <w:rFonts w:eastAsia="Calibri"/>
              </w:rPr>
              <w:t>к ориентируется на листе бумаги</w:t>
            </w:r>
            <w:r w:rsidRPr="002E0B32">
              <w:rPr>
                <w:rFonts w:eastAsia="Calibri"/>
              </w:rPr>
              <w:t>: может по просьбе взрослого найти левый верхний угол, правый нижний и т д.;  находит стороны листа (правую, левую и т.д.); умеет рисовать по клеточкам, по линейкам.</w:t>
            </w:r>
          </w:p>
        </w:tc>
      </w:tr>
      <w:tr w:rsidR="00195213" w:rsidRPr="002E0B32" w:rsidTr="00C75D6D">
        <w:trPr>
          <w:trHeight w:val="146"/>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195213" w:rsidRPr="002E0B32" w:rsidRDefault="00195213" w:rsidP="00B60519">
            <w:pPr>
              <w:rPr>
                <w:rFonts w:eastAsia="Calibri"/>
              </w:rPr>
            </w:pPr>
            <w:r w:rsidRPr="002E0B32">
              <w:rPr>
                <w:rFonts w:eastAsia="Calibri"/>
              </w:rPr>
              <w:t xml:space="preserve">У ребенка сформированы представления об окружающем мире в соответствии с программой: о жизни людей, о живой и неживой природе, а также первичные представления об экологии, космологии, исчислении времени. </w:t>
            </w:r>
          </w:p>
        </w:tc>
      </w:tr>
      <w:tr w:rsidR="00195213" w:rsidRPr="002E0B32" w:rsidTr="00C75D6D">
        <w:trPr>
          <w:trHeight w:val="2249"/>
        </w:trPr>
        <w:tc>
          <w:tcPr>
            <w:tcW w:w="1384" w:type="dxa"/>
            <w:vMerge/>
            <w:tcBorders>
              <w:left w:val="single" w:sz="4" w:space="0" w:color="auto"/>
              <w:right w:val="single" w:sz="4" w:space="0" w:color="auto"/>
            </w:tcBorders>
            <w:vAlign w:val="center"/>
            <w:hideMark/>
          </w:tcPr>
          <w:p w:rsidR="00195213" w:rsidRPr="002E0B32" w:rsidRDefault="00195213" w:rsidP="00B60519">
            <w:pPr>
              <w:rPr>
                <w:rFonts w:eastAsia="Calibri"/>
              </w:rPr>
            </w:pPr>
          </w:p>
        </w:tc>
        <w:tc>
          <w:tcPr>
            <w:tcW w:w="8930" w:type="dxa"/>
            <w:tcBorders>
              <w:top w:val="single" w:sz="4" w:space="0" w:color="auto"/>
              <w:left w:val="single" w:sz="4" w:space="0" w:color="auto"/>
              <w:right w:val="single" w:sz="4" w:space="0" w:color="auto"/>
            </w:tcBorders>
            <w:hideMark/>
          </w:tcPr>
          <w:p w:rsidR="00195213" w:rsidRPr="002E0B32" w:rsidRDefault="00195213" w:rsidP="00B60519">
            <w:pPr>
              <w:rPr>
                <w:rFonts w:eastAsia="Calibri"/>
              </w:rPr>
            </w:pPr>
            <w:r w:rsidRPr="002E0B32">
              <w:rPr>
                <w:rFonts w:eastAsia="Calibri"/>
              </w:rPr>
              <w:t>Ребенок может использовать полученные знания в своей деятельности:</w:t>
            </w:r>
          </w:p>
          <w:p w:rsidR="00195213" w:rsidRPr="002E0B32" w:rsidRDefault="00195213" w:rsidP="00B60519">
            <w:pPr>
              <w:rPr>
                <w:rFonts w:eastAsia="Calibri"/>
              </w:rPr>
            </w:pPr>
            <w:r w:rsidRPr="002E0B32">
              <w:rPr>
                <w:rFonts w:eastAsia="Calibri"/>
              </w:rPr>
              <w:t xml:space="preserve"> — ответить на вопросы педагога по теме; </w:t>
            </w:r>
          </w:p>
          <w:p w:rsidR="00195213" w:rsidRPr="002E0B32" w:rsidRDefault="00195213" w:rsidP="00B60519">
            <w:pPr>
              <w:rPr>
                <w:rFonts w:eastAsia="Calibri"/>
              </w:rPr>
            </w:pPr>
            <w:r w:rsidRPr="002E0B32">
              <w:rPr>
                <w:rFonts w:eastAsia="Calibri"/>
              </w:rPr>
              <w:t>— состав</w:t>
            </w:r>
            <w:r w:rsidR="007E4209">
              <w:rPr>
                <w:rFonts w:eastAsia="Calibri"/>
              </w:rPr>
              <w:t>ить небольшой рассказ по теме (</w:t>
            </w:r>
            <w:r w:rsidRPr="002E0B32">
              <w:rPr>
                <w:rFonts w:eastAsia="Calibri"/>
              </w:rPr>
              <w:t xml:space="preserve">с опорой на иллюстрацию, схематический рисунок); </w:t>
            </w:r>
          </w:p>
          <w:p w:rsidR="00195213" w:rsidRPr="002E0B32" w:rsidRDefault="00195213" w:rsidP="00B60519">
            <w:pPr>
              <w:rPr>
                <w:rFonts w:eastAsia="Calibri"/>
              </w:rPr>
            </w:pPr>
            <w:r w:rsidRPr="002E0B32">
              <w:rPr>
                <w:rFonts w:eastAsia="Calibri"/>
              </w:rPr>
              <w:t xml:space="preserve">— привести примеры и аналогии из собственной жизни,  из жизни семьи; </w:t>
            </w:r>
          </w:p>
          <w:p w:rsidR="00195213" w:rsidRPr="002E0B32" w:rsidRDefault="00195213" w:rsidP="00B60519">
            <w:pPr>
              <w:rPr>
                <w:rFonts w:eastAsia="Calibri"/>
              </w:rPr>
            </w:pPr>
            <w:r w:rsidRPr="002E0B32">
              <w:rPr>
                <w:rFonts w:eastAsia="Calibri"/>
              </w:rPr>
              <w:t>— отразить полученны</w:t>
            </w:r>
            <w:r w:rsidR="0043163B">
              <w:rPr>
                <w:rFonts w:eastAsia="Calibri"/>
              </w:rPr>
              <w:t>е знания в рисунке,  поделке,</w:t>
            </w:r>
            <w:r w:rsidRPr="002E0B32">
              <w:rPr>
                <w:rFonts w:eastAsia="Calibri"/>
              </w:rPr>
              <w:t xml:space="preserve">  сюжетной игре; </w:t>
            </w:r>
          </w:p>
          <w:p w:rsidR="00195213" w:rsidRPr="002E0B32" w:rsidRDefault="00195213" w:rsidP="00B60519">
            <w:pPr>
              <w:rPr>
                <w:rFonts w:eastAsia="Calibri"/>
              </w:rPr>
            </w:pPr>
            <w:r w:rsidRPr="002E0B32">
              <w:rPr>
                <w:rFonts w:eastAsia="Calibri"/>
              </w:rPr>
              <w:t xml:space="preserve">— выполнить задание на печатной основе по теме; </w:t>
            </w:r>
          </w:p>
          <w:p w:rsidR="00195213" w:rsidRPr="002E0B32" w:rsidRDefault="00195213" w:rsidP="00B60519">
            <w:pPr>
              <w:rPr>
                <w:rFonts w:eastAsia="Calibri"/>
              </w:rPr>
            </w:pPr>
            <w:r w:rsidRPr="002E0B32">
              <w:rPr>
                <w:rFonts w:eastAsia="Calibri"/>
              </w:rPr>
              <w:t>— актуализировать пройденный материал в дидактической игре.</w:t>
            </w:r>
          </w:p>
        </w:tc>
      </w:tr>
      <w:tr w:rsidR="0063267C" w:rsidRPr="002E0B32" w:rsidTr="00C75D6D">
        <w:trPr>
          <w:trHeight w:val="146"/>
        </w:trPr>
        <w:tc>
          <w:tcPr>
            <w:tcW w:w="1384" w:type="dxa"/>
            <w:vMerge w:val="restart"/>
            <w:tcBorders>
              <w:top w:val="single" w:sz="4" w:space="0" w:color="auto"/>
              <w:left w:val="single" w:sz="4" w:space="0" w:color="auto"/>
              <w:right w:val="single" w:sz="4" w:space="0" w:color="auto"/>
            </w:tcBorders>
            <w:hideMark/>
          </w:tcPr>
          <w:p w:rsidR="0063267C" w:rsidRPr="002E0B32" w:rsidRDefault="0063267C" w:rsidP="00B60519">
            <w:pPr>
              <w:tabs>
                <w:tab w:val="num" w:pos="142"/>
              </w:tabs>
              <w:jc w:val="both"/>
              <w:rPr>
                <w:rFonts w:eastAsia="Calibri"/>
              </w:rPr>
            </w:pPr>
            <w:r w:rsidRPr="002E0B32">
              <w:rPr>
                <w:rFonts w:eastAsia="Calibri"/>
              </w:rPr>
              <w:t>Речевое развитие</w:t>
            </w:r>
          </w:p>
          <w:p w:rsidR="0063267C" w:rsidRPr="002E0B32" w:rsidRDefault="0063267C" w:rsidP="00B60519">
            <w:pPr>
              <w:rPr>
                <w:rFonts w:eastAsia="Calibri"/>
              </w:rPr>
            </w:pPr>
          </w:p>
          <w:p w:rsidR="0063267C" w:rsidRPr="002E0B32" w:rsidRDefault="0063267C" w:rsidP="00B60519">
            <w:pPr>
              <w:rPr>
                <w:rFonts w:eastAsia="Calibri"/>
                <w:lang w:val="tt-RU"/>
              </w:rPr>
            </w:pPr>
          </w:p>
          <w:p w:rsidR="0063267C" w:rsidRPr="002E0B32" w:rsidRDefault="0063267C" w:rsidP="00B60519">
            <w:pPr>
              <w:rPr>
                <w:rFonts w:eastAsia="Calibri"/>
                <w:lang w:val="tt-RU"/>
              </w:rPr>
            </w:pPr>
          </w:p>
          <w:p w:rsidR="0063267C" w:rsidRPr="002E0B32" w:rsidRDefault="0063267C" w:rsidP="00B60519">
            <w:pPr>
              <w:rPr>
                <w:rFonts w:eastAsia="Calibri"/>
                <w:lang w:val="tt-RU"/>
              </w:rPr>
            </w:pPr>
          </w:p>
          <w:p w:rsidR="0063267C" w:rsidRPr="002E0B32" w:rsidRDefault="0063267C" w:rsidP="00B60519">
            <w:pPr>
              <w:rPr>
                <w:rFonts w:eastAsia="Calibri"/>
                <w:lang w:val="tt-RU"/>
              </w:rPr>
            </w:pPr>
          </w:p>
          <w:p w:rsidR="0063267C" w:rsidRPr="002E0B32" w:rsidRDefault="0063267C" w:rsidP="00B60519">
            <w:pPr>
              <w:rPr>
                <w:rFonts w:eastAsia="Calibri"/>
                <w:lang w:val="tt-RU"/>
              </w:rPr>
            </w:pPr>
          </w:p>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vAlign w:val="center"/>
            <w:hideMark/>
          </w:tcPr>
          <w:p w:rsidR="0063267C" w:rsidRPr="002E0B32" w:rsidRDefault="0063267C" w:rsidP="00B60519">
            <w:pPr>
              <w:rPr>
                <w:rFonts w:eastAsia="Calibri"/>
              </w:rPr>
            </w:pPr>
            <w:r w:rsidRPr="002E0B32">
              <w:rPr>
                <w:rFonts w:eastAsia="Calibri"/>
              </w:rPr>
              <w:t xml:space="preserve">Ребенокактивноучаствуетвречевомобщениисосверстниками </w:t>
            </w:r>
            <w:r w:rsidRPr="002E0B32">
              <w:rPr>
                <w:rFonts w:eastAsia="Calibri"/>
                <w:lang w:val="tt-RU"/>
              </w:rPr>
              <w:t xml:space="preserve">и </w:t>
            </w:r>
            <w:r w:rsidRPr="002E0B32">
              <w:rPr>
                <w:rFonts w:eastAsia="Calibri"/>
              </w:rPr>
              <w:t xml:space="preserve">взрослыми. Пособственнойинициативеилиотвечаянавопрос,  ребенокможетрассказыватьособытияхизсвоейжизни, любимых игрушках, сказочныхперсонажахит.д. </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Ребеноквладеетразличнымиформамиобращений, вежливыхслов, применяетихвзависимостиотситуации(например, можетпоздороватьсяпо-разному: «доброеутро», «добрыйдень», «добрыйвечер», «привет», «здравствуйте»). Умеетназыватьвзрослыхпоименииотчеству, обращатьсянавы</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Ребеноксоставляетрассказпосериисюжетныхкартинок, используяразличныечастиречи(втомчислеприлагательные, наречия, предлоги), развернутыефразы, раскрываяосновныепричинно–следстве</w:t>
            </w:r>
            <w:r w:rsidRPr="002E0B32">
              <w:rPr>
                <w:rFonts w:eastAsia="Calibri"/>
                <w:lang w:val="tt-RU"/>
              </w:rPr>
              <w:t>н</w:t>
            </w:r>
            <w:r w:rsidRPr="002E0B32">
              <w:rPr>
                <w:rFonts w:eastAsia="Calibri"/>
              </w:rPr>
              <w:t>ныесвязи, принеобходимостипереходяот косвеннойречикпрямой</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2A5112" w:rsidRPr="007E4209" w:rsidRDefault="0063267C" w:rsidP="00B60519">
            <w:pPr>
              <w:rPr>
                <w:rFonts w:eastAsia="Calibri"/>
                <w:lang w:val="tt-RU"/>
              </w:rPr>
            </w:pPr>
            <w:r w:rsidRPr="002E0B32">
              <w:rPr>
                <w:rFonts w:eastAsia="Calibri"/>
              </w:rPr>
              <w:t>Ребенокможетпересказатьпрочитанныйемукороткийтекстблизко</w:t>
            </w:r>
            <w:r w:rsidRPr="002E0B32">
              <w:rPr>
                <w:rFonts w:eastAsia="Calibri"/>
                <w:lang w:val="tt-RU"/>
              </w:rPr>
              <w:t xml:space="preserve">к </w:t>
            </w:r>
            <w:r w:rsidRPr="002E0B32">
              <w:rPr>
                <w:rFonts w:eastAsia="Calibri"/>
              </w:rPr>
              <w:t>тексту</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lang w:val="tt-RU"/>
              </w:rPr>
            </w:pPr>
            <w:r w:rsidRPr="002E0B32">
              <w:rPr>
                <w:rFonts w:eastAsia="Calibri"/>
              </w:rPr>
              <w:t>Ребенокзнакомспонятиями«предложение», «слово», «звук»: можетпопросьбепедагогапроизнестипредложение, слово, звук; можетнаслухвыделитьотдельныесловавпредложении, звукивслове</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lang w:val="tt-RU"/>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Ребенокподбираетсинонимы, антонимыкзаданнымсловам, </w:t>
            </w:r>
            <w:r w:rsidRPr="002E0B32">
              <w:rPr>
                <w:rFonts w:eastAsia="Calibri"/>
              </w:rPr>
              <w:lastRenderedPageBreak/>
              <w:t xml:space="preserve">образуетприлагательныеотсуществительных, грамматически </w:t>
            </w:r>
            <w:r w:rsidRPr="002E0B32">
              <w:rPr>
                <w:rFonts w:eastAsia="Calibri"/>
                <w:lang w:val="tt-RU"/>
              </w:rPr>
              <w:t>п</w:t>
            </w:r>
            <w:r w:rsidRPr="002E0B32">
              <w:rPr>
                <w:rFonts w:eastAsia="Calibri"/>
              </w:rPr>
              <w:t xml:space="preserve">равильноизменяетсловапочислам, падежам, родамит.д. </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lang w:val="tt-RU"/>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Ребенокправильнопроизноситвсезвукирусскогоязыка, различает</w:t>
            </w:r>
            <w:r w:rsidRPr="002E0B32">
              <w:rPr>
                <w:rFonts w:eastAsia="Calibri"/>
                <w:lang w:val="tt-RU"/>
              </w:rPr>
              <w:t>н</w:t>
            </w:r>
            <w:r w:rsidRPr="002E0B32">
              <w:rPr>
                <w:rFonts w:eastAsia="Calibri"/>
              </w:rPr>
              <w:t xml:space="preserve">аслухфонемы, близкиепозвучаниюилиартикуляции. Ребенокопределяетнаслухпервыйзвуквслове, местозвукавслове(вначале, всерединеиливконцеслова) </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lang w:val="tt-RU"/>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lang w:val="tt-RU"/>
              </w:rPr>
            </w:pPr>
            <w:r w:rsidRPr="002E0B32">
              <w:rPr>
                <w:rFonts w:eastAsia="Calibri"/>
              </w:rPr>
              <w:t>Ребенокзнакомснаиболеечастовстречающимисябуквамирусскогоалфавита(А, О, Е, И, У, Т</w:t>
            </w:r>
            <w:r w:rsidRPr="002E0B32">
              <w:rPr>
                <w:rFonts w:eastAsia="Calibri"/>
                <w:lang w:val="tt-RU"/>
              </w:rPr>
              <w:t>,</w:t>
            </w:r>
            <w:r w:rsidRPr="002E0B32">
              <w:rPr>
                <w:rFonts w:eastAsia="Calibri"/>
              </w:rPr>
              <w:t xml:space="preserve">Н, С, Р, В, Л, К, М, Д, П, Зидр.), </w:t>
            </w:r>
            <w:r w:rsidRPr="002E0B32">
              <w:rPr>
                <w:rFonts w:eastAsia="Calibri"/>
                <w:lang w:val="tt-RU"/>
              </w:rPr>
              <w:t>у</w:t>
            </w:r>
            <w:r w:rsidRPr="002E0B32">
              <w:rPr>
                <w:rFonts w:eastAsia="Calibri"/>
              </w:rPr>
              <w:t>меетихназывать, изображ</w:t>
            </w:r>
            <w:r w:rsidR="002A5112">
              <w:rPr>
                <w:rFonts w:eastAsia="Calibri"/>
              </w:rPr>
              <w:t xml:space="preserve">ать </w:t>
            </w:r>
            <w:r w:rsidRPr="002E0B32">
              <w:rPr>
                <w:rFonts w:eastAsia="Calibri"/>
              </w:rPr>
              <w:t>графически</w:t>
            </w:r>
            <w:r w:rsidRPr="002E0B32">
              <w:rPr>
                <w:rFonts w:eastAsia="Calibri"/>
                <w:lang w:val="tt-RU"/>
              </w:rPr>
              <w:t>.</w:t>
            </w:r>
          </w:p>
        </w:tc>
      </w:tr>
      <w:tr w:rsidR="0063267C" w:rsidRPr="002E0B32" w:rsidTr="00C75D6D">
        <w:trPr>
          <w:trHeight w:val="851"/>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lang w:val="tt-RU"/>
              </w:rPr>
            </w:pPr>
          </w:p>
        </w:tc>
        <w:tc>
          <w:tcPr>
            <w:tcW w:w="8930" w:type="dxa"/>
            <w:tcBorders>
              <w:top w:val="single" w:sz="4" w:space="0" w:color="auto"/>
              <w:left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Ребеноксинтересомучаствуетвразучиванииирассказываниина </w:t>
            </w:r>
            <w:r w:rsidRPr="002E0B32">
              <w:rPr>
                <w:rFonts w:eastAsia="Calibri"/>
                <w:lang w:val="tt-RU"/>
              </w:rPr>
              <w:t>п</w:t>
            </w:r>
            <w:r w:rsidRPr="002E0B32">
              <w:rPr>
                <w:rFonts w:eastAsia="Calibri"/>
              </w:rPr>
              <w:t>амятьстихов, поговорок, скороговорок, загадок. Ребенокпонимаетобразные</w:t>
            </w:r>
            <w:r w:rsidR="002A5112">
              <w:rPr>
                <w:rFonts w:eastAsia="Calibri"/>
              </w:rPr>
              <w:t xml:space="preserve">выражения, </w:t>
            </w:r>
            <w:r w:rsidRPr="002E0B32">
              <w:rPr>
                <w:rFonts w:eastAsia="Calibri"/>
              </w:rPr>
              <w:t xml:space="preserve">метафоры, переносный </w:t>
            </w:r>
            <w:r w:rsidRPr="002E0B32">
              <w:rPr>
                <w:rFonts w:eastAsia="Calibri"/>
                <w:lang w:val="tt-RU"/>
              </w:rPr>
              <w:t>с</w:t>
            </w:r>
            <w:r w:rsidRPr="002E0B32">
              <w:rPr>
                <w:rFonts w:eastAsia="Calibri"/>
              </w:rPr>
              <w:t>мыслвразучиваемыхкоротких</w:t>
            </w:r>
            <w:r w:rsidRPr="002E0B32">
              <w:rPr>
                <w:rFonts w:eastAsia="Calibri"/>
                <w:lang w:val="tt-RU"/>
              </w:rPr>
              <w:t xml:space="preserve"> т</w:t>
            </w:r>
            <w:r w:rsidRPr="002E0B32">
              <w:rPr>
                <w:rFonts w:eastAsia="Calibri"/>
              </w:rPr>
              <w:t>екстах</w:t>
            </w:r>
            <w:r w:rsidRPr="002E0B32">
              <w:rPr>
                <w:rFonts w:eastAsia="Calibri"/>
                <w:lang w:val="tt-RU"/>
              </w:rPr>
              <w:t>.</w:t>
            </w:r>
          </w:p>
        </w:tc>
      </w:tr>
      <w:tr w:rsidR="0063267C" w:rsidRPr="002E0B32" w:rsidTr="00C75D6D">
        <w:trPr>
          <w:trHeight w:val="146"/>
        </w:trPr>
        <w:tc>
          <w:tcPr>
            <w:tcW w:w="1384" w:type="dxa"/>
            <w:vMerge w:val="restart"/>
            <w:tcBorders>
              <w:top w:val="single" w:sz="4" w:space="0" w:color="auto"/>
              <w:left w:val="single" w:sz="4" w:space="0" w:color="auto"/>
              <w:right w:val="single" w:sz="4" w:space="0" w:color="auto"/>
            </w:tcBorders>
            <w:hideMark/>
          </w:tcPr>
          <w:p w:rsidR="0063267C" w:rsidRPr="002E0B32" w:rsidRDefault="0063267C" w:rsidP="00B60519">
            <w:pPr>
              <w:tabs>
                <w:tab w:val="num" w:pos="142"/>
              </w:tabs>
              <w:jc w:val="both"/>
              <w:rPr>
                <w:rFonts w:eastAsia="Calibri"/>
              </w:rPr>
            </w:pPr>
            <w:r w:rsidRPr="002E0B32">
              <w:rPr>
                <w:rFonts w:eastAsia="Calibri"/>
              </w:rPr>
              <w:t xml:space="preserve">Художественно-эстетическое </w:t>
            </w:r>
          </w:p>
          <w:p w:rsidR="0063267C" w:rsidRPr="002E0B32" w:rsidRDefault="0063267C" w:rsidP="00B60519">
            <w:pPr>
              <w:tabs>
                <w:tab w:val="num" w:pos="142"/>
              </w:tabs>
              <w:jc w:val="both"/>
              <w:rPr>
                <w:rFonts w:eastAsia="Calibri"/>
              </w:rPr>
            </w:pPr>
            <w:r w:rsidRPr="002E0B32">
              <w:rPr>
                <w:rFonts w:eastAsia="Calibri"/>
              </w:rPr>
              <w:t>развитие</w:t>
            </w:r>
          </w:p>
          <w:p w:rsidR="0063267C" w:rsidRPr="002E0B32" w:rsidRDefault="0063267C" w:rsidP="00B60519">
            <w:pPr>
              <w:rPr>
                <w:rFonts w:eastAsia="Calibri"/>
              </w:rPr>
            </w:pPr>
          </w:p>
          <w:p w:rsidR="0063267C" w:rsidRPr="002E0B32" w:rsidRDefault="0063267C" w:rsidP="00B60519">
            <w:pPr>
              <w:rPr>
                <w:rFonts w:eastAsia="Calibri"/>
              </w:rPr>
            </w:pPr>
          </w:p>
          <w:p w:rsidR="0063267C" w:rsidRPr="002E0B32" w:rsidRDefault="0063267C" w:rsidP="00B60519">
            <w:pPr>
              <w:rPr>
                <w:rFonts w:eastAsia="Calibri"/>
              </w:rPr>
            </w:pPr>
          </w:p>
          <w:p w:rsidR="0063267C" w:rsidRPr="002E0B32" w:rsidRDefault="0063267C" w:rsidP="00B60519">
            <w:pPr>
              <w:rPr>
                <w:rFonts w:eastAsia="Calibri"/>
              </w:rPr>
            </w:pPr>
          </w:p>
          <w:p w:rsidR="0063267C" w:rsidRPr="002E0B32" w:rsidRDefault="0063267C" w:rsidP="00B60519">
            <w:pPr>
              <w:rPr>
                <w:rFonts w:eastAsia="Calibri"/>
              </w:rPr>
            </w:pPr>
          </w:p>
          <w:p w:rsidR="0063267C" w:rsidRPr="002E0B32" w:rsidRDefault="0063267C" w:rsidP="00B60519">
            <w:pPr>
              <w:rPr>
                <w:rFonts w:eastAsia="Calibri"/>
              </w:rPr>
            </w:pPr>
          </w:p>
          <w:p w:rsidR="0063267C" w:rsidRPr="002E0B32" w:rsidRDefault="0063267C" w:rsidP="00B60519">
            <w:pPr>
              <w:rPr>
                <w:rFonts w:eastAsia="Calibri"/>
                <w:lang w:val="tt-RU"/>
              </w:rPr>
            </w:pPr>
          </w:p>
          <w:p w:rsidR="0063267C" w:rsidRPr="002E0B32" w:rsidRDefault="0063267C" w:rsidP="00B60519">
            <w:pPr>
              <w:rPr>
                <w:rFonts w:eastAsia="Calibri"/>
                <w:lang w:val="tt-RU"/>
              </w:rPr>
            </w:pPr>
          </w:p>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lang w:val="tt-RU"/>
              </w:rPr>
            </w:pPr>
            <w:r w:rsidRPr="002E0B32">
              <w:rPr>
                <w:rFonts w:eastAsia="Calibri"/>
              </w:rPr>
              <w:t>Ребеноксинтересомзнакомитсяспроизведениямихудожественногоискусства, театра, литературы, слушаетспециальноподобраннуюмузыку</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Ребенокпытаетсясоздаватьсобственныерисунки, поделкипо </w:t>
            </w:r>
            <w:r w:rsidRPr="002E0B32">
              <w:rPr>
                <w:rFonts w:eastAsia="Calibri"/>
                <w:lang w:val="tt-RU"/>
              </w:rPr>
              <w:t>м</w:t>
            </w:r>
            <w:r w:rsidRPr="002E0B32">
              <w:rPr>
                <w:rFonts w:eastAsia="Calibri"/>
              </w:rPr>
              <w:t xml:space="preserve">отивамэтихпроизведений, стараетсяпередатьхарактернуюманеру, техникуисполнения(например, росписьподгжельилифилимоновскуюигрушку) Врисункеребенкаотраженыхарактерныепризнакиизображаемогопредметаилиявления, переданоэмоциональноесостояниеидинамика. Рисунокправильнорасположенналистебумаги, соблюденыосновныепропорции. Способностикрисованиюзначительно. Отличаютсяуразныхдетей, поэтомунетстрогихкритериевоценки </w:t>
            </w:r>
            <w:r w:rsidR="002A5112">
              <w:rPr>
                <w:rFonts w:eastAsia="Calibri"/>
              </w:rPr>
              <w:t xml:space="preserve">работы; </w:t>
            </w:r>
            <w:r w:rsidRPr="002E0B32">
              <w:rPr>
                <w:rFonts w:eastAsia="Calibri"/>
              </w:rPr>
              <w:t>исполнениезамысламожетбытькакнавысоком, такнасреднемилинизкомуровнях, взависимостиотспособностейребенка</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Ребеноквладеетразнымиизобразительнымиматериаламиитехниками, атакжесоответствующимиинструментамииорудиями </w:t>
            </w:r>
            <w:r w:rsidRPr="002E0B32">
              <w:rPr>
                <w:rFonts w:eastAsia="Calibri"/>
                <w:lang w:val="tt-RU"/>
              </w:rPr>
              <w:t xml:space="preserve">в </w:t>
            </w:r>
            <w:r w:rsidRPr="002E0B32">
              <w:rPr>
                <w:rFonts w:eastAsia="Calibri"/>
              </w:rPr>
              <w:t>соответствииспрограммой</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lang w:val="tt-RU"/>
              </w:rPr>
            </w:pPr>
            <w:r w:rsidRPr="002E0B32">
              <w:rPr>
                <w:rFonts w:eastAsia="Calibri"/>
              </w:rPr>
              <w:t>Ребенокумееторганизовыватьсвоерабочееместо, аккуратнообращатьсясматериаламииинструментами, убиратьимытьинструменты, протиратьстолпослеработы</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lang w:val="tt-RU"/>
              </w:rPr>
            </w:pPr>
            <w:r w:rsidRPr="002E0B32">
              <w:rPr>
                <w:rFonts w:eastAsia="Calibri"/>
              </w:rPr>
              <w:t>Ребенокможетсформулироватьдлясебяцельработы, выполнятьпоследовательностьдействийдляеедостижения,проконтролироватьрезультат, сравнивегособразцом</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Ребеноксудовольствиемвоспринимаеттеатральныепостановкив Разныхжанрах, самучаствуетвтакихпостановках(вкачестве </w:t>
            </w:r>
            <w:r w:rsidRPr="002E0B32">
              <w:rPr>
                <w:rFonts w:eastAsia="Calibri"/>
                <w:lang w:val="tt-RU"/>
              </w:rPr>
              <w:t>а</w:t>
            </w:r>
            <w:r w:rsidRPr="002E0B32">
              <w:rPr>
                <w:rFonts w:eastAsia="Calibri"/>
              </w:rPr>
              <w:t>актераилихудожника-декоратора, иликукольника)</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Ребенокнаслухузнаетзвучаниенаиболеераспространенных  </w:t>
            </w:r>
            <w:r w:rsidRPr="002E0B32">
              <w:rPr>
                <w:rFonts w:eastAsia="Calibri"/>
                <w:lang w:val="tt-RU"/>
              </w:rPr>
              <w:t>м</w:t>
            </w:r>
            <w:r w:rsidRPr="002E0B32">
              <w:rPr>
                <w:rFonts w:eastAsia="Calibri"/>
              </w:rPr>
              <w:t>музыкальныхинструментов, различаетмужской, женскийилидетскийголос, исполняющийпесню</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A5112" w:rsidRDefault="0063267C" w:rsidP="00B60519">
            <w:pPr>
              <w:rPr>
                <w:rFonts w:eastAsia="Calibri"/>
              </w:rPr>
            </w:pPr>
            <w:r w:rsidRPr="002E0B32">
              <w:rPr>
                <w:rFonts w:eastAsia="Calibri"/>
              </w:rPr>
              <w:t>Ребенокраспознаетиназываетлитературныежанры(стихотворение, сказка, рассказ)</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Ребеноквладеетспособамиигрынаразличныхмузыкальныхинструментах, которыераздаетруководительвовремямузыкальногозанятия. Ребенокможетигратьипеть, ориентируясь </w:t>
            </w:r>
            <w:r w:rsidRPr="002E0B32">
              <w:rPr>
                <w:rFonts w:eastAsia="Calibri"/>
                <w:lang w:val="tt-RU"/>
              </w:rPr>
              <w:t>н</w:t>
            </w:r>
            <w:r w:rsidRPr="002E0B32">
              <w:rPr>
                <w:rFonts w:eastAsia="Calibri"/>
              </w:rPr>
              <w:t>ахарактермузыки, можетвыдерживатьпаузу, включаться вовремясвоейпартии, вовремяостанавливаться, подстраиватьсяподритммузыки</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lang w:val="tt-RU"/>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Ребенокпоетподаккомпанементруководителя, примернопередаваямелодиюиточновоспроизводясловапесни. Ребенокпоетестественнымголосом, надлинномвыдохе, </w:t>
            </w:r>
            <w:r w:rsidRPr="002E0B32">
              <w:rPr>
                <w:rFonts w:eastAsia="Calibri"/>
                <w:lang w:val="tt-RU"/>
              </w:rPr>
              <w:t>п</w:t>
            </w:r>
            <w:r w:rsidRPr="002E0B32">
              <w:rPr>
                <w:rFonts w:eastAsia="Calibri"/>
              </w:rPr>
              <w:t>произвольнорегулируявысотуисилузвучанияголоса. Посколькуспособностикмузыкеипениюоченьиндивидуальны, непредлагаетсяоцениватькачествопения</w:t>
            </w:r>
            <w:r w:rsidRPr="002E0B32">
              <w:rPr>
                <w:rFonts w:eastAsia="Calibri"/>
                <w:lang w:val="tt-RU"/>
              </w:rPr>
              <w:t>.</w:t>
            </w:r>
          </w:p>
        </w:tc>
      </w:tr>
      <w:tr w:rsidR="0063267C" w:rsidRPr="002E0B32" w:rsidTr="00C75D6D">
        <w:trPr>
          <w:trHeight w:val="146"/>
        </w:trPr>
        <w:tc>
          <w:tcPr>
            <w:tcW w:w="1384" w:type="dxa"/>
            <w:vMerge/>
            <w:tcBorders>
              <w:left w:val="single" w:sz="4" w:space="0" w:color="auto"/>
              <w:bottom w:val="single" w:sz="4" w:space="0" w:color="auto"/>
              <w:right w:val="single" w:sz="4" w:space="0" w:color="auto"/>
            </w:tcBorders>
            <w:vAlign w:val="center"/>
            <w:hideMark/>
          </w:tcPr>
          <w:p w:rsidR="0063267C" w:rsidRPr="002E0B32" w:rsidRDefault="0063267C" w:rsidP="00B60519">
            <w:pPr>
              <w:rPr>
                <w:rFonts w:eastAsia="Calibri"/>
                <w:lang w:val="tt-RU"/>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 xml:space="preserve">Детивыполняютдвиженияподмузыку(игровые, танцевальные)  </w:t>
            </w:r>
            <w:r w:rsidRPr="002E0B32">
              <w:rPr>
                <w:rFonts w:eastAsia="Calibri"/>
                <w:lang w:val="tt-RU"/>
              </w:rPr>
              <w:t>с</w:t>
            </w:r>
            <w:r w:rsidRPr="002E0B32">
              <w:rPr>
                <w:rFonts w:eastAsia="Calibri"/>
              </w:rPr>
              <w:t>началапопоказувзрослого, потомпопамятииустномунапоминаниюпедагога. Детиразучиваютдовольносложныетанцы(вкругу, впарах, сосменойпартнера, спредметами, требующиеслаженныхдействийихорошейориентациивпространстве)</w:t>
            </w:r>
            <w:r w:rsidRPr="002E0B32">
              <w:rPr>
                <w:rFonts w:eastAsia="Calibri"/>
                <w:lang w:val="tt-RU"/>
              </w:rPr>
              <w:t>.</w:t>
            </w:r>
          </w:p>
        </w:tc>
      </w:tr>
      <w:tr w:rsidR="0063267C" w:rsidRPr="002E0B32" w:rsidTr="00C75D6D">
        <w:trPr>
          <w:trHeight w:val="510"/>
        </w:trPr>
        <w:tc>
          <w:tcPr>
            <w:tcW w:w="1384" w:type="dxa"/>
            <w:vMerge w:val="restart"/>
            <w:tcBorders>
              <w:top w:val="single" w:sz="4" w:space="0" w:color="auto"/>
              <w:left w:val="single" w:sz="4" w:space="0" w:color="auto"/>
              <w:right w:val="single" w:sz="4" w:space="0" w:color="auto"/>
            </w:tcBorders>
            <w:hideMark/>
          </w:tcPr>
          <w:p w:rsidR="0063267C" w:rsidRPr="002E0B32" w:rsidRDefault="0063267C" w:rsidP="00B60519">
            <w:pPr>
              <w:tabs>
                <w:tab w:val="num" w:pos="142"/>
              </w:tabs>
              <w:jc w:val="both"/>
              <w:rPr>
                <w:rFonts w:eastAsia="Calibri"/>
              </w:rPr>
            </w:pPr>
            <w:r w:rsidRPr="002E0B32">
              <w:rPr>
                <w:rFonts w:eastAsia="Calibri"/>
              </w:rPr>
              <w:lastRenderedPageBreak/>
              <w:t>Физическое развитие</w:t>
            </w:r>
          </w:p>
          <w:p w:rsidR="0063267C" w:rsidRPr="002E0B32" w:rsidRDefault="0063267C" w:rsidP="00B60519">
            <w:pPr>
              <w:rPr>
                <w:rFonts w:eastAsia="Calibri"/>
              </w:rPr>
            </w:pPr>
          </w:p>
          <w:p w:rsidR="0063267C" w:rsidRPr="002E0B32" w:rsidRDefault="0063267C" w:rsidP="00B60519">
            <w:pPr>
              <w:rPr>
                <w:rFonts w:eastAsia="Calibri"/>
                <w:lang w:val="tt-RU"/>
              </w:rPr>
            </w:pPr>
          </w:p>
          <w:p w:rsidR="0063267C" w:rsidRPr="002E0B32" w:rsidRDefault="0063267C" w:rsidP="00B60519">
            <w:pPr>
              <w:rPr>
                <w:rFonts w:eastAsia="Calibri"/>
              </w:rPr>
            </w:pPr>
          </w:p>
          <w:p w:rsidR="0063267C" w:rsidRPr="002E0B32" w:rsidRDefault="0063267C" w:rsidP="00B60519">
            <w:pPr>
              <w:rPr>
                <w:rFonts w:eastAsia="Calibri"/>
                <w:lang w:val="tt-RU"/>
              </w:rPr>
            </w:pPr>
          </w:p>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Ребеноксудовольствиемучаствуетвфизкультурно -спортивных занятиях, умееторганизованнодвигатьсявгруппедетейвразличныхпостроениях, перестраиватьсянаходу. Ориентируетсявпространствезалаотносительнонеподвижныхобъектов, атакжеотносительнодругихдетей</w:t>
            </w:r>
            <w:r w:rsidRPr="002E0B32">
              <w:rPr>
                <w:rFonts w:eastAsia="Calibri"/>
                <w:lang w:val="tt-RU"/>
              </w:rPr>
              <w:t>.</w:t>
            </w:r>
          </w:p>
        </w:tc>
      </w:tr>
      <w:tr w:rsidR="0063267C" w:rsidRPr="002E0B32" w:rsidTr="00C75D6D">
        <w:trPr>
          <w:trHeight w:val="571"/>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Ребенокможетпроизвольноизменятьскоростьходьбыибега, бегатьразличнымиспособами, сочетатьбегсдругимидвижениями</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lang w:val="tt-RU"/>
              </w:rPr>
            </w:pPr>
            <w:r w:rsidRPr="002E0B32">
              <w:rPr>
                <w:rFonts w:eastAsia="Calibri"/>
              </w:rPr>
              <w:t xml:space="preserve"> Впрыжкахвыполнятьперекрестныедвижения, пересекающие«среднююлинию» тела, одновременноспрыжкамисовершатьдвижениярукамипозаданию, например, ловитьибросатьмячвпрыжке</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Ребенокловитмячоднойидвумяруками, можетотбиватьмячоб</w:t>
            </w:r>
            <w:r w:rsidRPr="002E0B32">
              <w:rPr>
                <w:rFonts w:eastAsia="Calibri"/>
                <w:lang w:val="tt-RU"/>
              </w:rPr>
              <w:t xml:space="preserve"> п</w:t>
            </w:r>
            <w:r w:rsidRPr="002E0B32">
              <w:rPr>
                <w:rFonts w:eastAsia="Calibri"/>
              </w:rPr>
              <w:t>ол</w:t>
            </w:r>
            <w:r w:rsidR="0043163B">
              <w:rPr>
                <w:rFonts w:eastAsia="Calibri"/>
              </w:rPr>
              <w:t>,</w:t>
            </w:r>
            <w:r w:rsidRPr="002E0B32">
              <w:rPr>
                <w:rFonts w:eastAsia="Calibri"/>
              </w:rPr>
              <w:t>ивестиеговперед, бросать</w:t>
            </w:r>
            <w:r w:rsidRPr="002E0B32">
              <w:rPr>
                <w:rFonts w:eastAsia="Calibri"/>
                <w:lang w:val="tt-RU"/>
              </w:rPr>
              <w:t xml:space="preserve"> в </w:t>
            </w:r>
            <w:r w:rsidRPr="002E0B32">
              <w:rPr>
                <w:rFonts w:eastAsia="Calibri"/>
              </w:rPr>
              <w:t>цель, забрасыватьвкорзину</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63267C" w:rsidRPr="002E0B32" w:rsidRDefault="0063267C" w:rsidP="00B60519">
            <w:pPr>
              <w:rPr>
                <w:rFonts w:eastAsia="Calibri"/>
              </w:rPr>
            </w:pPr>
            <w:r w:rsidRPr="002E0B32">
              <w:rPr>
                <w:rFonts w:eastAsia="Calibri"/>
              </w:rPr>
              <w:t>Выполнятьодновременноодинаковыеиразнонаправленныедвижениярукамиипальцамирук(например, наоднойрукепальцысгибать, анадругойразгибатьвплоскостиладони).</w:t>
            </w:r>
          </w:p>
        </w:tc>
      </w:tr>
      <w:tr w:rsidR="0063267C" w:rsidRPr="002E0B32" w:rsidTr="00C75D6D">
        <w:trPr>
          <w:trHeight w:val="325"/>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2A5112" w:rsidRPr="007E4209" w:rsidRDefault="0063267C" w:rsidP="00B60519">
            <w:pPr>
              <w:rPr>
                <w:rFonts w:eastAsia="Calibri"/>
              </w:rPr>
            </w:pPr>
            <w:r w:rsidRPr="002E0B32">
              <w:rPr>
                <w:rFonts w:eastAsia="Calibri"/>
              </w:rPr>
              <w:t>Выполнятьзнакомыеупражненияпоустнойинструкциивоспитателя</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lang w:val="tt-RU"/>
              </w:rPr>
            </w:pPr>
          </w:p>
        </w:tc>
        <w:tc>
          <w:tcPr>
            <w:tcW w:w="8930" w:type="dxa"/>
            <w:tcBorders>
              <w:top w:val="single" w:sz="4" w:space="0" w:color="auto"/>
              <w:left w:val="single" w:sz="4" w:space="0" w:color="auto"/>
              <w:bottom w:val="single" w:sz="4" w:space="0" w:color="auto"/>
              <w:right w:val="single" w:sz="4" w:space="0" w:color="auto"/>
            </w:tcBorders>
            <w:hideMark/>
          </w:tcPr>
          <w:p w:rsidR="002A5112" w:rsidRPr="002E0B32" w:rsidRDefault="0063267C" w:rsidP="00B60519">
            <w:pPr>
              <w:rPr>
                <w:rFonts w:eastAsia="Calibri"/>
                <w:lang w:val="tt-RU"/>
              </w:rPr>
            </w:pPr>
            <w:r w:rsidRPr="002E0B32">
              <w:rPr>
                <w:rFonts w:eastAsia="Calibri"/>
              </w:rPr>
              <w:t>Ребенокосваиваетманеврыиобъездпрепятствийнасанях, лыжах, двухколесномвелосипеде, прыжкичерезскакалку</w:t>
            </w:r>
            <w:r w:rsidRPr="002E0B32">
              <w:rPr>
                <w:rFonts w:eastAsia="Calibri"/>
                <w:lang w:val="tt-RU"/>
              </w:rPr>
              <w:t>.</w:t>
            </w:r>
          </w:p>
        </w:tc>
      </w:tr>
      <w:tr w:rsidR="0063267C" w:rsidRPr="002E0B32" w:rsidTr="00C75D6D">
        <w:trPr>
          <w:trHeight w:val="146"/>
        </w:trPr>
        <w:tc>
          <w:tcPr>
            <w:tcW w:w="1384" w:type="dxa"/>
            <w:vMerge/>
            <w:tcBorders>
              <w:left w:val="single" w:sz="4" w:space="0" w:color="auto"/>
              <w:right w:val="single" w:sz="4" w:space="0" w:color="auto"/>
            </w:tcBorders>
            <w:vAlign w:val="center"/>
            <w:hideMark/>
          </w:tcPr>
          <w:p w:rsidR="0063267C" w:rsidRPr="002E0B32" w:rsidRDefault="0063267C" w:rsidP="00B60519">
            <w:pPr>
              <w:rPr>
                <w:rFonts w:eastAsia="Calibri"/>
              </w:rPr>
            </w:pPr>
          </w:p>
        </w:tc>
        <w:tc>
          <w:tcPr>
            <w:tcW w:w="8930" w:type="dxa"/>
            <w:tcBorders>
              <w:top w:val="single" w:sz="4" w:space="0" w:color="auto"/>
              <w:left w:val="single" w:sz="4" w:space="0" w:color="auto"/>
              <w:bottom w:val="single" w:sz="4" w:space="0" w:color="auto"/>
              <w:right w:val="single" w:sz="4" w:space="0" w:color="auto"/>
            </w:tcBorders>
            <w:hideMark/>
          </w:tcPr>
          <w:p w:rsidR="002A5112" w:rsidRPr="002E0B32" w:rsidRDefault="0063267C" w:rsidP="00B60519">
            <w:pPr>
              <w:rPr>
                <w:rFonts w:eastAsia="Calibri"/>
                <w:lang w:val="tt-RU"/>
              </w:rPr>
            </w:pPr>
            <w:r w:rsidRPr="002E0B32">
              <w:rPr>
                <w:rFonts w:eastAsia="Calibri"/>
              </w:rPr>
              <w:t>Ребенокучаствуетвподвижныхиграхсправилами, запоминаяправилаиследуяим, принимаянасебяразныефункциивигре, втомчислерольводящего</w:t>
            </w:r>
            <w:r w:rsidRPr="002E0B32">
              <w:rPr>
                <w:rFonts w:eastAsia="Calibri"/>
                <w:lang w:val="tt-RU"/>
              </w:rPr>
              <w:t>.</w:t>
            </w:r>
          </w:p>
        </w:tc>
      </w:tr>
      <w:tr w:rsidR="0063267C" w:rsidRPr="002E0B32" w:rsidTr="00C75D6D">
        <w:trPr>
          <w:trHeight w:val="611"/>
        </w:trPr>
        <w:tc>
          <w:tcPr>
            <w:tcW w:w="1384" w:type="dxa"/>
            <w:vMerge/>
            <w:tcBorders>
              <w:left w:val="single" w:sz="4" w:space="0" w:color="auto"/>
              <w:bottom w:val="single" w:sz="4" w:space="0" w:color="auto"/>
              <w:right w:val="single" w:sz="4" w:space="0" w:color="auto"/>
            </w:tcBorders>
            <w:vAlign w:val="center"/>
            <w:hideMark/>
          </w:tcPr>
          <w:p w:rsidR="0063267C" w:rsidRPr="002E0B32" w:rsidRDefault="0063267C" w:rsidP="00B60519">
            <w:pPr>
              <w:rPr>
                <w:rFonts w:eastAsia="Calibri"/>
                <w:lang w:val="tt-RU"/>
              </w:rPr>
            </w:pPr>
          </w:p>
        </w:tc>
        <w:tc>
          <w:tcPr>
            <w:tcW w:w="8930" w:type="dxa"/>
            <w:tcBorders>
              <w:top w:val="single" w:sz="4" w:space="0" w:color="auto"/>
              <w:left w:val="single" w:sz="4" w:space="0" w:color="auto"/>
              <w:bottom w:val="single" w:sz="4" w:space="0" w:color="auto"/>
              <w:right w:val="single" w:sz="4" w:space="0" w:color="auto"/>
            </w:tcBorders>
            <w:hideMark/>
          </w:tcPr>
          <w:p w:rsidR="002A5112" w:rsidRPr="002E0B32" w:rsidRDefault="0063267C" w:rsidP="00B60519">
            <w:pPr>
              <w:rPr>
                <w:rFonts w:eastAsia="Calibri"/>
              </w:rPr>
            </w:pPr>
            <w:r w:rsidRPr="002E0B32">
              <w:rPr>
                <w:rFonts w:eastAsia="Calibri"/>
              </w:rPr>
              <w:t xml:space="preserve">Ребенокзнакомсосновамиздоровогообразажизни, участвует </w:t>
            </w:r>
            <w:r w:rsidRPr="002E0B32">
              <w:rPr>
                <w:rFonts w:eastAsia="Calibri"/>
                <w:lang w:val="tt-RU"/>
              </w:rPr>
              <w:t xml:space="preserve">в </w:t>
            </w:r>
            <w:r w:rsidRPr="002E0B32">
              <w:rPr>
                <w:rFonts w:eastAsia="Calibri"/>
              </w:rPr>
              <w:t>оздоравливающихмероприятиях, которыеорганизуетвзрослый</w:t>
            </w:r>
          </w:p>
        </w:tc>
      </w:tr>
    </w:tbl>
    <w:p w:rsidR="00BE5D53" w:rsidRDefault="00BE5D53" w:rsidP="00BE5D53"/>
    <w:p w:rsidR="00BE5D53" w:rsidRPr="00517AE9" w:rsidRDefault="00BE5D53" w:rsidP="00BE5D53">
      <w:pPr>
        <w:jc w:val="center"/>
      </w:pPr>
      <w:r w:rsidRPr="00463410">
        <w:rPr>
          <w:b/>
        </w:rPr>
        <w:t>Планируемые результатыс учетом регионального компонента (НРК)</w:t>
      </w:r>
    </w:p>
    <w:p w:rsidR="00BE5D53" w:rsidRDefault="00BE5D53" w:rsidP="00BE5D5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283"/>
        <w:gridCol w:w="8930"/>
      </w:tblGrid>
      <w:tr w:rsidR="00BE5D53" w:rsidRPr="00D862DC" w:rsidTr="00C75D6D">
        <w:tc>
          <w:tcPr>
            <w:tcW w:w="1384" w:type="dxa"/>
            <w:gridSpan w:val="2"/>
            <w:shd w:val="clear" w:color="auto" w:fill="auto"/>
          </w:tcPr>
          <w:p w:rsidR="00BE5D53" w:rsidRPr="00517AE9" w:rsidRDefault="00BE5D53" w:rsidP="007E4209">
            <w:pPr>
              <w:pStyle w:val="western"/>
              <w:spacing w:before="0" w:beforeAutospacing="0" w:after="0" w:afterAutospacing="0"/>
              <w:rPr>
                <w:color w:val="000000"/>
              </w:rPr>
            </w:pPr>
            <w:r w:rsidRPr="00517AE9">
              <w:rPr>
                <w:color w:val="000000"/>
                <w:lang w:val="tt-RU"/>
              </w:rPr>
              <w:t>Г</w:t>
            </w:r>
            <w:r w:rsidRPr="00517AE9">
              <w:rPr>
                <w:color w:val="000000"/>
              </w:rPr>
              <w:t>руп</w:t>
            </w:r>
            <w:r w:rsidR="007E4209">
              <w:rPr>
                <w:color w:val="000000"/>
              </w:rPr>
              <w:t>п</w:t>
            </w:r>
            <w:r>
              <w:rPr>
                <w:color w:val="000000"/>
              </w:rPr>
              <w:t>ы</w:t>
            </w:r>
          </w:p>
        </w:tc>
        <w:tc>
          <w:tcPr>
            <w:tcW w:w="8930" w:type="dxa"/>
            <w:shd w:val="clear" w:color="auto" w:fill="auto"/>
          </w:tcPr>
          <w:p w:rsidR="00BE5D53" w:rsidRPr="00574725" w:rsidRDefault="00BE5D53" w:rsidP="00BE5D53">
            <w:pPr>
              <w:autoSpaceDE w:val="0"/>
              <w:autoSpaceDN w:val="0"/>
              <w:adjustRightInd w:val="0"/>
              <w:ind w:firstLine="567"/>
              <w:jc w:val="center"/>
              <w:rPr>
                <w:b/>
                <w:i/>
                <w:color w:val="000000"/>
              </w:rPr>
            </w:pPr>
            <w:r w:rsidRPr="00574725">
              <w:rPr>
                <w:b/>
                <w:i/>
                <w:color w:val="000000"/>
                <w:lang w:val="tt-RU"/>
              </w:rPr>
              <w:t>М</w:t>
            </w:r>
            <w:r w:rsidRPr="00574725">
              <w:rPr>
                <w:b/>
                <w:i/>
                <w:color w:val="000000"/>
              </w:rPr>
              <w:t>ладший возраст</w:t>
            </w:r>
          </w:p>
        </w:tc>
      </w:tr>
      <w:tr w:rsidR="00BE5D53" w:rsidRPr="00D862DC" w:rsidTr="00C75D6D">
        <w:tc>
          <w:tcPr>
            <w:tcW w:w="1384" w:type="dxa"/>
            <w:gridSpan w:val="2"/>
            <w:shd w:val="clear" w:color="auto" w:fill="auto"/>
          </w:tcPr>
          <w:p w:rsidR="00BE5D53" w:rsidRPr="00517AE9" w:rsidRDefault="00BE5D53" w:rsidP="00BE5D53">
            <w:pPr>
              <w:pStyle w:val="western"/>
              <w:spacing w:before="0" w:beforeAutospacing="0" w:after="0" w:afterAutospacing="0"/>
              <w:rPr>
                <w:color w:val="000000"/>
              </w:rPr>
            </w:pPr>
            <w:r>
              <w:rPr>
                <w:color w:val="000000"/>
              </w:rPr>
              <w:t>Социально- коммуникативное развитие</w:t>
            </w:r>
          </w:p>
        </w:tc>
        <w:tc>
          <w:tcPr>
            <w:tcW w:w="8930" w:type="dxa"/>
            <w:shd w:val="clear" w:color="auto" w:fill="auto"/>
          </w:tcPr>
          <w:p w:rsidR="00BE5D53" w:rsidRDefault="00BE5D53" w:rsidP="002A5112">
            <w:pPr>
              <w:jc w:val="both"/>
            </w:pPr>
            <w:r>
              <w:t>Ребенок спокойно общает</w:t>
            </w:r>
            <w:r w:rsidRPr="002E0B32">
              <w:t>ся с другими детьми и взрослыми</w:t>
            </w:r>
            <w:r>
              <w:t xml:space="preserve">,в процессе народных игр. </w:t>
            </w:r>
          </w:p>
          <w:p w:rsidR="00BE5D53" w:rsidRPr="008D3749" w:rsidRDefault="00BE5D53" w:rsidP="007E4209">
            <w:pPr>
              <w:autoSpaceDE w:val="0"/>
              <w:autoSpaceDN w:val="0"/>
              <w:adjustRightInd w:val="0"/>
              <w:ind w:firstLine="34"/>
              <w:jc w:val="both"/>
            </w:pPr>
            <w:r>
              <w:t>Сф</w:t>
            </w:r>
            <w:r w:rsidRPr="008D3749">
              <w:t>ормирован</w:t>
            </w:r>
            <w:r w:rsidR="007E4209">
              <w:t>ы</w:t>
            </w:r>
            <w:r w:rsidRPr="008D3749">
              <w:t xml:space="preserve"> культур</w:t>
            </w:r>
            <w:r w:rsidR="007E4209">
              <w:t>а</w:t>
            </w:r>
            <w:r w:rsidRPr="008D3749">
              <w:t xml:space="preserve"> общения, доброжелательно относится к сверстникам, взрослым</w:t>
            </w:r>
            <w:r>
              <w:t>.Самостоятельно</w:t>
            </w:r>
            <w:r w:rsidRPr="008D3749">
              <w:t xml:space="preserve"> или при небольшой помощи взрослого одевается и раздевается,  расставит игрушки на полку, собирает кубики в коробку,  использует малые формы устного творчества своего народа.Формирован представление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месту).Имеет желание принять участие в труде, умеет п</w:t>
            </w:r>
            <w:r>
              <w:t xml:space="preserve">реодолевать небольшие трудности, есть </w:t>
            </w:r>
            <w:r w:rsidRPr="008D3749">
              <w:t xml:space="preserve"> представление о труде людей родного села. Разговаривает негромко, соблюдает чистоту.Понимает  об опасных ситуациях, который  происходит дома, в детском саду и на улицах родного села. Формирован элементарные  представление о некоторых растениях, о домашних и диких животных родного края</w:t>
            </w:r>
            <w:r>
              <w:t>.</w:t>
            </w:r>
          </w:p>
        </w:tc>
      </w:tr>
      <w:tr w:rsidR="00BE5D53" w:rsidRPr="00D862DC" w:rsidTr="00C75D6D">
        <w:tc>
          <w:tcPr>
            <w:tcW w:w="1384" w:type="dxa"/>
            <w:gridSpan w:val="2"/>
            <w:shd w:val="clear" w:color="auto" w:fill="auto"/>
          </w:tcPr>
          <w:p w:rsidR="00BE5D53" w:rsidRDefault="00BE5D53" w:rsidP="00BE5D53">
            <w:pPr>
              <w:pStyle w:val="western"/>
              <w:spacing w:before="0" w:beforeAutospacing="0" w:after="0" w:afterAutospacing="0"/>
              <w:rPr>
                <w:color w:val="000000"/>
                <w:lang w:val="tt-RU"/>
              </w:rPr>
            </w:pPr>
            <w:r>
              <w:rPr>
                <w:color w:val="000000"/>
                <w:lang w:val="tt-RU"/>
              </w:rPr>
              <w:t>Позн</w:t>
            </w:r>
            <w:r w:rsidR="0043163B">
              <w:rPr>
                <w:color w:val="000000"/>
                <w:lang w:val="tt-RU"/>
              </w:rPr>
              <w:t>а</w:t>
            </w:r>
            <w:r>
              <w:rPr>
                <w:color w:val="000000"/>
                <w:lang w:val="tt-RU"/>
              </w:rPr>
              <w:t>вательное раз</w:t>
            </w:r>
          </w:p>
          <w:p w:rsidR="00BE5D53" w:rsidRDefault="00BE5D53" w:rsidP="00BE5D53">
            <w:pPr>
              <w:pStyle w:val="western"/>
              <w:spacing w:before="0" w:beforeAutospacing="0" w:after="0" w:afterAutospacing="0"/>
              <w:rPr>
                <w:color w:val="000000"/>
                <w:lang w:val="tt-RU"/>
              </w:rPr>
            </w:pPr>
            <w:r>
              <w:rPr>
                <w:color w:val="000000"/>
                <w:lang w:val="tt-RU"/>
              </w:rPr>
              <w:t xml:space="preserve">витие </w:t>
            </w:r>
          </w:p>
          <w:p w:rsidR="00BE5D53" w:rsidRDefault="00BE5D53" w:rsidP="00BE5D53">
            <w:pPr>
              <w:pStyle w:val="western"/>
              <w:spacing w:before="0" w:beforeAutospacing="0" w:after="0" w:afterAutospacing="0"/>
              <w:rPr>
                <w:color w:val="000000"/>
              </w:rPr>
            </w:pPr>
          </w:p>
        </w:tc>
        <w:tc>
          <w:tcPr>
            <w:tcW w:w="8930" w:type="dxa"/>
            <w:shd w:val="clear" w:color="auto" w:fill="auto"/>
          </w:tcPr>
          <w:p w:rsidR="00BE5D53" w:rsidRPr="00236960" w:rsidRDefault="00BE5D53" w:rsidP="002A5112">
            <w:pPr>
              <w:autoSpaceDE w:val="0"/>
              <w:autoSpaceDN w:val="0"/>
              <w:adjustRightInd w:val="0"/>
              <w:jc w:val="both"/>
              <w:rPr>
                <w:lang w:val="tt-RU"/>
              </w:rPr>
            </w:pPr>
            <w:r>
              <w:t xml:space="preserve">Ребенок ознакомлен </w:t>
            </w:r>
            <w:r w:rsidRPr="00A44023">
              <w:rPr>
                <w:rFonts w:eastAsia="Calibri"/>
              </w:rPr>
              <w:t>образцами татарского фольклора.</w:t>
            </w:r>
            <w:r>
              <w:t xml:space="preserve"> Развита сенсорная культура, использует</w:t>
            </w:r>
            <w:r w:rsidRPr="00A44023">
              <w:rPr>
                <w:rFonts w:eastAsia="Calibri"/>
              </w:rPr>
              <w:t xml:space="preserve"> образцы национальной одежды.</w:t>
            </w:r>
            <w:r>
              <w:t xml:space="preserve"> Имеется знание </w:t>
            </w:r>
            <w:r w:rsidR="0043163B">
              <w:rPr>
                <w:rFonts w:eastAsia="Calibri"/>
              </w:rPr>
              <w:t xml:space="preserve"> о своем родном селе</w:t>
            </w:r>
            <w:r>
              <w:t>;  з</w:t>
            </w:r>
            <w:r w:rsidRPr="006C3906">
              <w:t xml:space="preserve">нает имена своих ближайших родственников, может их назвать;  имеет представление о некоторых социальных ролях (продавец, водитель, воспитатель, доктор);  </w:t>
            </w:r>
            <w:r>
              <w:t>интересуется</w:t>
            </w:r>
            <w:r w:rsidRPr="00A44023">
              <w:rPr>
                <w:rFonts w:eastAsia="Calibri"/>
              </w:rPr>
              <w:t xml:space="preserve"> явлениям</w:t>
            </w:r>
            <w:r>
              <w:t>и</w:t>
            </w:r>
            <w:r w:rsidRPr="00A44023">
              <w:rPr>
                <w:rFonts w:eastAsia="Calibri"/>
              </w:rPr>
              <w:t xml:space="preserve"> родной природы.</w:t>
            </w:r>
            <w:r>
              <w:t>У</w:t>
            </w:r>
            <w:r w:rsidRPr="006C3906">
              <w:t>знает на картинках и в игрушках домашних животных, лесных животных</w:t>
            </w:r>
            <w:r>
              <w:t xml:space="preserve"> своего края</w:t>
            </w:r>
            <w:r w:rsidRPr="006C3906">
              <w:t>,  отличает животных от птиц</w:t>
            </w:r>
            <w:r w:rsidRPr="006C3906">
              <w:rPr>
                <w:lang w:val="tt-RU"/>
              </w:rPr>
              <w:t>.</w:t>
            </w:r>
          </w:p>
        </w:tc>
      </w:tr>
      <w:tr w:rsidR="00BE5D53" w:rsidRPr="00D862DC" w:rsidTr="00C75D6D">
        <w:trPr>
          <w:trHeight w:val="1143"/>
        </w:trPr>
        <w:tc>
          <w:tcPr>
            <w:tcW w:w="1384" w:type="dxa"/>
            <w:gridSpan w:val="2"/>
            <w:shd w:val="clear" w:color="auto" w:fill="auto"/>
          </w:tcPr>
          <w:p w:rsidR="00BE5D53" w:rsidRDefault="00BE5D53" w:rsidP="00BE5D53">
            <w:pPr>
              <w:pStyle w:val="western"/>
              <w:spacing w:before="0" w:beforeAutospacing="0" w:after="0" w:afterAutospacing="0"/>
              <w:rPr>
                <w:color w:val="000000"/>
                <w:lang w:val="tt-RU"/>
              </w:rPr>
            </w:pPr>
            <w:r>
              <w:rPr>
                <w:color w:val="000000"/>
                <w:lang w:val="tt-RU"/>
              </w:rPr>
              <w:t>Ренчевое раз</w:t>
            </w:r>
          </w:p>
          <w:p w:rsidR="00BE5D53" w:rsidRPr="00517AE9" w:rsidRDefault="00BE5D53" w:rsidP="00BE5D53">
            <w:pPr>
              <w:pStyle w:val="western"/>
              <w:spacing w:before="0" w:beforeAutospacing="0" w:after="0" w:afterAutospacing="0"/>
              <w:rPr>
                <w:color w:val="000000"/>
                <w:lang w:val="tt-RU"/>
              </w:rPr>
            </w:pPr>
            <w:r>
              <w:rPr>
                <w:color w:val="000000"/>
                <w:lang w:val="tt-RU"/>
              </w:rPr>
              <w:t xml:space="preserve">витие </w:t>
            </w:r>
          </w:p>
        </w:tc>
        <w:tc>
          <w:tcPr>
            <w:tcW w:w="8930" w:type="dxa"/>
            <w:shd w:val="clear" w:color="auto" w:fill="auto"/>
          </w:tcPr>
          <w:p w:rsidR="00BE5D53" w:rsidRPr="00E260CE" w:rsidRDefault="00BE5D53" w:rsidP="007E4209">
            <w:pPr>
              <w:autoSpaceDE w:val="0"/>
              <w:autoSpaceDN w:val="0"/>
              <w:adjustRightInd w:val="0"/>
              <w:jc w:val="both"/>
              <w:rPr>
                <w:rFonts w:eastAsia="Calibri"/>
              </w:rPr>
            </w:pPr>
            <w:r>
              <w:t>У ребенка развит</w:t>
            </w:r>
            <w:r w:rsidR="007E4209">
              <w:t>ы</w:t>
            </w:r>
            <w:r>
              <w:t xml:space="preserve"> все компоненты</w:t>
            </w:r>
            <w:r w:rsidRPr="008C3A3E">
              <w:rPr>
                <w:rFonts w:eastAsia="Calibri"/>
              </w:rPr>
              <w:t xml:space="preserve"> устной речи.</w:t>
            </w:r>
            <w:r>
              <w:t xml:space="preserve"> Ребенок овладевает</w:t>
            </w:r>
            <w:r w:rsidRPr="008C3A3E">
              <w:rPr>
                <w:rFonts w:eastAsia="Calibri"/>
              </w:rPr>
              <w:t xml:space="preserve"> нормами речи родного языка.</w:t>
            </w:r>
            <w:r>
              <w:t xml:space="preserve">Свободно общается </w:t>
            </w:r>
            <w:r w:rsidRPr="008C3A3E">
              <w:rPr>
                <w:rFonts w:eastAsia="Calibri"/>
              </w:rPr>
              <w:t xml:space="preserve"> с взрослыми на родном языке.</w:t>
            </w:r>
            <w:r>
              <w:t xml:space="preserve"> Ребенок  знаком</w:t>
            </w:r>
            <w:r w:rsidRPr="00A44023">
              <w:rPr>
                <w:rFonts w:eastAsia="Calibri"/>
              </w:rPr>
              <w:t xml:space="preserve"> с образцами татарского фольклора: </w:t>
            </w:r>
            <w:r>
              <w:t>пот</w:t>
            </w:r>
            <w:r w:rsidRPr="00A44023">
              <w:t>ешками</w:t>
            </w:r>
            <w:r w:rsidRPr="00A44023">
              <w:rPr>
                <w:rFonts w:eastAsia="Calibri"/>
              </w:rPr>
              <w:t>, закличками, пальчиковыми играми, сказками.</w:t>
            </w:r>
            <w:r>
              <w:t xml:space="preserve"> Умеет правильно понимать смысл произведения</w:t>
            </w:r>
            <w:r w:rsidRPr="00A44023">
              <w:rPr>
                <w:rFonts w:eastAsia="Calibri"/>
              </w:rPr>
              <w:t>.</w:t>
            </w:r>
            <w:r>
              <w:t xml:space="preserve"> Побуждает интерес</w:t>
            </w:r>
            <w:r w:rsidRPr="00A44023">
              <w:rPr>
                <w:rFonts w:eastAsia="Calibri"/>
              </w:rPr>
              <w:t xml:space="preserve"> к слушанию</w:t>
            </w:r>
            <w:r>
              <w:t xml:space="preserve"> национальных </w:t>
            </w:r>
            <w:r w:rsidRPr="00A44023">
              <w:rPr>
                <w:rFonts w:eastAsia="Calibri"/>
              </w:rPr>
              <w:t xml:space="preserve"> сказок, небольших рассказов, стихотворений.</w:t>
            </w:r>
            <w:r>
              <w:t xml:space="preserve"> Умеет</w:t>
            </w:r>
            <w:r w:rsidRPr="00A44023">
              <w:rPr>
                <w:rFonts w:eastAsia="Calibri"/>
              </w:rPr>
              <w:t xml:space="preserve"> слушать сказки, небольшие рассказы, стихи; </w:t>
            </w:r>
            <w:r>
              <w:t>понимает смысл произведения;</w:t>
            </w:r>
          </w:p>
        </w:tc>
      </w:tr>
      <w:tr w:rsidR="00BE5D53" w:rsidRPr="00D862DC" w:rsidTr="00C75D6D">
        <w:tc>
          <w:tcPr>
            <w:tcW w:w="1384" w:type="dxa"/>
            <w:gridSpan w:val="2"/>
            <w:shd w:val="clear" w:color="auto" w:fill="auto"/>
          </w:tcPr>
          <w:p w:rsidR="00BE5D53" w:rsidRDefault="00BE5D53" w:rsidP="00BE5D53">
            <w:pPr>
              <w:pStyle w:val="western"/>
              <w:spacing w:before="0" w:beforeAutospacing="0" w:after="0" w:afterAutospacing="0"/>
              <w:rPr>
                <w:color w:val="000000"/>
                <w:lang w:val="tt-RU"/>
              </w:rPr>
            </w:pPr>
            <w:r>
              <w:rPr>
                <w:color w:val="000000"/>
                <w:lang w:val="tt-RU"/>
              </w:rPr>
              <w:t>Худ-</w:t>
            </w:r>
            <w:r>
              <w:rPr>
                <w:color w:val="000000"/>
                <w:lang w:val="tt-RU"/>
              </w:rPr>
              <w:lastRenderedPageBreak/>
              <w:t>эстетическое</w:t>
            </w:r>
          </w:p>
          <w:p w:rsidR="00BE5D53" w:rsidRDefault="00BE5D53" w:rsidP="00BE5D53">
            <w:pPr>
              <w:pStyle w:val="western"/>
              <w:spacing w:before="0" w:beforeAutospacing="0" w:after="0" w:afterAutospacing="0"/>
              <w:rPr>
                <w:color w:val="000000"/>
                <w:lang w:val="tt-RU"/>
              </w:rPr>
            </w:pPr>
            <w:r>
              <w:rPr>
                <w:color w:val="000000"/>
                <w:lang w:val="tt-RU"/>
              </w:rPr>
              <w:t>раз</w:t>
            </w:r>
          </w:p>
          <w:p w:rsidR="00BE5D53" w:rsidRDefault="00BE5D53" w:rsidP="00BE5D53">
            <w:pPr>
              <w:pStyle w:val="western"/>
              <w:spacing w:before="0" w:beforeAutospacing="0" w:after="0" w:afterAutospacing="0"/>
              <w:rPr>
                <w:color w:val="000000"/>
                <w:lang w:val="tt-RU"/>
              </w:rPr>
            </w:pPr>
            <w:r>
              <w:rPr>
                <w:color w:val="000000"/>
                <w:lang w:val="tt-RU"/>
              </w:rPr>
              <w:t xml:space="preserve">витие </w:t>
            </w:r>
          </w:p>
        </w:tc>
        <w:tc>
          <w:tcPr>
            <w:tcW w:w="8930" w:type="dxa"/>
            <w:shd w:val="clear" w:color="auto" w:fill="auto"/>
          </w:tcPr>
          <w:p w:rsidR="00BE5D53" w:rsidRDefault="00BE5D53" w:rsidP="002A5112">
            <w:pPr>
              <w:autoSpaceDE w:val="0"/>
              <w:autoSpaceDN w:val="0"/>
              <w:adjustRightInd w:val="0"/>
              <w:jc w:val="both"/>
            </w:pPr>
            <w:r>
              <w:rPr>
                <w:lang w:val="tt-RU"/>
              </w:rPr>
              <w:lastRenderedPageBreak/>
              <w:t>Ребенок и</w:t>
            </w:r>
            <w:r>
              <w:t>спользует народные хороводные</w:t>
            </w:r>
            <w:r w:rsidRPr="00A44023">
              <w:rPr>
                <w:rFonts w:eastAsia="Calibri"/>
              </w:rPr>
              <w:t xml:space="preserve"> игр</w:t>
            </w:r>
            <w:r>
              <w:t>ы</w:t>
            </w:r>
            <w:r w:rsidRPr="00A44023">
              <w:rPr>
                <w:rFonts w:eastAsia="Calibri"/>
              </w:rPr>
              <w:t>.</w:t>
            </w:r>
            <w:r>
              <w:t xml:space="preserve"> Развивается интерес</w:t>
            </w:r>
            <w:r w:rsidRPr="00A44023">
              <w:rPr>
                <w:rFonts w:eastAsia="Calibri"/>
              </w:rPr>
              <w:t xml:space="preserve"> к </w:t>
            </w:r>
            <w:r w:rsidRPr="00A44023">
              <w:rPr>
                <w:rFonts w:eastAsia="Calibri"/>
              </w:rPr>
              <w:lastRenderedPageBreak/>
              <w:t>национальн</w:t>
            </w:r>
            <w:r>
              <w:t>ой татарской музыке; закреплен понятие</w:t>
            </w:r>
            <w:r w:rsidRPr="00A44023">
              <w:rPr>
                <w:rFonts w:eastAsia="Calibri"/>
              </w:rPr>
              <w:t xml:space="preserve"> трех основных  музыкальных жанров: песня, танец, марш на основе национа</w:t>
            </w:r>
            <w:r>
              <w:t>льного репертуара. Ребенок интересуется татарским декоративно-прикладным искусством;  украшает изделия</w:t>
            </w:r>
            <w:r w:rsidRPr="00A44023">
              <w:rPr>
                <w:rFonts w:eastAsia="Calibri"/>
              </w:rPr>
              <w:t xml:space="preserve"> тат</w:t>
            </w:r>
            <w:r>
              <w:t>арским орнаментом. Умеет использовать   узоры</w:t>
            </w:r>
            <w:r w:rsidRPr="00A44023">
              <w:rPr>
                <w:rFonts w:eastAsia="Calibri"/>
              </w:rPr>
              <w:t xml:space="preserve"> «Листья», «Тюльпан», в ИЗО деятельности.</w:t>
            </w:r>
          </w:p>
        </w:tc>
      </w:tr>
      <w:tr w:rsidR="00BE5D53" w:rsidRPr="00D862DC" w:rsidTr="00C75D6D">
        <w:trPr>
          <w:trHeight w:val="1369"/>
        </w:trPr>
        <w:tc>
          <w:tcPr>
            <w:tcW w:w="1384" w:type="dxa"/>
            <w:gridSpan w:val="2"/>
            <w:shd w:val="clear" w:color="auto" w:fill="auto"/>
          </w:tcPr>
          <w:p w:rsidR="00BE5D53" w:rsidRDefault="00BE5D53" w:rsidP="00BE5D53">
            <w:pPr>
              <w:pStyle w:val="western"/>
              <w:spacing w:before="0" w:beforeAutospacing="0" w:after="0" w:afterAutospacing="0"/>
              <w:rPr>
                <w:color w:val="000000"/>
                <w:lang w:val="tt-RU"/>
              </w:rPr>
            </w:pPr>
            <w:r>
              <w:rPr>
                <w:color w:val="000000"/>
                <w:lang w:val="tt-RU"/>
              </w:rPr>
              <w:lastRenderedPageBreak/>
              <w:t>Физическое</w:t>
            </w:r>
          </w:p>
          <w:p w:rsidR="00BE5D53" w:rsidRDefault="00BE5D53" w:rsidP="00BE5D53">
            <w:pPr>
              <w:pStyle w:val="western"/>
              <w:spacing w:before="0" w:beforeAutospacing="0" w:after="0" w:afterAutospacing="0"/>
              <w:rPr>
                <w:color w:val="000000"/>
                <w:lang w:val="tt-RU"/>
              </w:rPr>
            </w:pPr>
            <w:r>
              <w:rPr>
                <w:color w:val="000000"/>
                <w:lang w:val="tt-RU"/>
              </w:rPr>
              <w:t>раз</w:t>
            </w:r>
          </w:p>
          <w:p w:rsidR="00BE5D53" w:rsidRDefault="00BE5D53" w:rsidP="00BE5D53">
            <w:pPr>
              <w:pStyle w:val="western"/>
              <w:spacing w:before="0" w:beforeAutospacing="0" w:after="0" w:afterAutospacing="0"/>
              <w:rPr>
                <w:color w:val="000000"/>
                <w:lang w:val="tt-RU"/>
              </w:rPr>
            </w:pPr>
            <w:r>
              <w:rPr>
                <w:color w:val="000000"/>
                <w:lang w:val="tt-RU"/>
              </w:rPr>
              <w:t xml:space="preserve">витие </w:t>
            </w:r>
          </w:p>
          <w:p w:rsidR="00BE5D53" w:rsidRDefault="00BE5D53" w:rsidP="00BE5D53">
            <w:pPr>
              <w:pStyle w:val="western"/>
              <w:spacing w:before="0" w:beforeAutospacing="0" w:after="0" w:afterAutospacing="0"/>
              <w:rPr>
                <w:color w:val="000000"/>
                <w:lang w:val="tt-RU"/>
              </w:rPr>
            </w:pPr>
          </w:p>
        </w:tc>
        <w:tc>
          <w:tcPr>
            <w:tcW w:w="8930" w:type="dxa"/>
            <w:shd w:val="clear" w:color="auto" w:fill="auto"/>
          </w:tcPr>
          <w:p w:rsidR="00BE5D53" w:rsidRDefault="00BE5D53" w:rsidP="002A5112">
            <w:pPr>
              <w:autoSpaceDE w:val="0"/>
              <w:autoSpaceDN w:val="0"/>
              <w:adjustRightInd w:val="0"/>
              <w:jc w:val="both"/>
            </w:pPr>
            <w:r>
              <w:rPr>
                <w:lang w:val="tt-RU"/>
              </w:rPr>
              <w:t xml:space="preserve">Ребенок, </w:t>
            </w:r>
            <w:r>
              <w:t>через устного народного творчества и художественной литературы татарского языка,</w:t>
            </w:r>
            <w:r>
              <w:rPr>
                <w:lang w:val="tt-RU"/>
              </w:rPr>
              <w:t xml:space="preserve">привыкает </w:t>
            </w:r>
            <w:r>
              <w:t xml:space="preserve">к здоровой образ жизни, привит стойкие культурно-гигиенические навыки.Используя татарский фольклор, ребенок расширяет представление </w:t>
            </w:r>
            <w:r w:rsidRPr="009D53C7">
              <w:rPr>
                <w:rFonts w:eastAsia="Calibri"/>
              </w:rPr>
              <w:t xml:space="preserve"> о себе и </w:t>
            </w:r>
            <w:r>
              <w:t xml:space="preserve">о </w:t>
            </w:r>
            <w:r w:rsidRPr="009D53C7">
              <w:rPr>
                <w:rFonts w:eastAsia="Calibri"/>
              </w:rPr>
              <w:t xml:space="preserve">других детях, </w:t>
            </w:r>
            <w:r>
              <w:t xml:space="preserve">Интересуется  </w:t>
            </w:r>
            <w:r w:rsidRPr="009D53C7">
              <w:rPr>
                <w:rFonts w:eastAsia="Calibri"/>
              </w:rPr>
              <w:t xml:space="preserve"> подвижным</w:t>
            </w:r>
            <w:r>
              <w:t>и</w:t>
            </w:r>
            <w:r w:rsidRPr="009D53C7">
              <w:rPr>
                <w:rFonts w:eastAsia="Calibri"/>
              </w:rPr>
              <w:t xml:space="preserve"> играм</w:t>
            </w:r>
            <w:r>
              <w:t>и татарского народа, обучается правилам игр,  воспитан умение</w:t>
            </w:r>
            <w:r w:rsidRPr="009D53C7">
              <w:rPr>
                <w:rFonts w:eastAsia="Calibri"/>
              </w:rPr>
              <w:t xml:space="preserve"> согласовывать движения, ориентироваться в пространстве.</w:t>
            </w:r>
          </w:p>
        </w:tc>
      </w:tr>
      <w:tr w:rsidR="00BE5D53" w:rsidRPr="00D862DC" w:rsidTr="00C75D6D">
        <w:trPr>
          <w:trHeight w:val="357"/>
        </w:trPr>
        <w:tc>
          <w:tcPr>
            <w:tcW w:w="10314" w:type="dxa"/>
            <w:gridSpan w:val="3"/>
            <w:tcBorders>
              <w:left w:val="nil"/>
              <w:right w:val="nil"/>
            </w:tcBorders>
            <w:shd w:val="clear" w:color="auto" w:fill="auto"/>
          </w:tcPr>
          <w:p w:rsidR="00BE5D53" w:rsidRDefault="00BE5D53" w:rsidP="002A5112">
            <w:pPr>
              <w:jc w:val="both"/>
            </w:pPr>
          </w:p>
        </w:tc>
      </w:tr>
      <w:tr w:rsidR="00BE5D53" w:rsidRPr="00D862DC" w:rsidTr="00C75D6D">
        <w:trPr>
          <w:trHeight w:val="390"/>
        </w:trPr>
        <w:tc>
          <w:tcPr>
            <w:tcW w:w="10314" w:type="dxa"/>
            <w:gridSpan w:val="3"/>
            <w:shd w:val="clear" w:color="auto" w:fill="auto"/>
          </w:tcPr>
          <w:p w:rsidR="00BE5D53" w:rsidRPr="00574725" w:rsidRDefault="00BE5D53" w:rsidP="00E260CE">
            <w:pPr>
              <w:jc w:val="center"/>
              <w:rPr>
                <w:b/>
                <w:i/>
              </w:rPr>
            </w:pPr>
            <w:r w:rsidRPr="00574725">
              <w:rPr>
                <w:b/>
                <w:i/>
              </w:rPr>
              <w:t>Средний возраст</w:t>
            </w:r>
          </w:p>
        </w:tc>
      </w:tr>
      <w:tr w:rsidR="00BE5D53" w:rsidRPr="00D862DC" w:rsidTr="00C75D6D">
        <w:tc>
          <w:tcPr>
            <w:tcW w:w="1101" w:type="dxa"/>
            <w:shd w:val="clear" w:color="auto" w:fill="auto"/>
          </w:tcPr>
          <w:p w:rsidR="00BE5D53" w:rsidRDefault="00BE5D53" w:rsidP="00BE5D53">
            <w:pPr>
              <w:pStyle w:val="western"/>
              <w:spacing w:before="0" w:beforeAutospacing="0" w:after="0" w:afterAutospacing="0"/>
              <w:rPr>
                <w:color w:val="000000"/>
                <w:lang w:val="tt-RU"/>
              </w:rPr>
            </w:pPr>
            <w:r>
              <w:rPr>
                <w:color w:val="000000"/>
              </w:rPr>
              <w:t xml:space="preserve">Социально-коммуникативное </w:t>
            </w:r>
            <w:r>
              <w:rPr>
                <w:color w:val="000000"/>
                <w:lang w:val="tt-RU"/>
              </w:rPr>
              <w:t>раз</w:t>
            </w:r>
          </w:p>
          <w:p w:rsidR="00BE5D53" w:rsidRDefault="00BE5D53" w:rsidP="00BE5D53">
            <w:pPr>
              <w:pStyle w:val="western"/>
              <w:spacing w:before="0" w:beforeAutospacing="0" w:after="0" w:afterAutospacing="0"/>
              <w:rPr>
                <w:color w:val="000000"/>
                <w:lang w:val="tt-RU"/>
              </w:rPr>
            </w:pPr>
            <w:r>
              <w:rPr>
                <w:color w:val="000000"/>
                <w:lang w:val="tt-RU"/>
              </w:rPr>
              <w:t xml:space="preserve">витие </w:t>
            </w:r>
          </w:p>
          <w:p w:rsidR="00BE5D53" w:rsidRPr="00517AE9" w:rsidRDefault="00BE5D53" w:rsidP="00BE5D53">
            <w:pPr>
              <w:pStyle w:val="western"/>
              <w:spacing w:before="0" w:beforeAutospacing="0" w:after="0" w:afterAutospacing="0"/>
              <w:rPr>
                <w:color w:val="000000"/>
              </w:rPr>
            </w:pPr>
          </w:p>
        </w:tc>
        <w:tc>
          <w:tcPr>
            <w:tcW w:w="9213" w:type="dxa"/>
            <w:gridSpan w:val="2"/>
            <w:shd w:val="clear" w:color="auto" w:fill="auto"/>
          </w:tcPr>
          <w:p w:rsidR="00BE5D53" w:rsidRPr="00517AE9" w:rsidRDefault="00BE5D53" w:rsidP="002A5112">
            <w:pPr>
              <w:autoSpaceDE w:val="0"/>
              <w:autoSpaceDN w:val="0"/>
              <w:adjustRightInd w:val="0"/>
              <w:ind w:firstLine="34"/>
              <w:jc w:val="both"/>
            </w:pPr>
            <w:r>
              <w:t>Ребенок имеет  первичное представление</w:t>
            </w:r>
            <w:r w:rsidRPr="00517AE9">
              <w:t xml:space="preserve"> о РТ, России. </w:t>
            </w:r>
            <w:r w:rsidR="002A5112">
              <w:t>Воспитан</w:t>
            </w:r>
            <w:r w:rsidR="007E4209">
              <w:t>ы</w:t>
            </w:r>
            <w:r w:rsidR="002A5112">
              <w:t xml:space="preserve"> навыки</w:t>
            </w:r>
            <w:r w:rsidRPr="00517AE9">
              <w:t xml:space="preserve"> вежливого обращения к вз</w:t>
            </w:r>
            <w:r>
              <w:t>рослым и сверстникам, стремится</w:t>
            </w:r>
            <w:r w:rsidRPr="00517AE9">
              <w:t xml:space="preserve"> вести себя сдержанно.</w:t>
            </w:r>
            <w:r w:rsidR="002A5112">
              <w:t xml:space="preserve"> У ребенка развито</w:t>
            </w:r>
            <w:r w:rsidRPr="00517AE9">
              <w:t xml:space="preserve"> представлений о справедливости, доброте, дружбе, смелости, правдивости.</w:t>
            </w:r>
            <w:r>
              <w:t>Ребенок умеет  самостоятельно и качественно выполнять процессы самообслужи</w:t>
            </w:r>
            <w:r w:rsidRPr="00517AE9">
              <w:t>вания (без помощи взрослого одеваться и раздеваться; складывать и вешать одежду, обувь, контролировать качество получе</w:t>
            </w:r>
            <w:r>
              <w:t>нного результата), поддерживает  порядок</w:t>
            </w:r>
            <w:r w:rsidRPr="00517AE9">
              <w:t xml:space="preserve"> в группе и на участке под контро</w:t>
            </w:r>
            <w:r>
              <w:t>лем взрослого,  самостоятельно выполняет  доступные трудовые процессы</w:t>
            </w:r>
            <w:r w:rsidRPr="00517AE9">
              <w:t xml:space="preserve"> по уходу за растениями (поливать, рыхлить, опрыскивать, протирать листья) и животными в уголке природы и на участке (насыпать корм,  менять воду).</w:t>
            </w:r>
            <w:r>
              <w:t>Имеет представление</w:t>
            </w:r>
            <w:r w:rsidRPr="00517AE9">
              <w:t xml:space="preserve"> о видах трудовой деятельности, приносящей пользу людям и описанных в произведениях писателей и поэтов своего города, татарского и русского народа.</w:t>
            </w:r>
            <w:r w:rsidRPr="004A09E2">
              <w:rPr>
                <w:rFonts w:eastAsia="Calibri"/>
              </w:rPr>
              <w:t xml:space="preserve">Ребенок ориентируется на правила безопасного поведения в быту и напрогулке;  </w:t>
            </w:r>
            <w:r w:rsidR="002A5112">
              <w:t>з</w:t>
            </w:r>
            <w:r>
              <w:t>наком</w:t>
            </w:r>
            <w:r w:rsidRPr="00517AE9">
              <w:t xml:space="preserve"> с опасными ситуациями при контакте с животными и насекомыми, с элементарными приемами первой помощи.</w:t>
            </w:r>
            <w:r>
              <w:t>Формируется представление</w:t>
            </w:r>
            <w:r w:rsidRPr="00517AE9">
              <w:t xml:space="preserve"> об опасных для человека ситуациях на природе (ядовитые растения и грибы).</w:t>
            </w:r>
            <w:r>
              <w:t>Закреплены знания</w:t>
            </w:r>
            <w:r w:rsidRPr="00517AE9">
              <w:t xml:space="preserve"> о правилах безопасного дорожного движения в качестве пешехода и па</w:t>
            </w:r>
            <w:r>
              <w:t>ссажира на улицах родного села</w:t>
            </w:r>
            <w:r w:rsidRPr="00517AE9">
              <w:t>.</w:t>
            </w:r>
          </w:p>
        </w:tc>
      </w:tr>
      <w:tr w:rsidR="00BE5D53" w:rsidRPr="00D862DC" w:rsidTr="00C75D6D">
        <w:tc>
          <w:tcPr>
            <w:tcW w:w="1101" w:type="dxa"/>
            <w:shd w:val="clear" w:color="auto" w:fill="auto"/>
          </w:tcPr>
          <w:p w:rsidR="00BE5D53" w:rsidRDefault="00BE5D53" w:rsidP="00C86C44">
            <w:pPr>
              <w:pStyle w:val="western"/>
              <w:spacing w:before="0" w:beforeAutospacing="0" w:after="0" w:afterAutospacing="0"/>
              <w:rPr>
                <w:color w:val="000000"/>
              </w:rPr>
            </w:pPr>
            <w:r>
              <w:rPr>
                <w:color w:val="000000"/>
              </w:rPr>
              <w:t>Позн</w:t>
            </w:r>
            <w:r w:rsidR="00C86C44">
              <w:rPr>
                <w:color w:val="000000"/>
              </w:rPr>
              <w:t>а</w:t>
            </w:r>
            <w:r>
              <w:rPr>
                <w:color w:val="000000"/>
              </w:rPr>
              <w:t>вательное развитие</w:t>
            </w:r>
          </w:p>
        </w:tc>
        <w:tc>
          <w:tcPr>
            <w:tcW w:w="9213" w:type="dxa"/>
            <w:gridSpan w:val="2"/>
            <w:shd w:val="clear" w:color="auto" w:fill="auto"/>
          </w:tcPr>
          <w:p w:rsidR="00BE5D53" w:rsidRPr="00A44023" w:rsidRDefault="00BE5D53" w:rsidP="002A5112">
            <w:pPr>
              <w:jc w:val="both"/>
              <w:rPr>
                <w:rFonts w:eastAsia="Calibri"/>
              </w:rPr>
            </w:pPr>
            <w:r>
              <w:t>Ребенок ознакомлен</w:t>
            </w:r>
            <w:r w:rsidRPr="00A44023">
              <w:rPr>
                <w:rFonts w:eastAsia="Calibri"/>
              </w:rPr>
              <w:t xml:space="preserve"> с малым жанром татарского и русского фольклора, с ярко иллюстрированными книгами п</w:t>
            </w:r>
            <w:r>
              <w:t>исателей и поэтов родного края</w:t>
            </w:r>
            <w:r w:rsidRPr="00A44023">
              <w:rPr>
                <w:rFonts w:eastAsia="Calibri"/>
              </w:rPr>
              <w:t>.</w:t>
            </w:r>
            <w:r w:rsidRPr="00C869E9">
              <w:rPr>
                <w:rFonts w:eastAsia="Calibri"/>
              </w:rPr>
              <w:t xml:space="preserve">Ребенок любознателен,  из бесед со взрослыми, книг, </w:t>
            </w:r>
            <w:r>
              <w:t xml:space="preserve">татарских </w:t>
            </w:r>
            <w:r w:rsidRPr="00C869E9">
              <w:rPr>
                <w:rFonts w:eastAsia="Calibri"/>
              </w:rPr>
              <w:t>мультфильмов  черпаетинформацию об окружающем мире, запоминает новые слова, что отражаетсяв сюжетной игре,  которая становится более разнообразной</w:t>
            </w:r>
            <w:r w:rsidRPr="00C869E9">
              <w:rPr>
                <w:rFonts w:eastAsia="Calibri"/>
                <w:lang w:val="tt-RU"/>
              </w:rPr>
              <w:t>.</w:t>
            </w:r>
            <w:r>
              <w:t xml:space="preserve"> Эмоционально воспринимает </w:t>
            </w:r>
            <w:r w:rsidRPr="00A44023">
              <w:rPr>
                <w:rFonts w:eastAsia="Calibri"/>
              </w:rPr>
              <w:t xml:space="preserve"> содержания произ</w:t>
            </w:r>
            <w:r>
              <w:t>ведений</w:t>
            </w:r>
            <w:r w:rsidRPr="00A44023">
              <w:rPr>
                <w:rFonts w:eastAsia="Calibri"/>
              </w:rPr>
              <w:t>.</w:t>
            </w:r>
            <w:r>
              <w:t xml:space="preserve"> Умеет</w:t>
            </w:r>
            <w:r w:rsidRPr="00A44023">
              <w:rPr>
                <w:rFonts w:eastAsia="Calibri"/>
              </w:rPr>
              <w:t xml:space="preserve"> понимать и оценив</w:t>
            </w:r>
            <w:r>
              <w:t>ать характеры героев, передает</w:t>
            </w:r>
            <w:r w:rsidRPr="00A44023">
              <w:rPr>
                <w:rFonts w:eastAsia="Calibri"/>
              </w:rPr>
              <w:t xml:space="preserve"> интонацией голоса и характеры персонажей.Ознакомление с достоп</w:t>
            </w:r>
            <w:r>
              <w:t>римечательностями родного села, столицей  Татарстана -Казань</w:t>
            </w:r>
            <w:r w:rsidRPr="00A44023">
              <w:rPr>
                <w:rFonts w:eastAsia="Calibri"/>
              </w:rPr>
              <w:t xml:space="preserve"> и с растительным и животным миром родного края.</w:t>
            </w:r>
          </w:p>
          <w:p w:rsidR="00BE5D53" w:rsidRPr="008C3A3E" w:rsidRDefault="00BE5D53" w:rsidP="002A5112">
            <w:pPr>
              <w:autoSpaceDE w:val="0"/>
              <w:autoSpaceDN w:val="0"/>
              <w:adjustRightInd w:val="0"/>
              <w:ind w:firstLine="34"/>
              <w:jc w:val="both"/>
            </w:pPr>
            <w:r>
              <w:t xml:space="preserve">Развивается интерес </w:t>
            </w:r>
            <w:r w:rsidRPr="00A44023">
              <w:rPr>
                <w:rFonts w:eastAsia="Calibri"/>
              </w:rPr>
              <w:t>культурному наследию татарского и русского народа.</w:t>
            </w:r>
          </w:p>
        </w:tc>
      </w:tr>
      <w:tr w:rsidR="00BE5D53" w:rsidRPr="00D862DC" w:rsidTr="00C75D6D">
        <w:tc>
          <w:tcPr>
            <w:tcW w:w="1101" w:type="dxa"/>
            <w:shd w:val="clear" w:color="auto" w:fill="auto"/>
          </w:tcPr>
          <w:p w:rsidR="00BE5D53" w:rsidRDefault="00BE5D53" w:rsidP="00BE5D53">
            <w:pPr>
              <w:pStyle w:val="western"/>
              <w:spacing w:before="0" w:beforeAutospacing="0" w:after="0" w:afterAutospacing="0"/>
              <w:rPr>
                <w:color w:val="000000"/>
                <w:lang w:val="tt-RU"/>
              </w:rPr>
            </w:pPr>
            <w:r>
              <w:rPr>
                <w:color w:val="000000"/>
              </w:rPr>
              <w:t xml:space="preserve">Речевое </w:t>
            </w:r>
            <w:r>
              <w:rPr>
                <w:color w:val="000000"/>
                <w:lang w:val="tt-RU"/>
              </w:rPr>
              <w:t>раз</w:t>
            </w:r>
          </w:p>
          <w:p w:rsidR="00BE5D53" w:rsidRDefault="00BE5D53" w:rsidP="00BE5D53">
            <w:pPr>
              <w:pStyle w:val="western"/>
              <w:spacing w:before="0" w:beforeAutospacing="0" w:after="0" w:afterAutospacing="0"/>
              <w:rPr>
                <w:color w:val="000000"/>
                <w:lang w:val="tt-RU"/>
              </w:rPr>
            </w:pPr>
            <w:r>
              <w:rPr>
                <w:color w:val="000000"/>
                <w:lang w:val="tt-RU"/>
              </w:rPr>
              <w:t xml:space="preserve">витие </w:t>
            </w:r>
          </w:p>
          <w:p w:rsidR="00BE5D53" w:rsidRPr="008C3A3E" w:rsidRDefault="00BE5D53" w:rsidP="00BE5D53">
            <w:pPr>
              <w:pStyle w:val="western"/>
              <w:spacing w:before="0" w:beforeAutospacing="0" w:after="0" w:afterAutospacing="0"/>
              <w:rPr>
                <w:color w:val="000000"/>
                <w:vertAlign w:val="subscript"/>
              </w:rPr>
            </w:pPr>
          </w:p>
        </w:tc>
        <w:tc>
          <w:tcPr>
            <w:tcW w:w="9213" w:type="dxa"/>
            <w:gridSpan w:val="2"/>
            <w:shd w:val="clear" w:color="auto" w:fill="auto"/>
          </w:tcPr>
          <w:p w:rsidR="00BE5D53" w:rsidRPr="00517AE9" w:rsidRDefault="00BE5D53" w:rsidP="002A5112">
            <w:pPr>
              <w:autoSpaceDE w:val="0"/>
              <w:autoSpaceDN w:val="0"/>
              <w:adjustRightInd w:val="0"/>
              <w:ind w:firstLine="34"/>
              <w:jc w:val="both"/>
            </w:pPr>
            <w:r>
              <w:t>Ребенок  интересуется с изучением</w:t>
            </w:r>
            <w:r w:rsidRPr="008C3A3E">
              <w:t xml:space="preserve"> родного и второго государственного языка через создание национального культурног</w:t>
            </w:r>
            <w:r>
              <w:t>о пространства в ДОУ. Побуждает</w:t>
            </w:r>
            <w:r w:rsidRPr="008C3A3E">
              <w:t xml:space="preserve"> детей к общению, используя информационно-коммуникативные технологии, игры - ситуации, наглядность.</w:t>
            </w:r>
            <w:r>
              <w:t xml:space="preserve"> Ребенок знаком с </w:t>
            </w:r>
            <w:r w:rsidRPr="008C3A3E">
              <w:rPr>
                <w:rFonts w:eastAsia="Calibri"/>
              </w:rPr>
              <w:t>художественной литературой и устным творчеством народов Поволжья.</w:t>
            </w:r>
            <w:r>
              <w:t xml:space="preserve"> Понимает</w:t>
            </w:r>
            <w:r w:rsidRPr="008C3A3E">
              <w:rPr>
                <w:rFonts w:eastAsia="Calibri"/>
              </w:rPr>
              <w:t xml:space="preserve"> главную идею п</w:t>
            </w:r>
            <w:r>
              <w:t>роизведений, правильно оценивает</w:t>
            </w:r>
            <w:r w:rsidRPr="008C3A3E">
              <w:rPr>
                <w:rFonts w:eastAsia="Calibri"/>
              </w:rPr>
              <w:t xml:space="preserve"> поступки героев, навыков выразительной речи.</w:t>
            </w:r>
          </w:p>
        </w:tc>
      </w:tr>
      <w:tr w:rsidR="00BE5D53" w:rsidRPr="00D862DC" w:rsidTr="00C75D6D">
        <w:tc>
          <w:tcPr>
            <w:tcW w:w="1101" w:type="dxa"/>
            <w:shd w:val="clear" w:color="auto" w:fill="auto"/>
          </w:tcPr>
          <w:p w:rsidR="00BE5D53" w:rsidRDefault="00BE5D53" w:rsidP="00BE5D53">
            <w:pPr>
              <w:pStyle w:val="western"/>
              <w:spacing w:before="0" w:beforeAutospacing="0" w:after="0" w:afterAutospacing="0"/>
              <w:rPr>
                <w:color w:val="000000"/>
              </w:rPr>
            </w:pPr>
            <w:r>
              <w:rPr>
                <w:color w:val="000000"/>
              </w:rPr>
              <w:t>Худ.-эстетическое развитие</w:t>
            </w:r>
          </w:p>
        </w:tc>
        <w:tc>
          <w:tcPr>
            <w:tcW w:w="9213" w:type="dxa"/>
            <w:gridSpan w:val="2"/>
            <w:shd w:val="clear" w:color="auto" w:fill="auto"/>
          </w:tcPr>
          <w:p w:rsidR="00BE5D53" w:rsidRPr="002A5112" w:rsidRDefault="00BE5D53" w:rsidP="002A5112">
            <w:pPr>
              <w:autoSpaceDE w:val="0"/>
              <w:autoSpaceDN w:val="0"/>
              <w:adjustRightInd w:val="0"/>
              <w:jc w:val="both"/>
              <w:rPr>
                <w:rFonts w:eastAsia="Calibri"/>
              </w:rPr>
            </w:pPr>
            <w:r>
              <w:t>Ребенок узнает народные музыкальные инструменты</w:t>
            </w:r>
            <w:r w:rsidRPr="00A44023">
              <w:rPr>
                <w:rFonts w:eastAsia="Calibri"/>
              </w:rPr>
              <w:t>: гармонь («гармун»)</w:t>
            </w:r>
            <w:r>
              <w:t>, балалайка. Чувств</w:t>
            </w:r>
            <w:r w:rsidR="00C86C44">
              <w:t>у</w:t>
            </w:r>
            <w:r>
              <w:t>ет характер музыки; ознакомлен</w:t>
            </w:r>
            <w:r w:rsidRPr="00A44023">
              <w:rPr>
                <w:rFonts w:eastAsia="Calibri"/>
              </w:rPr>
              <w:t xml:space="preserve"> с простейшими движениями, характерными для татарского национального танца.</w:t>
            </w:r>
            <w:r>
              <w:t>Интересуется татарским декоративно-прикладным искусством; умеет  украшать изделия</w:t>
            </w:r>
            <w:r w:rsidRPr="00A44023">
              <w:rPr>
                <w:rFonts w:eastAsia="Calibri"/>
              </w:rPr>
              <w:t xml:space="preserve"> тат</w:t>
            </w:r>
            <w:r>
              <w:t>арским орнаментом. Использует узоры</w:t>
            </w:r>
            <w:r w:rsidRPr="00A44023">
              <w:rPr>
                <w:rFonts w:eastAsia="Calibri"/>
              </w:rPr>
              <w:t xml:space="preserve"> «Листья», «Тюльпан», «Колокольчик» в ИЗО деятельности.</w:t>
            </w:r>
            <w:r>
              <w:t xml:space="preserve">Ребенок знаком </w:t>
            </w:r>
            <w:r w:rsidRPr="00A44023">
              <w:rPr>
                <w:rFonts w:eastAsia="Calibri"/>
              </w:rPr>
              <w:t xml:space="preserve"> с городецкими изделиями, в</w:t>
            </w:r>
            <w:r>
              <w:t>ыделяет</w:t>
            </w:r>
            <w:r w:rsidRPr="00A44023">
              <w:rPr>
                <w:rFonts w:eastAsia="Calibri"/>
              </w:rPr>
              <w:t xml:space="preserve"> элементы (бутоны, купавки, розаны, листья).</w:t>
            </w:r>
            <w:r>
              <w:t xml:space="preserve"> Умеет использовать элементы</w:t>
            </w:r>
            <w:r w:rsidRPr="00A44023">
              <w:rPr>
                <w:rFonts w:eastAsia="Calibri"/>
              </w:rPr>
              <w:t xml:space="preserve"> дымковской росписи для создания узоров.</w:t>
            </w:r>
          </w:p>
        </w:tc>
      </w:tr>
      <w:tr w:rsidR="00BE5D53" w:rsidRPr="00D862DC" w:rsidTr="00C75D6D">
        <w:tc>
          <w:tcPr>
            <w:tcW w:w="1101" w:type="dxa"/>
            <w:shd w:val="clear" w:color="auto" w:fill="auto"/>
          </w:tcPr>
          <w:p w:rsidR="00BE5D53" w:rsidRDefault="00BE5D53" w:rsidP="00BE5D53">
            <w:pPr>
              <w:pStyle w:val="western"/>
              <w:spacing w:before="0" w:beforeAutospacing="0" w:after="0" w:afterAutospacing="0"/>
              <w:rPr>
                <w:color w:val="000000"/>
              </w:rPr>
            </w:pPr>
            <w:r>
              <w:rPr>
                <w:color w:val="000000"/>
              </w:rPr>
              <w:t>Физичес</w:t>
            </w:r>
            <w:r>
              <w:rPr>
                <w:color w:val="000000"/>
              </w:rPr>
              <w:lastRenderedPageBreak/>
              <w:t>кое развитие</w:t>
            </w:r>
          </w:p>
        </w:tc>
        <w:tc>
          <w:tcPr>
            <w:tcW w:w="9213" w:type="dxa"/>
            <w:gridSpan w:val="2"/>
            <w:shd w:val="clear" w:color="auto" w:fill="auto"/>
          </w:tcPr>
          <w:p w:rsidR="00BE5D53" w:rsidRPr="002A5112" w:rsidRDefault="00BE5D53" w:rsidP="007E4209">
            <w:pPr>
              <w:autoSpaceDE w:val="0"/>
              <w:autoSpaceDN w:val="0"/>
              <w:adjustRightInd w:val="0"/>
              <w:jc w:val="both"/>
              <w:rPr>
                <w:rFonts w:eastAsia="Calibri"/>
              </w:rPr>
            </w:pPr>
            <w:r>
              <w:lastRenderedPageBreak/>
              <w:t xml:space="preserve">Ребенок во время совместной игры интересуется движениями подвижной игры  </w:t>
            </w:r>
            <w:r w:rsidRPr="009D53C7">
              <w:rPr>
                <w:rFonts w:eastAsia="Calibri"/>
              </w:rPr>
              <w:lastRenderedPageBreak/>
              <w:t>татарского и русского народа</w:t>
            </w:r>
            <w:r w:rsidR="007E4209">
              <w:t xml:space="preserve">. </w:t>
            </w:r>
            <w:r>
              <w:t>П</w:t>
            </w:r>
            <w:r w:rsidRPr="009D53C7">
              <w:rPr>
                <w:rFonts w:eastAsia="Calibri"/>
              </w:rPr>
              <w:t>рименяя фонетические упражнения, физминутки, дыхательную гимнасти</w:t>
            </w:r>
            <w:r>
              <w:t>ку татарского и русского народа формируется положительные качества личности ребенка.Ребенок знает  татарские и русские народные игры, развит</w:t>
            </w:r>
            <w:r w:rsidRPr="009D53C7">
              <w:rPr>
                <w:rFonts w:eastAsia="Calibri"/>
              </w:rPr>
              <w:t xml:space="preserve"> интере</w:t>
            </w:r>
            <w:r>
              <w:t xml:space="preserve">с к народным играм,творческие способности </w:t>
            </w:r>
            <w:r w:rsidRPr="009D53C7">
              <w:rPr>
                <w:rFonts w:eastAsia="Calibri"/>
              </w:rPr>
              <w:t xml:space="preserve"> (придумывание разных вариантов игр</w:t>
            </w:r>
            <w:r>
              <w:t>), физические качества: быстрота</w:t>
            </w:r>
            <w:r w:rsidRPr="009D53C7">
              <w:rPr>
                <w:rFonts w:eastAsia="Calibri"/>
              </w:rPr>
              <w:t xml:space="preserve">, ловкость, выносливость во время подвижных игр; </w:t>
            </w:r>
          </w:p>
        </w:tc>
      </w:tr>
      <w:tr w:rsidR="00BE5D53" w:rsidRPr="00D862DC" w:rsidTr="00C75D6D">
        <w:trPr>
          <w:trHeight w:val="405"/>
        </w:trPr>
        <w:tc>
          <w:tcPr>
            <w:tcW w:w="10314" w:type="dxa"/>
            <w:gridSpan w:val="3"/>
            <w:tcBorders>
              <w:left w:val="nil"/>
              <w:right w:val="nil"/>
            </w:tcBorders>
            <w:shd w:val="clear" w:color="auto" w:fill="auto"/>
          </w:tcPr>
          <w:p w:rsidR="00BE5D53" w:rsidRPr="00517AE9" w:rsidRDefault="00BE5D53" w:rsidP="002A5112">
            <w:pPr>
              <w:autoSpaceDE w:val="0"/>
              <w:autoSpaceDN w:val="0"/>
              <w:adjustRightInd w:val="0"/>
              <w:jc w:val="both"/>
            </w:pPr>
          </w:p>
        </w:tc>
      </w:tr>
      <w:tr w:rsidR="00BE5D53" w:rsidRPr="00D862DC" w:rsidTr="00C75D6D">
        <w:trPr>
          <w:trHeight w:val="420"/>
        </w:trPr>
        <w:tc>
          <w:tcPr>
            <w:tcW w:w="10314" w:type="dxa"/>
            <w:gridSpan w:val="3"/>
            <w:shd w:val="clear" w:color="auto" w:fill="auto"/>
          </w:tcPr>
          <w:p w:rsidR="00BE5D53" w:rsidRPr="00574725" w:rsidRDefault="00BE5D53" w:rsidP="002A5112">
            <w:pPr>
              <w:autoSpaceDE w:val="0"/>
              <w:autoSpaceDN w:val="0"/>
              <w:adjustRightInd w:val="0"/>
              <w:ind w:firstLine="34"/>
              <w:jc w:val="center"/>
              <w:rPr>
                <w:b/>
                <w:i/>
              </w:rPr>
            </w:pPr>
            <w:r w:rsidRPr="00574725">
              <w:rPr>
                <w:b/>
                <w:i/>
              </w:rPr>
              <w:t>Старший возраст</w:t>
            </w:r>
          </w:p>
        </w:tc>
      </w:tr>
      <w:tr w:rsidR="00BE5D53" w:rsidRPr="00D862DC" w:rsidTr="00C75D6D">
        <w:tblPrEx>
          <w:tblLook w:val="0000"/>
        </w:tblPrEx>
        <w:trPr>
          <w:trHeight w:val="518"/>
        </w:trPr>
        <w:tc>
          <w:tcPr>
            <w:tcW w:w="1101" w:type="dxa"/>
            <w:shd w:val="clear" w:color="auto" w:fill="auto"/>
          </w:tcPr>
          <w:p w:rsidR="00BE5D53" w:rsidRDefault="00BE5D53" w:rsidP="007E4209">
            <w:pPr>
              <w:pStyle w:val="western"/>
              <w:shd w:val="clear" w:color="auto" w:fill="FFFFFF"/>
              <w:spacing w:before="0" w:after="0"/>
              <w:ind w:left="108"/>
              <w:rPr>
                <w:color w:val="000000"/>
                <w:lang w:val="tt-RU"/>
              </w:rPr>
            </w:pPr>
            <w:r>
              <w:rPr>
                <w:color w:val="000000"/>
              </w:rPr>
              <w:t>Социально коммуникативное</w:t>
            </w:r>
            <w:r>
              <w:rPr>
                <w:color w:val="000000"/>
                <w:lang w:val="tt-RU"/>
              </w:rPr>
              <w:t xml:space="preserve"> раз</w:t>
            </w:r>
          </w:p>
          <w:p w:rsidR="00BE5D53" w:rsidRDefault="00BE5D53" w:rsidP="00BE5D53">
            <w:pPr>
              <w:pStyle w:val="western"/>
              <w:spacing w:before="0" w:beforeAutospacing="0" w:after="0" w:afterAutospacing="0"/>
              <w:rPr>
                <w:color w:val="000000"/>
                <w:lang w:val="tt-RU"/>
              </w:rPr>
            </w:pPr>
            <w:r>
              <w:rPr>
                <w:color w:val="000000"/>
                <w:lang w:val="tt-RU"/>
              </w:rPr>
              <w:t xml:space="preserve">витие </w:t>
            </w:r>
          </w:p>
          <w:p w:rsidR="00BE5D53" w:rsidRPr="00517AE9" w:rsidRDefault="00BE5D53" w:rsidP="00BE5D53">
            <w:pPr>
              <w:pStyle w:val="western"/>
              <w:shd w:val="clear" w:color="auto" w:fill="FFFFFF"/>
              <w:spacing w:before="0" w:after="0"/>
              <w:ind w:left="108"/>
              <w:rPr>
                <w:color w:val="000000"/>
              </w:rPr>
            </w:pPr>
          </w:p>
          <w:p w:rsidR="00BE5D53" w:rsidRPr="00517AE9" w:rsidRDefault="00BE5D53" w:rsidP="00BE5D53">
            <w:pPr>
              <w:ind w:left="108"/>
              <w:jc w:val="both"/>
              <w:outlineLvl w:val="0"/>
              <w:rPr>
                <w:color w:val="000000"/>
              </w:rPr>
            </w:pPr>
          </w:p>
        </w:tc>
        <w:tc>
          <w:tcPr>
            <w:tcW w:w="9213" w:type="dxa"/>
            <w:gridSpan w:val="2"/>
            <w:shd w:val="clear" w:color="auto" w:fill="auto"/>
          </w:tcPr>
          <w:p w:rsidR="00BE5D53" w:rsidRPr="00517AE9" w:rsidRDefault="00BE5D53" w:rsidP="002A5112">
            <w:pPr>
              <w:autoSpaceDE w:val="0"/>
              <w:autoSpaceDN w:val="0"/>
              <w:adjustRightInd w:val="0"/>
              <w:ind w:firstLine="34"/>
              <w:jc w:val="both"/>
            </w:pPr>
            <w:r>
              <w:t>У ребенка сформировано представление</w:t>
            </w:r>
            <w:r w:rsidRPr="00517AE9">
              <w:t xml:space="preserve"> о нравственных качествах: человечности, гостеприимстве, чистоплотности своего народа; почитания обычаев и традиций башкирского, ч</w:t>
            </w:r>
            <w:r>
              <w:t>увашского народа. Ребенок  дружеский относится с</w:t>
            </w:r>
            <w:r w:rsidRPr="00517AE9">
              <w:t xml:space="preserve"> детьми: привычки играть, трудиться, заниматься сообща, стремления радовать старших хор</w:t>
            </w:r>
            <w:r>
              <w:t>ошими поступками. Доброжелательно относится  с</w:t>
            </w:r>
            <w:r w:rsidR="007E4209">
              <w:t>о</w:t>
            </w:r>
            <w:r w:rsidRPr="00517AE9">
              <w:t xml:space="preserve"> сверстникам</w:t>
            </w:r>
            <w:r>
              <w:t xml:space="preserve">и </w:t>
            </w:r>
            <w:r w:rsidRPr="00517AE9">
              <w:t xml:space="preserve"> разных национальностей.</w:t>
            </w:r>
          </w:p>
          <w:p w:rsidR="00BE5D53" w:rsidRPr="00517AE9" w:rsidRDefault="00BE5D53" w:rsidP="00E260CE">
            <w:pPr>
              <w:autoSpaceDE w:val="0"/>
              <w:autoSpaceDN w:val="0"/>
              <w:adjustRightInd w:val="0"/>
              <w:ind w:firstLine="34"/>
              <w:jc w:val="both"/>
            </w:pPr>
            <w:r>
              <w:t>Самостоятельно, быстро и аккуратно выполняет процессы самообслуживания (одевается и раздевается,  складывает одежду), поддерживает порядок</w:t>
            </w:r>
            <w:r w:rsidRPr="00517AE9">
              <w:t xml:space="preserve"> в</w:t>
            </w:r>
            <w:r>
              <w:t xml:space="preserve"> группе и на участке, выполняет обязанности</w:t>
            </w:r>
            <w:r w:rsidRPr="00517AE9">
              <w:t xml:space="preserve"> дежурного.</w:t>
            </w:r>
            <w:r w:rsidR="00E260CE">
              <w:t xml:space="preserve"> О</w:t>
            </w:r>
            <w:r>
              <w:t xml:space="preserve">бщается во время </w:t>
            </w:r>
            <w:r w:rsidRPr="00517AE9">
              <w:t xml:space="preserve"> коллективной трудовой деятельности, в процессе труда </w:t>
            </w:r>
            <w:r>
              <w:t xml:space="preserve"> проявляет готовность</w:t>
            </w:r>
            <w:r w:rsidRPr="00517AE9">
              <w:t xml:space="preserve">  помочь другим людям.</w:t>
            </w:r>
            <w:r>
              <w:t xml:space="preserve"> Систематизирован и расширен  представление</w:t>
            </w:r>
            <w:r w:rsidRPr="00517AE9">
              <w:t xml:space="preserve"> о труде взрослых, о результатах труда, его значимости.</w:t>
            </w:r>
            <w:r>
              <w:t>У ребенка продолжается  формироваться представление</w:t>
            </w:r>
            <w:r w:rsidRPr="00517AE9">
              <w:t xml:space="preserve"> о различных сторонах трудовой деятельности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BE5D53" w:rsidRPr="00517AE9" w:rsidRDefault="00BE5D53" w:rsidP="002A5112">
            <w:pPr>
              <w:autoSpaceDE w:val="0"/>
              <w:autoSpaceDN w:val="0"/>
              <w:adjustRightInd w:val="0"/>
              <w:ind w:firstLine="34"/>
              <w:jc w:val="both"/>
            </w:pPr>
            <w:r>
              <w:t xml:space="preserve">Самостоятельный, настойчивый, ответственный </w:t>
            </w:r>
            <w:r w:rsidRPr="00517AE9">
              <w:t xml:space="preserve">при выполнении трудовых процессов; </w:t>
            </w:r>
            <w:r>
              <w:t xml:space="preserve">разделяет с детьми </w:t>
            </w:r>
            <w:r w:rsidRPr="00517AE9">
              <w:t xml:space="preserve"> чувства удовлетворения от процесса индивидуального и коллективного труда</w:t>
            </w:r>
            <w:r>
              <w:t>, чувства гордости, поддерживает</w:t>
            </w:r>
            <w:r w:rsidRPr="00517AE9">
              <w:t xml:space="preserve"> стремление получить от взрослого и сверстников положительную оценку результата и своих качеств, проявленных в труде.</w:t>
            </w:r>
            <w:r w:rsidRPr="006826F8">
              <w:rPr>
                <w:rFonts w:eastAsia="Calibri"/>
              </w:rPr>
              <w:t>Ребенок ориентируется на правила безопасного поведения в быту и напрогулке;  распознает  свое недомогание и сообщает о нем взрослому</w:t>
            </w:r>
            <w:r w:rsidRPr="006826F8">
              <w:rPr>
                <w:rFonts w:eastAsia="Calibri"/>
                <w:lang w:val="tt-RU"/>
              </w:rPr>
              <w:t>.</w:t>
            </w:r>
            <w:r>
              <w:rPr>
                <w:lang w:val="tt-RU"/>
              </w:rPr>
              <w:t xml:space="preserve">  Знает </w:t>
            </w:r>
            <w:r w:rsidRPr="00517AE9">
              <w:t xml:space="preserve"> правил</w:t>
            </w:r>
            <w:r>
              <w:t>а</w:t>
            </w:r>
            <w:r w:rsidRPr="00517AE9">
              <w:t xml:space="preserve"> поведения на пр</w:t>
            </w:r>
            <w:r>
              <w:t>оезжей части улиц родного села и в общественных местах: скромный</w:t>
            </w:r>
            <w:r w:rsidRPr="00517AE9">
              <w:t>, сде</w:t>
            </w:r>
            <w:r>
              <w:t>ржанный, громко не разговаривает</w:t>
            </w:r>
            <w:r w:rsidRPr="00517AE9">
              <w:t>, собл</w:t>
            </w:r>
            <w:r>
              <w:t xml:space="preserve">юдает порядок, чистоту; уступает </w:t>
            </w:r>
            <w:r w:rsidRPr="00517AE9">
              <w:t xml:space="preserve"> место в транспорте старшим и младшим. </w:t>
            </w:r>
            <w:r w:rsidRPr="006826F8">
              <w:rPr>
                <w:rFonts w:eastAsia="Calibri"/>
              </w:rPr>
              <w:t>Ребенок осознает правила поведения и взаимодействия с другими детьми(что нельзя бить, толкать, обижать словами, вырывать что-то из рук,разрушать постройки)  и чаще всего придерживается их</w:t>
            </w:r>
            <w:r>
              <w:t>.Осторожного относится</w:t>
            </w:r>
            <w:r w:rsidRPr="00517AE9">
              <w:t xml:space="preserve"> к опасным для человека ситуациям в окружающем мире.</w:t>
            </w:r>
          </w:p>
        </w:tc>
      </w:tr>
      <w:tr w:rsidR="00BE5D53" w:rsidRPr="00D862DC" w:rsidTr="00C75D6D">
        <w:tblPrEx>
          <w:tblLook w:val="0000"/>
        </w:tblPrEx>
        <w:trPr>
          <w:trHeight w:val="282"/>
        </w:trPr>
        <w:tc>
          <w:tcPr>
            <w:tcW w:w="1101" w:type="dxa"/>
            <w:shd w:val="clear" w:color="auto" w:fill="auto"/>
          </w:tcPr>
          <w:p w:rsidR="00BE5D53" w:rsidRPr="00517AE9" w:rsidRDefault="00BE5D53" w:rsidP="007E4209">
            <w:pPr>
              <w:pStyle w:val="western"/>
              <w:shd w:val="clear" w:color="auto" w:fill="FFFFFF"/>
              <w:spacing w:before="0" w:after="0"/>
              <w:ind w:left="108"/>
              <w:rPr>
                <w:color w:val="000000"/>
              </w:rPr>
            </w:pPr>
            <w:r>
              <w:rPr>
                <w:color w:val="000000"/>
              </w:rPr>
              <w:t>Позн</w:t>
            </w:r>
            <w:r w:rsidR="007E4209">
              <w:rPr>
                <w:color w:val="000000"/>
              </w:rPr>
              <w:t>а</w:t>
            </w:r>
            <w:r>
              <w:rPr>
                <w:color w:val="000000"/>
              </w:rPr>
              <w:t>вательное развитие</w:t>
            </w:r>
          </w:p>
        </w:tc>
        <w:tc>
          <w:tcPr>
            <w:tcW w:w="9213" w:type="dxa"/>
            <w:gridSpan w:val="2"/>
            <w:shd w:val="clear" w:color="auto" w:fill="auto"/>
          </w:tcPr>
          <w:p w:rsidR="00BE5D53" w:rsidRPr="00A44023" w:rsidRDefault="00BE5D53" w:rsidP="002A5112">
            <w:pPr>
              <w:autoSpaceDE w:val="0"/>
              <w:autoSpaceDN w:val="0"/>
              <w:adjustRightInd w:val="0"/>
              <w:jc w:val="both"/>
              <w:rPr>
                <w:rFonts w:eastAsia="Calibri"/>
              </w:rPr>
            </w:pPr>
            <w:r>
              <w:t>У ребенка воспитано  дружественное</w:t>
            </w:r>
            <w:r w:rsidRPr="00A44023">
              <w:rPr>
                <w:rFonts w:eastAsia="Calibri"/>
              </w:rPr>
              <w:t xml:space="preserve"> чувств</w:t>
            </w:r>
            <w:r>
              <w:t xml:space="preserve">о </w:t>
            </w:r>
            <w:r w:rsidRPr="00A44023">
              <w:rPr>
                <w:rFonts w:eastAsia="Calibri"/>
              </w:rPr>
              <w:t xml:space="preserve"> к народам других национальностей.</w:t>
            </w:r>
          </w:p>
          <w:p w:rsidR="00BE5D53" w:rsidRPr="008E6456" w:rsidRDefault="00BE5D53" w:rsidP="007E4209">
            <w:pPr>
              <w:autoSpaceDE w:val="0"/>
              <w:autoSpaceDN w:val="0"/>
              <w:adjustRightInd w:val="0"/>
              <w:jc w:val="both"/>
            </w:pPr>
            <w:r>
              <w:t>Ч</w:t>
            </w:r>
            <w:r w:rsidRPr="00A44023">
              <w:rPr>
                <w:rFonts w:eastAsia="Calibri"/>
              </w:rPr>
              <w:t>ерез знакомство с историей, культурой, традицией и природой народов П</w:t>
            </w:r>
            <w:r>
              <w:t>оволжья (Чувашия, Башкортостан) у ребенка  сформирована познавательный интерес, интеллектуальное развитие. П</w:t>
            </w:r>
            <w:r w:rsidRPr="00A44023">
              <w:rPr>
                <w:rFonts w:eastAsia="Calibri"/>
              </w:rPr>
              <w:t xml:space="preserve">ри изучении информационного, наглядного материала о столице и других городов РТ. </w:t>
            </w:r>
            <w:r w:rsidR="007E4209">
              <w:t>Р</w:t>
            </w:r>
            <w:r>
              <w:t>асширен кругозор ребенка. Ознакомлен</w:t>
            </w:r>
            <w:r w:rsidRPr="00A44023">
              <w:rPr>
                <w:rFonts w:eastAsia="Calibri"/>
              </w:rPr>
              <w:t xml:space="preserve"> с художественной литературой, устным творчеством татарского, русского, башкирского и чувашского народов.</w:t>
            </w:r>
          </w:p>
        </w:tc>
      </w:tr>
      <w:tr w:rsidR="00BE5D53" w:rsidRPr="00D862DC" w:rsidTr="00C75D6D">
        <w:tblPrEx>
          <w:tblLook w:val="0000"/>
        </w:tblPrEx>
        <w:trPr>
          <w:trHeight w:val="518"/>
        </w:trPr>
        <w:tc>
          <w:tcPr>
            <w:tcW w:w="1101" w:type="dxa"/>
            <w:shd w:val="clear" w:color="auto" w:fill="auto"/>
          </w:tcPr>
          <w:p w:rsidR="00BE5D53" w:rsidRPr="00517AE9" w:rsidRDefault="00BE5D53" w:rsidP="00BE5D53">
            <w:pPr>
              <w:pStyle w:val="western"/>
              <w:shd w:val="clear" w:color="auto" w:fill="FFFFFF"/>
              <w:spacing w:before="0" w:after="0"/>
              <w:ind w:left="108"/>
              <w:rPr>
                <w:color w:val="000000"/>
              </w:rPr>
            </w:pPr>
            <w:r>
              <w:rPr>
                <w:color w:val="000000"/>
              </w:rPr>
              <w:t>Речевое развитие</w:t>
            </w:r>
          </w:p>
        </w:tc>
        <w:tc>
          <w:tcPr>
            <w:tcW w:w="9213" w:type="dxa"/>
            <w:gridSpan w:val="2"/>
            <w:shd w:val="clear" w:color="auto" w:fill="auto"/>
          </w:tcPr>
          <w:p w:rsidR="00BE5D53" w:rsidRPr="00517AE9" w:rsidRDefault="00BE5D53" w:rsidP="002A5112">
            <w:pPr>
              <w:autoSpaceDE w:val="0"/>
              <w:autoSpaceDN w:val="0"/>
              <w:adjustRightInd w:val="0"/>
              <w:ind w:firstLine="34"/>
              <w:jc w:val="both"/>
              <w:rPr>
                <w:color w:val="000000"/>
                <w:lang w:val="tt-RU"/>
              </w:rPr>
            </w:pPr>
            <w:r>
              <w:t>Ребенок общается</w:t>
            </w:r>
            <w:r w:rsidRPr="008C3A3E">
              <w:t xml:space="preserve"> с взрослыми и детьми в повседневной жизни на татарском и русском языках</w:t>
            </w:r>
            <w:r>
              <w:t>. Воспитана культура общения, диалогическая речь</w:t>
            </w:r>
            <w:r w:rsidRPr="008C3A3E">
              <w:t xml:space="preserve">. </w:t>
            </w:r>
            <w:r>
              <w:t>В</w:t>
            </w:r>
            <w:r w:rsidRPr="008C3A3E">
              <w:t xml:space="preserve"> процессе исполнения и обыгрывания художественных произведений поэтов и писателей татарского, русского, чувашского, башкирского народов, </w:t>
            </w:r>
            <w:r>
              <w:t>выражает интонацию.Умеет</w:t>
            </w:r>
            <w:r w:rsidRPr="008C3A3E">
              <w:t xml:space="preserve"> рассказать о своём отношении к конкретному поступку литературного персонажа.</w:t>
            </w:r>
            <w:r>
              <w:t xml:space="preserve">Ребенок знаком с </w:t>
            </w:r>
            <w:r w:rsidRPr="008C3A3E">
              <w:rPr>
                <w:rFonts w:eastAsia="Calibri"/>
              </w:rPr>
              <w:t xml:space="preserve">художественной литературой и устным творчеством народов Поволжья. </w:t>
            </w:r>
            <w:r>
              <w:t>П</w:t>
            </w:r>
            <w:r w:rsidRPr="008C3A3E">
              <w:rPr>
                <w:rFonts w:eastAsia="Calibri"/>
              </w:rPr>
              <w:t>онима</w:t>
            </w:r>
            <w:r>
              <w:t>ет</w:t>
            </w:r>
            <w:r w:rsidRPr="008C3A3E">
              <w:rPr>
                <w:rFonts w:eastAsia="Calibri"/>
              </w:rPr>
              <w:t xml:space="preserve"> главную идею п</w:t>
            </w:r>
            <w:r>
              <w:t>роизведений, правильно оценивает поступки героев, различает</w:t>
            </w:r>
            <w:r w:rsidRPr="008C3A3E">
              <w:rPr>
                <w:rFonts w:eastAsia="Calibri"/>
              </w:rPr>
              <w:t xml:space="preserve"> жанровые особенности произведений, навыков выразительной речи.</w:t>
            </w:r>
          </w:p>
        </w:tc>
      </w:tr>
      <w:tr w:rsidR="00BE5D53" w:rsidRPr="00D862DC" w:rsidTr="00C75D6D">
        <w:tblPrEx>
          <w:tblLook w:val="0000"/>
        </w:tblPrEx>
        <w:trPr>
          <w:trHeight w:val="518"/>
        </w:trPr>
        <w:tc>
          <w:tcPr>
            <w:tcW w:w="1101" w:type="dxa"/>
            <w:shd w:val="clear" w:color="auto" w:fill="auto"/>
          </w:tcPr>
          <w:p w:rsidR="00BE5D53" w:rsidRPr="00517AE9" w:rsidRDefault="00BE5D53" w:rsidP="00BE5D53">
            <w:pPr>
              <w:pStyle w:val="western"/>
              <w:shd w:val="clear" w:color="auto" w:fill="FFFFFF"/>
              <w:spacing w:before="0" w:after="0"/>
              <w:ind w:left="108"/>
              <w:rPr>
                <w:color w:val="000000"/>
              </w:rPr>
            </w:pPr>
            <w:r>
              <w:rPr>
                <w:color w:val="000000"/>
              </w:rPr>
              <w:t>Художественно-</w:t>
            </w:r>
            <w:r>
              <w:rPr>
                <w:color w:val="000000"/>
              </w:rPr>
              <w:lastRenderedPageBreak/>
              <w:t>эстетическое развитие</w:t>
            </w:r>
          </w:p>
        </w:tc>
        <w:tc>
          <w:tcPr>
            <w:tcW w:w="9213" w:type="dxa"/>
            <w:gridSpan w:val="2"/>
            <w:shd w:val="clear" w:color="auto" w:fill="auto"/>
          </w:tcPr>
          <w:p w:rsidR="00BE5D53" w:rsidRPr="0077288E" w:rsidRDefault="00BE5D53" w:rsidP="002A5112">
            <w:pPr>
              <w:autoSpaceDE w:val="0"/>
              <w:autoSpaceDN w:val="0"/>
              <w:adjustRightInd w:val="0"/>
              <w:jc w:val="both"/>
            </w:pPr>
            <w:r w:rsidRPr="0077288E">
              <w:rPr>
                <w:rFonts w:eastAsia="Calibri"/>
              </w:rPr>
              <w:lastRenderedPageBreak/>
              <w:t>Ребенок поет и подыгрывает на музыкальном инструменте, соблюдая ритм, делая необходимые паузы, ориентируясь назвучание других голосов (инструментов).</w:t>
            </w:r>
            <w:r>
              <w:t>Ознакомлен</w:t>
            </w:r>
            <w:r w:rsidRPr="00A44023">
              <w:rPr>
                <w:rFonts w:eastAsia="Calibri"/>
              </w:rPr>
              <w:t xml:space="preserve"> с классическими, народными, современными образцами </w:t>
            </w:r>
            <w:r w:rsidRPr="00A44023">
              <w:rPr>
                <w:rFonts w:eastAsia="Calibri"/>
              </w:rPr>
              <w:lastRenderedPageBreak/>
              <w:t>народной музыки, со звучанием национальных инструментов: трещотка (русск.), курай (башкир), волынка («сарпай» - чув.), комуз («кубыз» - тат).</w:t>
            </w:r>
            <w:r w:rsidRPr="0077288E">
              <w:rPr>
                <w:rFonts w:eastAsia="Calibri"/>
              </w:rPr>
              <w:t xml:space="preserve">Ребенок </w:t>
            </w:r>
            <w:r w:rsidRPr="0077288E">
              <w:t>продолжает  знакомится</w:t>
            </w:r>
            <w:r w:rsidRPr="0077288E">
              <w:rPr>
                <w:rFonts w:eastAsia="Calibri"/>
              </w:rPr>
              <w:t xml:space="preserve"> с татарским орнаментом: гвоздика, трехлистник.</w:t>
            </w:r>
            <w:r w:rsidRPr="0077288E">
              <w:t xml:space="preserve"> У</w:t>
            </w:r>
            <w:r w:rsidRPr="0077288E">
              <w:rPr>
                <w:rFonts w:eastAsia="Calibri"/>
              </w:rPr>
              <w:t>меет достаточно узнаваем</w:t>
            </w:r>
            <w:r w:rsidRPr="0077288E">
              <w:t>о изображать различные предметы</w:t>
            </w:r>
            <w:r w:rsidRPr="0077288E">
              <w:rPr>
                <w:rFonts w:eastAsia="Calibri"/>
              </w:rPr>
              <w:t xml:space="preserve">(сохраняет общую «структуру» предмета, изображает характерные детали,  хотя пропорции могут быть сильно искажены).  </w:t>
            </w:r>
          </w:p>
          <w:p w:rsidR="00BE5D53" w:rsidRPr="00A44023" w:rsidRDefault="00BE5D53" w:rsidP="002A5112">
            <w:pPr>
              <w:autoSpaceDE w:val="0"/>
              <w:autoSpaceDN w:val="0"/>
              <w:adjustRightInd w:val="0"/>
              <w:jc w:val="both"/>
              <w:rPr>
                <w:rFonts w:eastAsia="Calibri"/>
              </w:rPr>
            </w:pPr>
            <w:r>
              <w:t xml:space="preserve"> У ребенка расширяется  представление</w:t>
            </w:r>
            <w:r w:rsidRPr="00A44023">
              <w:rPr>
                <w:rFonts w:eastAsia="Calibri"/>
              </w:rPr>
              <w:t xml:space="preserve"> о народном декоративно-прикладном искусстве (тканые изделия, кожаная м</w:t>
            </w:r>
            <w:r>
              <w:t>озаика) Ознакомлен</w:t>
            </w:r>
            <w:r w:rsidRPr="00A44023">
              <w:rPr>
                <w:rFonts w:eastAsia="Calibri"/>
              </w:rPr>
              <w:t xml:space="preserve"> с гжельской росписью, с характерными элементами (бутоны, цветы, листья, травка, усики, завитки, оживки)</w:t>
            </w:r>
          </w:p>
          <w:p w:rsidR="00BE5D53" w:rsidRPr="00517AE9" w:rsidRDefault="00BE5D53" w:rsidP="002A5112">
            <w:pPr>
              <w:autoSpaceDE w:val="0"/>
              <w:autoSpaceDN w:val="0"/>
              <w:adjustRightInd w:val="0"/>
              <w:ind w:firstLine="34"/>
              <w:jc w:val="both"/>
              <w:rPr>
                <w:color w:val="000000"/>
                <w:lang w:val="tt-RU"/>
              </w:rPr>
            </w:pPr>
            <w:r>
              <w:t>Ребенок имеет представление</w:t>
            </w:r>
            <w:r w:rsidRPr="00A44023">
              <w:rPr>
                <w:rFonts w:eastAsia="Calibri"/>
              </w:rPr>
              <w:t xml:space="preserve"> об орнаменте и о национальной одежде башкирского и </w:t>
            </w:r>
            <w:r>
              <w:t>чувашского народов. Желает</w:t>
            </w:r>
            <w:r w:rsidRPr="00A44023">
              <w:rPr>
                <w:rFonts w:eastAsia="Calibri"/>
              </w:rPr>
              <w:t xml:space="preserve">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r w:rsidR="00BE5D53" w:rsidRPr="00D862DC" w:rsidTr="00C75D6D">
        <w:tblPrEx>
          <w:tblLook w:val="0000"/>
        </w:tblPrEx>
        <w:trPr>
          <w:trHeight w:val="518"/>
        </w:trPr>
        <w:tc>
          <w:tcPr>
            <w:tcW w:w="1101" w:type="dxa"/>
            <w:shd w:val="clear" w:color="auto" w:fill="auto"/>
          </w:tcPr>
          <w:p w:rsidR="00BE5D53" w:rsidRPr="00517AE9" w:rsidRDefault="00BE5D53" w:rsidP="00BE5D53">
            <w:pPr>
              <w:pStyle w:val="western"/>
              <w:shd w:val="clear" w:color="auto" w:fill="FFFFFF"/>
              <w:spacing w:before="0" w:after="0"/>
              <w:ind w:left="108"/>
              <w:rPr>
                <w:color w:val="000000"/>
              </w:rPr>
            </w:pPr>
            <w:r>
              <w:rPr>
                <w:color w:val="000000"/>
              </w:rPr>
              <w:lastRenderedPageBreak/>
              <w:t>Физическое развитие</w:t>
            </w:r>
          </w:p>
        </w:tc>
        <w:tc>
          <w:tcPr>
            <w:tcW w:w="9213" w:type="dxa"/>
            <w:gridSpan w:val="2"/>
            <w:shd w:val="clear" w:color="auto" w:fill="auto"/>
          </w:tcPr>
          <w:p w:rsidR="00BE5D53" w:rsidRPr="009D53C7" w:rsidRDefault="00BE5D53" w:rsidP="002A5112">
            <w:pPr>
              <w:autoSpaceDE w:val="0"/>
              <w:autoSpaceDN w:val="0"/>
              <w:adjustRightInd w:val="0"/>
              <w:jc w:val="both"/>
              <w:rPr>
                <w:rFonts w:eastAsia="Calibri"/>
              </w:rPr>
            </w:pPr>
            <w:r>
              <w:t>У ребенка воспитан</w:t>
            </w:r>
            <w:r w:rsidR="00587092">
              <w:t>ы</w:t>
            </w:r>
            <w:r w:rsidRPr="009D53C7">
              <w:rPr>
                <w:rFonts w:eastAsia="Calibri"/>
              </w:rPr>
              <w:t xml:space="preserve"> сознате</w:t>
            </w:r>
            <w:r>
              <w:t>льное отношение к своему селу</w:t>
            </w:r>
            <w:r w:rsidRPr="009D53C7">
              <w:rPr>
                <w:rFonts w:eastAsia="Calibri"/>
              </w:rPr>
              <w:t xml:space="preserve">. </w:t>
            </w:r>
            <w:r>
              <w:t>Используя</w:t>
            </w:r>
            <w:r w:rsidRPr="009D53C7">
              <w:rPr>
                <w:rFonts w:eastAsia="Calibri"/>
              </w:rPr>
              <w:t xml:space="preserve"> устное народное творчество своего народа и народов разных национальностей (</w:t>
            </w:r>
            <w:r>
              <w:t>Чувашия, Башкортостан, Россия), стимулирует</w:t>
            </w:r>
            <w:r w:rsidRPr="009D53C7">
              <w:rPr>
                <w:rFonts w:eastAsia="Calibri"/>
              </w:rPr>
              <w:t xml:space="preserve"> желания совершенствовать его и вести</w:t>
            </w:r>
            <w:r>
              <w:t xml:space="preserve"> здоровый образ жизни.</w:t>
            </w:r>
            <w:r w:rsidRPr="001422CC">
              <w:rPr>
                <w:rFonts w:eastAsia="Calibri"/>
              </w:rPr>
              <w:t>Ребенок активно принимает участие</w:t>
            </w:r>
            <w:r>
              <w:t>подвижных играх и эстафетах,</w:t>
            </w:r>
            <w:r w:rsidRPr="009D53C7">
              <w:rPr>
                <w:rFonts w:eastAsia="Calibri"/>
              </w:rPr>
              <w:t>построенных на основе народных музы</w:t>
            </w:r>
            <w:r>
              <w:t xml:space="preserve">кальных инструментов. </w:t>
            </w:r>
          </w:p>
          <w:p w:rsidR="00BE5D53" w:rsidRPr="001422CC" w:rsidRDefault="00BE5D53" w:rsidP="002A5112">
            <w:pPr>
              <w:autoSpaceDE w:val="0"/>
              <w:autoSpaceDN w:val="0"/>
              <w:adjustRightInd w:val="0"/>
              <w:ind w:firstLine="34"/>
              <w:jc w:val="both"/>
            </w:pPr>
            <w:r>
              <w:t xml:space="preserve"> Ребенок ознакомлен </w:t>
            </w:r>
            <w:r w:rsidRPr="009D53C7">
              <w:rPr>
                <w:rFonts w:eastAsia="Calibri"/>
              </w:rPr>
              <w:t xml:space="preserve"> башкирскими и чувашскими на</w:t>
            </w:r>
            <w:r>
              <w:t>родными играми. С</w:t>
            </w:r>
            <w:r w:rsidRPr="009D53C7">
              <w:rPr>
                <w:rFonts w:eastAsia="Calibri"/>
              </w:rPr>
              <w:t>амостоятельно орг</w:t>
            </w:r>
            <w:r>
              <w:t>анизует</w:t>
            </w:r>
            <w:r w:rsidRPr="009D53C7">
              <w:rPr>
                <w:rFonts w:eastAsia="Calibri"/>
              </w:rPr>
              <w:t xml:space="preserve"> знакомые татарские и русские н</w:t>
            </w:r>
            <w:r>
              <w:t>ародные подвижные игры, доводит</w:t>
            </w:r>
            <w:r w:rsidRPr="009D53C7">
              <w:rPr>
                <w:rFonts w:eastAsia="Calibri"/>
              </w:rPr>
              <w:t xml:space="preserve"> их до конца. Совершенствование двигательных умений и навыков детей. Формир</w:t>
            </w:r>
            <w:r>
              <w:t>ована правильная  осанка, умеет</w:t>
            </w:r>
            <w:r w:rsidRPr="009D53C7">
              <w:rPr>
                <w:rFonts w:eastAsia="Calibri"/>
              </w:rPr>
              <w:t xml:space="preserve"> выполнять движения осознанно, красиво, быстро, ловко.</w:t>
            </w:r>
          </w:p>
        </w:tc>
      </w:tr>
      <w:tr w:rsidR="00BE5D53" w:rsidRPr="00D862DC" w:rsidTr="00C75D6D">
        <w:tblPrEx>
          <w:tblLook w:val="0000"/>
        </w:tblPrEx>
        <w:trPr>
          <w:trHeight w:val="267"/>
        </w:trPr>
        <w:tc>
          <w:tcPr>
            <w:tcW w:w="10314" w:type="dxa"/>
            <w:gridSpan w:val="3"/>
            <w:shd w:val="clear" w:color="auto" w:fill="auto"/>
          </w:tcPr>
          <w:p w:rsidR="00BE5D53" w:rsidRPr="00574725" w:rsidRDefault="00BE5D53" w:rsidP="002A5112">
            <w:pPr>
              <w:autoSpaceDE w:val="0"/>
              <w:autoSpaceDN w:val="0"/>
              <w:adjustRightInd w:val="0"/>
              <w:ind w:firstLine="34"/>
              <w:jc w:val="center"/>
              <w:rPr>
                <w:b/>
                <w:i/>
                <w:color w:val="000000"/>
                <w:lang w:val="tt-RU"/>
              </w:rPr>
            </w:pPr>
            <w:r w:rsidRPr="00574725">
              <w:rPr>
                <w:b/>
                <w:i/>
                <w:color w:val="000000"/>
                <w:lang w:val="tt-RU"/>
              </w:rPr>
              <w:t>Подготовительный</w:t>
            </w:r>
          </w:p>
        </w:tc>
      </w:tr>
      <w:tr w:rsidR="00BE5D53" w:rsidRPr="00D862DC" w:rsidTr="00C75D6D">
        <w:tblPrEx>
          <w:tblLook w:val="0000"/>
        </w:tblPrEx>
        <w:trPr>
          <w:trHeight w:val="518"/>
        </w:trPr>
        <w:tc>
          <w:tcPr>
            <w:tcW w:w="1101" w:type="dxa"/>
            <w:shd w:val="clear" w:color="auto" w:fill="auto"/>
          </w:tcPr>
          <w:p w:rsidR="00BE5D53" w:rsidRPr="00517AE9" w:rsidRDefault="00BE5D53" w:rsidP="00BE5D53">
            <w:pPr>
              <w:pStyle w:val="western"/>
              <w:shd w:val="clear" w:color="auto" w:fill="FFFFFF"/>
              <w:spacing w:before="0" w:after="0"/>
              <w:ind w:left="108"/>
              <w:rPr>
                <w:color w:val="000000"/>
              </w:rPr>
            </w:pPr>
          </w:p>
          <w:p w:rsidR="00BE5D53" w:rsidRPr="00517AE9" w:rsidRDefault="00BE5D53" w:rsidP="00BE5D53">
            <w:pPr>
              <w:pStyle w:val="western"/>
              <w:shd w:val="clear" w:color="auto" w:fill="FFFFFF"/>
              <w:spacing w:before="0" w:after="0"/>
              <w:ind w:left="108"/>
              <w:rPr>
                <w:color w:val="000000"/>
              </w:rPr>
            </w:pPr>
            <w:r>
              <w:rPr>
                <w:color w:val="000000"/>
              </w:rPr>
              <w:t>Социально-коммуникативное развитие</w:t>
            </w:r>
          </w:p>
          <w:p w:rsidR="00BE5D53" w:rsidRPr="00517AE9" w:rsidRDefault="00BE5D53" w:rsidP="00BE5D53">
            <w:pPr>
              <w:pStyle w:val="western"/>
              <w:spacing w:before="0" w:beforeAutospacing="0" w:after="0" w:afterAutospacing="0"/>
              <w:rPr>
                <w:color w:val="000000"/>
              </w:rPr>
            </w:pPr>
          </w:p>
        </w:tc>
        <w:tc>
          <w:tcPr>
            <w:tcW w:w="9213" w:type="dxa"/>
            <w:gridSpan w:val="2"/>
            <w:shd w:val="clear" w:color="auto" w:fill="auto"/>
          </w:tcPr>
          <w:p w:rsidR="00BE5D53" w:rsidRPr="00517AE9" w:rsidRDefault="00BE5D53" w:rsidP="002A5112">
            <w:pPr>
              <w:autoSpaceDE w:val="0"/>
              <w:autoSpaceDN w:val="0"/>
              <w:adjustRightInd w:val="0"/>
              <w:ind w:firstLine="34"/>
              <w:jc w:val="both"/>
            </w:pPr>
            <w:r w:rsidRPr="002E0B32">
              <w:rPr>
                <w:rFonts w:eastAsia="Calibri"/>
              </w:rPr>
              <w:t xml:space="preserve">Ребенок знает о </w:t>
            </w:r>
            <w:r>
              <w:t xml:space="preserve">том, </w:t>
            </w:r>
            <w:r w:rsidRPr="00517AE9">
              <w:t>что в Татарстане живут люди разных национальностей в мире и дружбе</w:t>
            </w:r>
            <w:r>
              <w:t xml:space="preserve">.Знает, </w:t>
            </w:r>
            <w:r w:rsidRPr="002E0B32">
              <w:rPr>
                <w:rFonts w:eastAsia="Calibri"/>
              </w:rPr>
              <w:t xml:space="preserve"> что его родная страна— это общий дом для людейразных национальностей.</w:t>
            </w:r>
            <w:r>
              <w:t xml:space="preserve">  Знает</w:t>
            </w:r>
            <w:r w:rsidRPr="00517AE9">
              <w:t xml:space="preserve"> о традициях и обычаях своего народа.</w:t>
            </w:r>
            <w:r>
              <w:t xml:space="preserve"> Так же знаком </w:t>
            </w:r>
            <w:r w:rsidRPr="00517AE9">
              <w:t xml:space="preserve"> с традициями, обычаями, обрядами марийского, удмуртского и мордовского народа.</w:t>
            </w:r>
          </w:p>
          <w:p w:rsidR="00BE5D53" w:rsidRPr="00517AE9" w:rsidRDefault="00BE5D53" w:rsidP="002A5112">
            <w:pPr>
              <w:autoSpaceDE w:val="0"/>
              <w:autoSpaceDN w:val="0"/>
              <w:adjustRightInd w:val="0"/>
              <w:ind w:firstLine="34"/>
              <w:jc w:val="both"/>
            </w:pPr>
            <w:r>
              <w:t>Ребенок  воспитан патриотическими</w:t>
            </w:r>
            <w:r w:rsidRPr="00517AE9">
              <w:t xml:space="preserve"> чувств</w:t>
            </w:r>
            <w:r>
              <w:t xml:space="preserve">ами </w:t>
            </w:r>
            <w:r w:rsidRPr="00517AE9">
              <w:t xml:space="preserve"> к </w:t>
            </w:r>
            <w:r>
              <w:t xml:space="preserve">родному краю и толерантно относится </w:t>
            </w:r>
            <w:r w:rsidRPr="00517AE9">
              <w:t xml:space="preserve"> к народам других национальностей.</w:t>
            </w:r>
            <w:r w:rsidR="002A5112">
              <w:t xml:space="preserve"> П</w:t>
            </w:r>
            <w:r>
              <w:t>риучен</w:t>
            </w:r>
            <w:r w:rsidRPr="00517AE9">
              <w:t xml:space="preserve"> к выполнению сезонных видов работ в природе (на участке детского сада). </w:t>
            </w:r>
            <w:r>
              <w:t>У ребенка сформировано знание</w:t>
            </w:r>
            <w:r w:rsidRPr="00517AE9">
              <w:t xml:space="preserve">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r>
              <w:t>У ребенка  систематизировано</w:t>
            </w:r>
            <w:r w:rsidRPr="00517AE9">
              <w:t xml:space="preserve"> представлен</w:t>
            </w:r>
            <w:r>
              <w:t>ие</w:t>
            </w:r>
            <w:r w:rsidRPr="00517AE9">
              <w:t xml:space="preserve"> о различных  видах труда народов Поволжья, удовлетворяющих потребностей общества и государства.</w:t>
            </w:r>
            <w:r>
              <w:t xml:space="preserve">Положительно относится </w:t>
            </w:r>
            <w:r w:rsidRPr="00517AE9">
              <w:t xml:space="preserve"> к собственному труду, его результату, труду взрослых и его результатам как к ценности.</w:t>
            </w:r>
          </w:p>
          <w:p w:rsidR="00BE5D53" w:rsidRPr="00673EC4" w:rsidRDefault="00BE5D53" w:rsidP="002A5112">
            <w:pPr>
              <w:autoSpaceDE w:val="0"/>
              <w:autoSpaceDN w:val="0"/>
              <w:adjustRightInd w:val="0"/>
              <w:ind w:firstLine="34"/>
              <w:jc w:val="both"/>
            </w:pPr>
            <w:r>
              <w:t xml:space="preserve">Ребенок знаком </w:t>
            </w:r>
            <w:r w:rsidRPr="00517AE9">
              <w:t xml:space="preserve"> с реками РТ, правилами безопасного поведения на водоёмах.</w:t>
            </w:r>
            <w:r>
              <w:t xml:space="preserve"> Имеет  элементарное представление</w:t>
            </w:r>
            <w:r w:rsidRPr="00517AE9">
              <w:t xml:space="preserve"> о работе ГИБДД.</w:t>
            </w:r>
            <w:r>
              <w:t xml:space="preserve"> Осмотрительно относится</w:t>
            </w:r>
            <w:r w:rsidRPr="00517AE9">
              <w:t xml:space="preserve"> к опасным для человека и окружающего мира  ситуациям.</w:t>
            </w:r>
          </w:p>
        </w:tc>
      </w:tr>
      <w:tr w:rsidR="00BE5D53" w:rsidRPr="00D862DC" w:rsidTr="00C75D6D">
        <w:tblPrEx>
          <w:tblLook w:val="0000"/>
        </w:tblPrEx>
        <w:trPr>
          <w:trHeight w:val="1854"/>
        </w:trPr>
        <w:tc>
          <w:tcPr>
            <w:tcW w:w="1101" w:type="dxa"/>
            <w:shd w:val="clear" w:color="auto" w:fill="auto"/>
          </w:tcPr>
          <w:p w:rsidR="00BE5D53" w:rsidRPr="00517AE9" w:rsidRDefault="00BE5D53" w:rsidP="00587092">
            <w:pPr>
              <w:pStyle w:val="western"/>
              <w:shd w:val="clear" w:color="auto" w:fill="FFFFFF"/>
              <w:spacing w:after="0"/>
              <w:ind w:left="108"/>
              <w:rPr>
                <w:color w:val="000000"/>
              </w:rPr>
            </w:pPr>
            <w:r>
              <w:rPr>
                <w:color w:val="000000"/>
              </w:rPr>
              <w:t>Позн</w:t>
            </w:r>
            <w:r w:rsidR="00587092">
              <w:rPr>
                <w:color w:val="000000"/>
              </w:rPr>
              <w:t>а</w:t>
            </w:r>
            <w:r>
              <w:rPr>
                <w:color w:val="000000"/>
              </w:rPr>
              <w:t>вательный</w:t>
            </w:r>
          </w:p>
        </w:tc>
        <w:tc>
          <w:tcPr>
            <w:tcW w:w="9213" w:type="dxa"/>
            <w:gridSpan w:val="2"/>
            <w:shd w:val="clear" w:color="auto" w:fill="auto"/>
          </w:tcPr>
          <w:p w:rsidR="00BE5D53" w:rsidRPr="009A0093" w:rsidRDefault="00BE5D53" w:rsidP="002A5112">
            <w:pPr>
              <w:autoSpaceDE w:val="0"/>
              <w:autoSpaceDN w:val="0"/>
              <w:adjustRightInd w:val="0"/>
              <w:jc w:val="both"/>
              <w:rPr>
                <w:rFonts w:eastAsia="Calibri"/>
              </w:rPr>
            </w:pPr>
            <w:r w:rsidRPr="009A0093">
              <w:rPr>
                <w:rFonts w:eastAsia="Calibri"/>
              </w:rPr>
              <w:t>У ребенка сформирован</w:t>
            </w:r>
            <w:r w:rsidRPr="009A0093">
              <w:t xml:space="preserve">ы представления </w:t>
            </w:r>
            <w:r w:rsidRPr="009A0093">
              <w:rPr>
                <w:rFonts w:eastAsia="Calibri"/>
              </w:rPr>
              <w:t>о государстве, республике (президент, правительство, армия, полиция), о символах России и Татарстана(флаг, герб, гимн)</w:t>
            </w:r>
            <w:r w:rsidRPr="009A0093">
              <w:t>.</w:t>
            </w:r>
          </w:p>
          <w:p w:rsidR="00BE5D53" w:rsidRPr="00517AE9" w:rsidRDefault="00BE5D53" w:rsidP="002A5112">
            <w:pPr>
              <w:autoSpaceDE w:val="0"/>
              <w:autoSpaceDN w:val="0"/>
              <w:adjustRightInd w:val="0"/>
              <w:jc w:val="both"/>
            </w:pPr>
            <w:r w:rsidRPr="009A0093">
              <w:t>Закреплены представления</w:t>
            </w:r>
            <w:r w:rsidRPr="009A0093">
              <w:rPr>
                <w:rFonts w:eastAsia="Calibri"/>
              </w:rPr>
              <w:t xml:space="preserve"> о столице России-Москве, Татарстана-Казани, о государственных праздниках.Ребенок наблюдателен, любознателен, внимателен к происходящему вокруг него.</w:t>
            </w:r>
            <w:r w:rsidRPr="009A0093">
              <w:t>Р</w:t>
            </w:r>
            <w:r w:rsidRPr="009A0093">
              <w:rPr>
                <w:rFonts w:eastAsia="Calibri"/>
              </w:rPr>
              <w:t>асширен</w:t>
            </w:r>
            <w:r w:rsidRPr="009A0093">
              <w:t xml:space="preserve"> представление</w:t>
            </w:r>
            <w:r w:rsidRPr="009A0093">
              <w:rPr>
                <w:rFonts w:eastAsia="Calibri"/>
              </w:rPr>
              <w:t xml:space="preserve"> о родном селе, районе</w:t>
            </w:r>
            <w:r w:rsidR="00587092">
              <w:rPr>
                <w:rFonts w:eastAsia="Calibri"/>
              </w:rPr>
              <w:t xml:space="preserve">, его достопримечательностях (памятники, река </w:t>
            </w:r>
            <w:r w:rsidRPr="009A0093">
              <w:rPr>
                <w:rFonts w:eastAsia="Calibri"/>
              </w:rPr>
              <w:t>Агидел</w:t>
            </w:r>
            <w:r w:rsidR="00587092">
              <w:rPr>
                <w:rFonts w:eastAsia="Calibri"/>
              </w:rPr>
              <w:t>ь</w:t>
            </w:r>
            <w:r w:rsidRPr="009A0093">
              <w:rPr>
                <w:rFonts w:eastAsia="Calibri"/>
              </w:rPr>
              <w:t xml:space="preserve"> и др.), его природе, выдающихся личности (писатели, композиторы, художники).</w:t>
            </w:r>
            <w:r>
              <w:t xml:space="preserve"> Имеет  представление </w:t>
            </w:r>
            <w:r w:rsidRPr="009A0093">
              <w:rPr>
                <w:rFonts w:eastAsia="Calibri"/>
              </w:rPr>
              <w:t xml:space="preserve"> об Актаныше, о Челнах, о Казани, как о многонациональном городе.</w:t>
            </w:r>
            <w:r>
              <w:t>О</w:t>
            </w:r>
            <w:r w:rsidRPr="00A44023">
              <w:rPr>
                <w:rFonts w:eastAsia="Calibri"/>
              </w:rPr>
              <w:t>б образе жизни людей, населяющих республику Татарстан, их обычаях, традициях, фольклоре.</w:t>
            </w:r>
            <w:r>
              <w:t xml:space="preserve">   Уважает и толерантно относится</w:t>
            </w:r>
            <w:r w:rsidRPr="00A44023">
              <w:rPr>
                <w:rFonts w:eastAsia="Calibri"/>
              </w:rPr>
              <w:t xml:space="preserve"> к людям разных национальностей. </w:t>
            </w:r>
            <w:r>
              <w:t>Ч</w:t>
            </w:r>
            <w:r w:rsidRPr="00A44023">
              <w:rPr>
                <w:rFonts w:eastAsia="Calibri"/>
              </w:rPr>
              <w:t>ерез взаимодействие культур народов Поволжья (Чувашия, Удмуртия, Марий Эл, Башкортостан, Мордовия)</w:t>
            </w:r>
            <w:r>
              <w:t xml:space="preserve">  развита личность дошкольника.Систематизировано  знание  ребенка</w:t>
            </w:r>
            <w:r w:rsidRPr="00A44023">
              <w:rPr>
                <w:rFonts w:eastAsia="Calibri"/>
              </w:rPr>
              <w:t xml:space="preserve"> о творчестве народов Поволжья писател</w:t>
            </w:r>
            <w:r>
              <w:t>ей и поэтов родного края, умеет</w:t>
            </w:r>
            <w:r w:rsidRPr="00A44023">
              <w:rPr>
                <w:rFonts w:eastAsia="Calibri"/>
              </w:rPr>
              <w:t xml:space="preserve"> сравнивать, анализировать и обобщать.</w:t>
            </w:r>
          </w:p>
        </w:tc>
      </w:tr>
      <w:tr w:rsidR="00BE5D53" w:rsidRPr="00D862DC" w:rsidTr="00C75D6D">
        <w:tblPrEx>
          <w:tblLook w:val="0000"/>
        </w:tblPrEx>
        <w:trPr>
          <w:trHeight w:val="518"/>
        </w:trPr>
        <w:tc>
          <w:tcPr>
            <w:tcW w:w="1101" w:type="dxa"/>
            <w:shd w:val="clear" w:color="auto" w:fill="auto"/>
          </w:tcPr>
          <w:p w:rsidR="00BE5D53" w:rsidRPr="00517AE9" w:rsidRDefault="00BE5D53" w:rsidP="00BE5D53">
            <w:pPr>
              <w:pStyle w:val="western"/>
              <w:shd w:val="clear" w:color="auto" w:fill="FFFFFF"/>
              <w:spacing w:before="0" w:after="0"/>
              <w:ind w:left="108"/>
              <w:rPr>
                <w:color w:val="000000"/>
              </w:rPr>
            </w:pPr>
            <w:r>
              <w:rPr>
                <w:color w:val="000000"/>
              </w:rPr>
              <w:lastRenderedPageBreak/>
              <w:t xml:space="preserve">Речевое развитие </w:t>
            </w:r>
          </w:p>
        </w:tc>
        <w:tc>
          <w:tcPr>
            <w:tcW w:w="9213" w:type="dxa"/>
            <w:gridSpan w:val="2"/>
            <w:shd w:val="clear" w:color="auto" w:fill="auto"/>
          </w:tcPr>
          <w:p w:rsidR="00BE5D53" w:rsidRPr="00517AE9" w:rsidRDefault="00BE5D53" w:rsidP="002A5112">
            <w:pPr>
              <w:autoSpaceDE w:val="0"/>
              <w:autoSpaceDN w:val="0"/>
              <w:adjustRightInd w:val="0"/>
              <w:ind w:firstLine="34"/>
              <w:jc w:val="both"/>
            </w:pPr>
            <w:r>
              <w:t>У ребенка, насчет применения</w:t>
            </w:r>
            <w:r w:rsidRPr="008C3A3E">
              <w:rPr>
                <w:rFonts w:eastAsia="Calibri"/>
              </w:rPr>
              <w:t xml:space="preserve"> слов и словосочетаний</w:t>
            </w:r>
            <w:r>
              <w:t xml:space="preserve">, </w:t>
            </w:r>
            <w:r w:rsidRPr="008C3A3E">
              <w:rPr>
                <w:rFonts w:eastAsia="Calibri"/>
              </w:rPr>
              <w:t xml:space="preserve"> используемыми в повседневной, общественной жизниво </w:t>
            </w:r>
            <w:r>
              <w:t>всех видах детской деятельности, обогащен  словарный запас. Н</w:t>
            </w:r>
            <w:r w:rsidRPr="008C3A3E">
              <w:rPr>
                <w:rFonts w:eastAsia="Calibri"/>
              </w:rPr>
              <w:t>а основе освоен</w:t>
            </w:r>
            <w:r>
              <w:t>ия культурных языковых традиций, у ребенка развита  навыки</w:t>
            </w:r>
            <w:r w:rsidRPr="008C3A3E">
              <w:rPr>
                <w:rFonts w:eastAsia="Calibri"/>
              </w:rPr>
              <w:t xml:space="preserve"> устн</w:t>
            </w:r>
            <w:r>
              <w:t>ого общения с взрослыми. Овладевает</w:t>
            </w:r>
            <w:r w:rsidRPr="008C3A3E">
              <w:rPr>
                <w:rFonts w:eastAsia="Calibri"/>
              </w:rPr>
              <w:t xml:space="preserve"> нормами речи.</w:t>
            </w:r>
            <w:r>
              <w:t xml:space="preserve"> Ребенок  ознакомлен </w:t>
            </w:r>
            <w:r w:rsidRPr="008C3A3E">
              <w:rPr>
                <w:rFonts w:eastAsia="Calibri"/>
              </w:rPr>
              <w:t xml:space="preserve"> с художественной литературой и устным творчеством народов Поволжья. </w:t>
            </w:r>
            <w:r>
              <w:t xml:space="preserve">Понимает </w:t>
            </w:r>
            <w:r w:rsidRPr="008C3A3E">
              <w:rPr>
                <w:rFonts w:eastAsia="Calibri"/>
              </w:rPr>
              <w:t xml:space="preserve"> главную идею п</w:t>
            </w:r>
            <w:r>
              <w:t>роизведений, правильно оценивает поступки героев, различает</w:t>
            </w:r>
            <w:r w:rsidRPr="008C3A3E">
              <w:rPr>
                <w:rFonts w:eastAsia="Calibri"/>
              </w:rPr>
              <w:t xml:space="preserve"> жанровые особенности произведений, навыков выразительной речи.</w:t>
            </w:r>
          </w:p>
        </w:tc>
      </w:tr>
      <w:tr w:rsidR="00BE5D53" w:rsidRPr="00D862DC" w:rsidTr="00C75D6D">
        <w:tblPrEx>
          <w:tblLook w:val="0000"/>
        </w:tblPrEx>
        <w:trPr>
          <w:trHeight w:val="282"/>
        </w:trPr>
        <w:tc>
          <w:tcPr>
            <w:tcW w:w="1101" w:type="dxa"/>
            <w:shd w:val="clear" w:color="auto" w:fill="auto"/>
          </w:tcPr>
          <w:p w:rsidR="00BE5D53" w:rsidRPr="00517AE9" w:rsidRDefault="00BE5D53" w:rsidP="00BE5D53">
            <w:pPr>
              <w:pStyle w:val="western"/>
              <w:shd w:val="clear" w:color="auto" w:fill="FFFFFF"/>
              <w:spacing w:before="0" w:after="0"/>
              <w:ind w:left="108"/>
              <w:rPr>
                <w:color w:val="000000"/>
              </w:rPr>
            </w:pPr>
            <w:r>
              <w:rPr>
                <w:color w:val="000000"/>
              </w:rPr>
              <w:t>Художественно-эстетическое развитие</w:t>
            </w:r>
          </w:p>
        </w:tc>
        <w:tc>
          <w:tcPr>
            <w:tcW w:w="9213" w:type="dxa"/>
            <w:gridSpan w:val="2"/>
            <w:shd w:val="clear" w:color="auto" w:fill="auto"/>
          </w:tcPr>
          <w:p w:rsidR="00BE5D53" w:rsidRDefault="00BE5D53" w:rsidP="002A5112">
            <w:pPr>
              <w:autoSpaceDE w:val="0"/>
              <w:autoSpaceDN w:val="0"/>
              <w:adjustRightInd w:val="0"/>
              <w:jc w:val="both"/>
            </w:pPr>
            <w:r>
              <w:t>Ребенок распознает   лучшие образцы</w:t>
            </w:r>
            <w:r w:rsidRPr="00A44023">
              <w:rPr>
                <w:rFonts w:eastAsia="Calibri"/>
              </w:rPr>
              <w:t xml:space="preserve"> вокальной, инструментальной</w:t>
            </w:r>
            <w:r>
              <w:t xml:space="preserve">, оркестровой народной музыки. </w:t>
            </w:r>
            <w:r w:rsidRPr="00D93569">
              <w:rPr>
                <w:rFonts w:eastAsia="Calibri"/>
              </w:rPr>
              <w:t>Ребенокнаслухузнаетзвучаниенаиболее</w:t>
            </w:r>
            <w:r w:rsidRPr="00D93569">
              <w:t xml:space="preserve"> распространенных  народных инструментов</w:t>
            </w:r>
            <w:r w:rsidRPr="00A44023">
              <w:rPr>
                <w:rFonts w:eastAsia="Calibri"/>
              </w:rPr>
              <w:t>свирель («шахлич» - чув), гусли («карш» - марийск), волынка («шювыр» - марийск), скрипка, ложки (удм), домбра («думбра» - тат), дудка, де</w:t>
            </w:r>
            <w:r>
              <w:t xml:space="preserve">ревянные ложки (русск). Изучает </w:t>
            </w:r>
            <w:r w:rsidRPr="00A44023">
              <w:rPr>
                <w:rFonts w:eastAsia="Calibri"/>
              </w:rPr>
              <w:t xml:space="preserve"> произведени</w:t>
            </w:r>
            <w:r>
              <w:t>я</w:t>
            </w:r>
            <w:r w:rsidRPr="00A44023">
              <w:rPr>
                <w:rFonts w:eastAsia="Calibri"/>
              </w:rPr>
              <w:t xml:space="preserve"> классиков национальной музыкальной культуры С.Сайдашева, Ф. Яруллина, Р. Я</w:t>
            </w:r>
            <w:r>
              <w:t xml:space="preserve">хина, Н. Жиганова и др. Слушает </w:t>
            </w:r>
            <w:r w:rsidRPr="00A44023">
              <w:rPr>
                <w:rFonts w:eastAsia="Calibri"/>
              </w:rPr>
              <w:t xml:space="preserve">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BE5D53" w:rsidRPr="00A44023" w:rsidRDefault="00BE5D53" w:rsidP="002A5112">
            <w:pPr>
              <w:autoSpaceDE w:val="0"/>
              <w:autoSpaceDN w:val="0"/>
              <w:adjustRightInd w:val="0"/>
              <w:jc w:val="both"/>
              <w:rPr>
                <w:rFonts w:eastAsia="Calibri"/>
              </w:rPr>
            </w:pPr>
            <w:r>
              <w:t>У ребенка расширено представление</w:t>
            </w:r>
            <w:r w:rsidRPr="00A44023">
              <w:rPr>
                <w:rFonts w:eastAsia="Calibri"/>
              </w:rPr>
              <w:t xml:space="preserve"> детей о народных промыслах (ювелирное дело, вышивка), о национальном орнаменте (пион, шиповник, разные виды листьев).</w:t>
            </w:r>
          </w:p>
          <w:p w:rsidR="00BE5D53" w:rsidRPr="00517AE9" w:rsidRDefault="00BE5D53" w:rsidP="002A5112">
            <w:pPr>
              <w:autoSpaceDE w:val="0"/>
              <w:autoSpaceDN w:val="0"/>
              <w:adjustRightInd w:val="0"/>
              <w:jc w:val="both"/>
            </w:pPr>
            <w:r w:rsidRPr="00B36995">
              <w:rPr>
                <w:rFonts w:eastAsia="Calibri"/>
              </w:rPr>
              <w:t>Ребеноквладеетразнымиизобразительнымиматериаламии</w:t>
            </w:r>
            <w:r w:rsidRPr="00B36995">
              <w:t>техниками.</w:t>
            </w:r>
            <w:r>
              <w:t xml:space="preserve"> Умеет</w:t>
            </w:r>
            <w:r w:rsidRPr="00A44023">
              <w:rPr>
                <w:rFonts w:eastAsia="Calibri"/>
              </w:rPr>
              <w:t xml:space="preserve"> создавать узоры по мотивам народных росписей, уже знакомых и новых (хохломская, жостовская)</w:t>
            </w:r>
            <w:r>
              <w:t>. Ребенок знает  декоративно-прикладную искусству</w:t>
            </w:r>
            <w:r w:rsidRPr="00A44023">
              <w:rPr>
                <w:rFonts w:eastAsia="Calibri"/>
              </w:rPr>
              <w:t xml:space="preserve"> народов Поволжья (удмуртский, мор</w:t>
            </w:r>
            <w:r>
              <w:t>довский, марийский). Закреплено умение</w:t>
            </w:r>
            <w:r w:rsidRPr="00A44023">
              <w:rPr>
                <w:rFonts w:eastAsia="Calibri"/>
              </w:rPr>
              <w:t xml:space="preserve">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r w:rsidR="00BE5D53" w:rsidRPr="00D862DC" w:rsidTr="00C75D6D">
        <w:tblPrEx>
          <w:tblLook w:val="0000"/>
        </w:tblPrEx>
        <w:trPr>
          <w:trHeight w:val="518"/>
        </w:trPr>
        <w:tc>
          <w:tcPr>
            <w:tcW w:w="1101" w:type="dxa"/>
            <w:shd w:val="clear" w:color="auto" w:fill="auto"/>
          </w:tcPr>
          <w:p w:rsidR="00BE5D53" w:rsidRPr="00517AE9" w:rsidRDefault="00BE5D53" w:rsidP="00BE5D53">
            <w:pPr>
              <w:pStyle w:val="western"/>
              <w:shd w:val="clear" w:color="auto" w:fill="FFFFFF"/>
              <w:spacing w:before="0" w:after="0"/>
              <w:ind w:left="108"/>
              <w:rPr>
                <w:color w:val="000000"/>
              </w:rPr>
            </w:pPr>
            <w:r>
              <w:rPr>
                <w:color w:val="000000"/>
              </w:rPr>
              <w:t>Физическое развитие</w:t>
            </w:r>
          </w:p>
        </w:tc>
        <w:tc>
          <w:tcPr>
            <w:tcW w:w="9213" w:type="dxa"/>
            <w:gridSpan w:val="2"/>
            <w:shd w:val="clear" w:color="auto" w:fill="auto"/>
          </w:tcPr>
          <w:p w:rsidR="00BE5D53" w:rsidRPr="009D53C7" w:rsidRDefault="00BE5D53" w:rsidP="002A5112">
            <w:pPr>
              <w:autoSpaceDE w:val="0"/>
              <w:autoSpaceDN w:val="0"/>
              <w:adjustRightInd w:val="0"/>
              <w:jc w:val="both"/>
              <w:rPr>
                <w:rFonts w:eastAsia="Calibri"/>
              </w:rPr>
            </w:pPr>
            <w:r>
              <w:t>Ч</w:t>
            </w:r>
            <w:r w:rsidRPr="009D53C7">
              <w:rPr>
                <w:rFonts w:eastAsia="Calibri"/>
              </w:rPr>
              <w:t>е</w:t>
            </w:r>
            <w:r>
              <w:t>рез устное народное творчество у ребенка усовершенствовано знание  об организме человека, знание</w:t>
            </w:r>
            <w:r w:rsidRPr="009D53C7">
              <w:rPr>
                <w:rFonts w:eastAsia="Calibri"/>
              </w:rPr>
              <w:t xml:space="preserve"> о пользе лекарственных растений своего края в сохранении и укреплении собственного здоровья. </w:t>
            </w:r>
            <w:r>
              <w:t>В</w:t>
            </w:r>
            <w:r w:rsidRPr="009D53C7">
              <w:rPr>
                <w:rFonts w:eastAsia="Calibri"/>
              </w:rPr>
              <w:t>о время проведения до</w:t>
            </w:r>
            <w:r>
              <w:t>сугов и национальных праздников  формируется умение</w:t>
            </w:r>
            <w:r w:rsidRPr="009D53C7">
              <w:rPr>
                <w:rFonts w:eastAsia="Calibri"/>
              </w:rPr>
              <w:t xml:space="preserve"> и о</w:t>
            </w:r>
            <w:r>
              <w:t xml:space="preserve">пыт </w:t>
            </w:r>
            <w:r w:rsidRPr="009D53C7">
              <w:rPr>
                <w:rFonts w:eastAsia="Calibri"/>
              </w:rPr>
              <w:t xml:space="preserve"> здоровьесберегающих действий</w:t>
            </w:r>
            <w:r>
              <w:t>.</w:t>
            </w:r>
          </w:p>
          <w:p w:rsidR="00BE5D53" w:rsidRPr="00517AE9" w:rsidRDefault="00BE5D53" w:rsidP="002A5112">
            <w:pPr>
              <w:autoSpaceDE w:val="0"/>
              <w:autoSpaceDN w:val="0"/>
              <w:adjustRightInd w:val="0"/>
              <w:ind w:firstLine="34"/>
              <w:jc w:val="both"/>
            </w:pPr>
            <w:r>
              <w:t>Ребенок ознакомлен</w:t>
            </w:r>
            <w:r w:rsidRPr="009D53C7">
              <w:rPr>
                <w:rFonts w:eastAsia="Calibri"/>
              </w:rPr>
              <w:t xml:space="preserve"> с мордовскими, марийскими и удмуртскими подвижными народными и</w:t>
            </w:r>
            <w:r>
              <w:t>грами. Самостоятельно организует</w:t>
            </w:r>
            <w:r w:rsidRPr="009D53C7">
              <w:rPr>
                <w:rFonts w:eastAsia="Calibri"/>
              </w:rPr>
              <w:t xml:space="preserve"> знакомые подвижные игры; находи</w:t>
            </w:r>
            <w:r>
              <w:t>т, придумывает разные варианты подвижных игр. У ребенка воспитан нравственные и волевые</w:t>
            </w:r>
            <w:r w:rsidRPr="009D53C7">
              <w:rPr>
                <w:rFonts w:eastAsia="Calibri"/>
              </w:rPr>
              <w:t xml:space="preserve"> качеств</w:t>
            </w:r>
            <w:r>
              <w:t>а: выдержка</w:t>
            </w:r>
            <w:r w:rsidRPr="009D53C7">
              <w:rPr>
                <w:rFonts w:eastAsia="Calibri"/>
              </w:rPr>
              <w:t>, настойчивость, решительность, инициативность, смелость.</w:t>
            </w:r>
          </w:p>
        </w:tc>
      </w:tr>
    </w:tbl>
    <w:p w:rsidR="00BE5D53" w:rsidRDefault="00BE5D53" w:rsidP="0063267C">
      <w:pPr>
        <w:rPr>
          <w:rStyle w:val="c3"/>
          <w:color w:val="000000"/>
        </w:rPr>
      </w:pPr>
    </w:p>
    <w:p w:rsidR="0091672C" w:rsidRPr="001314AB" w:rsidRDefault="0091672C" w:rsidP="0091672C">
      <w:pPr>
        <w:rPr>
          <w:rStyle w:val="c3"/>
          <w:b/>
          <w:color w:val="000000"/>
        </w:rPr>
      </w:pPr>
      <w:r w:rsidRPr="001314AB">
        <w:rPr>
          <w:rStyle w:val="c3"/>
          <w:b/>
          <w:color w:val="000000"/>
        </w:rPr>
        <w:t xml:space="preserve">                      3.       </w:t>
      </w:r>
      <w:r w:rsidR="00070FB7" w:rsidRPr="001314AB">
        <w:rPr>
          <w:rStyle w:val="c3"/>
          <w:b/>
          <w:color w:val="000000"/>
        </w:rPr>
        <w:t xml:space="preserve">Методика для диагностики целевых ориентиров ООП </w:t>
      </w:r>
    </w:p>
    <w:p w:rsidR="00EE2DBE" w:rsidRDefault="00070FB7" w:rsidP="0091672C">
      <w:pPr>
        <w:rPr>
          <w:rStyle w:val="c3"/>
          <w:b/>
          <w:color w:val="000000"/>
        </w:rPr>
      </w:pPr>
      <w:r w:rsidRPr="001314AB">
        <w:rPr>
          <w:rStyle w:val="c3"/>
          <w:b/>
          <w:color w:val="000000"/>
        </w:rPr>
        <w:t>и отслеживание развития дошкольников</w:t>
      </w:r>
    </w:p>
    <w:p w:rsidR="00EE2DBE" w:rsidRDefault="00EE2DBE" w:rsidP="00EE2DBE">
      <w:pPr>
        <w:pStyle w:val="western"/>
        <w:shd w:val="clear" w:color="auto" w:fill="FFFFFF"/>
        <w:spacing w:after="0" w:afterAutospacing="0"/>
        <w:jc w:val="both"/>
        <w:rPr>
          <w:color w:val="000000"/>
        </w:rPr>
      </w:pPr>
      <w:r w:rsidRPr="001314AB">
        <w:rPr>
          <w:color w:val="000000"/>
        </w:rPr>
        <w:t>В</w:t>
      </w:r>
      <w:r w:rsidRPr="001314AB">
        <w:rPr>
          <w:rStyle w:val="apple-converted-space"/>
          <w:color w:val="000000"/>
        </w:rPr>
        <w:t> </w:t>
      </w:r>
      <w:r w:rsidRPr="001314AB">
        <w:rPr>
          <w:color w:val="000000"/>
        </w:rPr>
        <w:t>Стандарте представлены требования к результатам освоения Программы в виде целевых ориентиров дошкольного образования. Целевые ориентиры не подлежат непосредственной оценке, в том числе в виде педагогической диагностики (мониторинга), и не является основанием для их формального сравнения с реальными достижениями детей (п.4.3 ФГОС ДО). В тоже время педагоги могут проводить оценку индивидуального развития детей в рамках педагогическойдиагностики. Ее результаты могут пользоваться исключительно для решения образовательных задач (п. 3.2.3 ФГОС ДО)</w:t>
      </w:r>
    </w:p>
    <w:p w:rsidR="001E1DF0" w:rsidRDefault="001E1DF0" w:rsidP="00EE2DBE">
      <w:pPr>
        <w:pStyle w:val="western"/>
        <w:shd w:val="clear" w:color="auto" w:fill="FFFFFF"/>
        <w:spacing w:after="0" w:afterAutospacing="0"/>
        <w:jc w:val="both"/>
        <w:rPr>
          <w:color w:val="000000"/>
        </w:rPr>
      </w:pPr>
    </w:p>
    <w:p w:rsidR="001E1DF0" w:rsidRDefault="001E1DF0" w:rsidP="00EE2DBE">
      <w:pPr>
        <w:pStyle w:val="western"/>
        <w:shd w:val="clear" w:color="auto" w:fill="FFFFFF"/>
        <w:spacing w:after="0" w:afterAutospacing="0"/>
        <w:jc w:val="both"/>
        <w:rPr>
          <w:color w:val="000000"/>
        </w:rPr>
      </w:pPr>
    </w:p>
    <w:p w:rsidR="001E1DF0" w:rsidRDefault="001E1DF0" w:rsidP="00EE2DBE">
      <w:pPr>
        <w:pStyle w:val="western"/>
        <w:shd w:val="clear" w:color="auto" w:fill="FFFFFF"/>
        <w:spacing w:after="0" w:afterAutospacing="0"/>
        <w:jc w:val="both"/>
        <w:rPr>
          <w:color w:val="000000"/>
        </w:rPr>
      </w:pPr>
    </w:p>
    <w:p w:rsidR="001E1DF0" w:rsidRDefault="001E1DF0" w:rsidP="00EE2DBE">
      <w:pPr>
        <w:pStyle w:val="western"/>
        <w:shd w:val="clear" w:color="auto" w:fill="FFFFFF"/>
        <w:spacing w:after="0" w:afterAutospacing="0"/>
        <w:jc w:val="both"/>
        <w:rPr>
          <w:color w:val="000000"/>
        </w:rPr>
      </w:pPr>
    </w:p>
    <w:p w:rsidR="00F6484F" w:rsidRDefault="00F6484F" w:rsidP="00EE2DBE">
      <w:pPr>
        <w:pStyle w:val="western"/>
        <w:shd w:val="clear" w:color="auto" w:fill="FFFFFF"/>
        <w:spacing w:after="0" w:afterAutospacing="0"/>
        <w:jc w:val="both"/>
        <w:rPr>
          <w:color w:val="000000"/>
        </w:rPr>
      </w:pPr>
    </w:p>
    <w:p w:rsidR="001E1DF0" w:rsidRDefault="001E1DF0" w:rsidP="00EE2DBE">
      <w:pPr>
        <w:rPr>
          <w:sz w:val="28"/>
          <w:szCs w:val="28"/>
        </w:rPr>
      </w:pPr>
    </w:p>
    <w:p w:rsidR="00EE2DBE" w:rsidRPr="002E4A2D" w:rsidRDefault="00146158" w:rsidP="00EE2DBE">
      <w:pPr>
        <w:rPr>
          <w:sz w:val="28"/>
          <w:szCs w:val="28"/>
        </w:rPr>
      </w:pPr>
      <w:r>
        <w:rPr>
          <w:noProof/>
          <w:sz w:val="28"/>
          <w:szCs w:val="28"/>
        </w:rPr>
        <w:pict>
          <v:rect id="_x0000_s1185" style="position:absolute;margin-left:130.75pt;margin-top:5.5pt;width:283.8pt;height:33.5pt;z-index:251684352" fillcolor="#fcf">
            <v:textbox>
              <w:txbxContent>
                <w:p w:rsidR="00F4563E" w:rsidRPr="00695515" w:rsidRDefault="00F4563E" w:rsidP="00771D2D">
                  <w:pPr>
                    <w:shd w:val="clear" w:color="auto" w:fill="FFFFFF" w:themeFill="background1"/>
                    <w:rPr>
                      <w:b/>
                      <w:sz w:val="28"/>
                      <w:szCs w:val="28"/>
                    </w:rPr>
                  </w:pPr>
                  <w:r w:rsidRPr="00695515">
                    <w:rPr>
                      <w:b/>
                      <w:sz w:val="28"/>
                      <w:szCs w:val="28"/>
                    </w:rPr>
                    <w:t>Оценка индивидуального развития детей</w:t>
                  </w:r>
                </w:p>
              </w:txbxContent>
            </v:textbox>
          </v:rect>
        </w:pict>
      </w:r>
    </w:p>
    <w:p w:rsidR="00EE2DBE" w:rsidRDefault="00EE2DBE" w:rsidP="00EE2DBE">
      <w:pPr>
        <w:rPr>
          <w:sz w:val="28"/>
          <w:szCs w:val="28"/>
        </w:rPr>
      </w:pPr>
    </w:p>
    <w:p w:rsidR="001E1DF0" w:rsidRDefault="001E1DF0" w:rsidP="00EE2DBE">
      <w:pPr>
        <w:rPr>
          <w:sz w:val="28"/>
          <w:szCs w:val="28"/>
        </w:rPr>
      </w:pPr>
    </w:p>
    <w:p w:rsidR="001E1DF0" w:rsidRDefault="001E1DF0" w:rsidP="00EE2DBE">
      <w:pPr>
        <w:rPr>
          <w:sz w:val="28"/>
          <w:szCs w:val="28"/>
        </w:rPr>
      </w:pPr>
    </w:p>
    <w:p w:rsidR="00EE2DBE" w:rsidRPr="002E4A2D" w:rsidRDefault="00146158" w:rsidP="00EE2DBE">
      <w:pPr>
        <w:rPr>
          <w:sz w:val="28"/>
          <w:szCs w:val="28"/>
        </w:rPr>
      </w:pPr>
      <w:r>
        <w:rPr>
          <w:noProof/>
          <w:sz w:val="28"/>
          <w:szCs w:val="28"/>
        </w:rPr>
        <w:pict>
          <v:rect id="_x0000_s1187" style="position:absolute;margin-left:287.25pt;margin-top:21.35pt;width:199.25pt;height:33.5pt;z-index:251686400" fillcolor="#eeece1">
            <v:textbox>
              <w:txbxContent>
                <w:p w:rsidR="00F4563E" w:rsidRPr="00F67943" w:rsidRDefault="00F4563E" w:rsidP="00EE2DBE">
                  <w:pPr>
                    <w:rPr>
                      <w:sz w:val="28"/>
                      <w:szCs w:val="28"/>
                    </w:rPr>
                  </w:pPr>
                  <w:r>
                    <w:rPr>
                      <w:sz w:val="28"/>
                      <w:szCs w:val="28"/>
                    </w:rPr>
                    <w:t>Психологическая диагностика</w:t>
                  </w:r>
                </w:p>
              </w:txbxContent>
            </v:textbox>
          </v:rect>
        </w:pict>
      </w:r>
      <w:r>
        <w:rPr>
          <w:noProof/>
          <w:sz w:val="28"/>
          <w:szCs w:val="28"/>
        </w:rPr>
        <w:pict>
          <v:rect id="_x0000_s1186" style="position:absolute;margin-left:16pt;margin-top:21.35pt;width:197.6pt;height:33.5pt;z-index:251685376" fillcolor="#eeece1">
            <v:textbox>
              <w:txbxContent>
                <w:p w:rsidR="00F4563E" w:rsidRPr="00F67943" w:rsidRDefault="00F4563E" w:rsidP="00EE2DBE">
                  <w:pPr>
                    <w:rPr>
                      <w:sz w:val="28"/>
                      <w:szCs w:val="28"/>
                    </w:rPr>
                  </w:pPr>
                  <w:r>
                    <w:rPr>
                      <w:sz w:val="28"/>
                      <w:szCs w:val="28"/>
                    </w:rPr>
                    <w:t>Педагогическая диагностика</w:t>
                  </w:r>
                </w:p>
              </w:txbxContent>
            </v:textbox>
          </v:rect>
        </w:pict>
      </w:r>
    </w:p>
    <w:p w:rsidR="00EE2DBE" w:rsidRPr="002E4A2D" w:rsidRDefault="00EE2DBE" w:rsidP="00EE2DBE">
      <w:pPr>
        <w:rPr>
          <w:sz w:val="28"/>
          <w:szCs w:val="28"/>
        </w:rPr>
      </w:pPr>
    </w:p>
    <w:p w:rsidR="00EE2DBE" w:rsidRPr="002E4A2D" w:rsidRDefault="00EE2DBE" w:rsidP="00EE2DBE">
      <w:pPr>
        <w:rPr>
          <w:sz w:val="28"/>
          <w:szCs w:val="28"/>
        </w:rPr>
      </w:pPr>
    </w:p>
    <w:p w:rsidR="00EE2DBE" w:rsidRPr="002E4A2D" w:rsidRDefault="00EE2DBE" w:rsidP="00EE2DBE">
      <w:pPr>
        <w:rPr>
          <w:sz w:val="28"/>
          <w:szCs w:val="28"/>
        </w:rPr>
      </w:pPr>
    </w:p>
    <w:p w:rsidR="00EE2DBE" w:rsidRPr="002E4A2D" w:rsidRDefault="00146158" w:rsidP="00EE2DBE">
      <w:pPr>
        <w:rPr>
          <w:sz w:val="28"/>
          <w:szCs w:val="28"/>
        </w:rPr>
      </w:pPr>
      <w:r>
        <w:rPr>
          <w:noProof/>
          <w:sz w:val="28"/>
          <w:szCs w:val="28"/>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189" type="#_x0000_t61" style="position:absolute;margin-left:16pt;margin-top:4.85pt;width:194.2pt;height:107.15pt;rotation:180;z-index:251688448" adj="11066,25057" fillcolor="#eaf1dd">
            <v:textbox>
              <w:txbxContent>
                <w:p w:rsidR="00F4563E" w:rsidRPr="00F67943" w:rsidRDefault="00F4563E" w:rsidP="00EE2DBE">
                  <w:pPr>
                    <w:jc w:val="both"/>
                  </w:pPr>
                  <w:r w:rsidRPr="00F67943">
                    <w:t xml:space="preserve">«обратная связь» в процессе взаимодействия сотдельным ребенком или с группой; </w:t>
                  </w:r>
                </w:p>
                <w:p w:rsidR="00F4563E" w:rsidRPr="00F67943" w:rsidRDefault="00F4563E" w:rsidP="00EE2DBE">
                  <w:pPr>
                    <w:jc w:val="both"/>
                  </w:pPr>
                  <w:r w:rsidRPr="00F67943">
                    <w:t>Получение информации об УАР ребенка,динамика развития по мере реализации Программы</w:t>
                  </w:r>
                </w:p>
                <w:p w:rsidR="00F4563E" w:rsidRDefault="00F4563E" w:rsidP="00EE2DBE"/>
              </w:txbxContent>
            </v:textbox>
          </v:shape>
        </w:pict>
      </w:r>
      <w:r>
        <w:rPr>
          <w:noProof/>
          <w:sz w:val="28"/>
          <w:szCs w:val="28"/>
        </w:rPr>
        <w:pict>
          <v:shape id="_x0000_s1190" type="#_x0000_t61" style="position:absolute;margin-left:287.25pt;margin-top:15.5pt;width:194.2pt;height:59.4pt;rotation:180;z-index:251689472" adj="9348,30527" fillcolor="#eaf1dd">
            <v:textbox>
              <w:txbxContent>
                <w:p w:rsidR="00F4563E" w:rsidRPr="00F67943" w:rsidRDefault="00F4563E" w:rsidP="00EE2DBE">
                  <w:pPr>
                    <w:jc w:val="both"/>
                  </w:pPr>
                  <w:r>
                    <w:t>Изучение индивидуально –психологических особенностей личности ребенка</w:t>
                  </w:r>
                </w:p>
                <w:p w:rsidR="00F4563E" w:rsidRDefault="00F4563E" w:rsidP="00EE2DBE"/>
              </w:txbxContent>
            </v:textbox>
          </v:shape>
        </w:pict>
      </w:r>
    </w:p>
    <w:p w:rsidR="00EE2DBE" w:rsidRPr="002E4A2D" w:rsidRDefault="00EE2DBE" w:rsidP="00EE2DBE">
      <w:pPr>
        <w:rPr>
          <w:sz w:val="28"/>
          <w:szCs w:val="28"/>
        </w:rPr>
      </w:pPr>
    </w:p>
    <w:p w:rsidR="00EE2DBE" w:rsidRPr="002E4A2D" w:rsidRDefault="00EE2DBE" w:rsidP="00EE2DBE">
      <w:pPr>
        <w:rPr>
          <w:sz w:val="28"/>
          <w:szCs w:val="28"/>
        </w:rPr>
      </w:pPr>
    </w:p>
    <w:p w:rsidR="00EE2DBE" w:rsidRDefault="00EE2DBE" w:rsidP="00EE2DBE">
      <w:pPr>
        <w:rPr>
          <w:sz w:val="28"/>
          <w:szCs w:val="28"/>
        </w:rPr>
      </w:pPr>
    </w:p>
    <w:p w:rsidR="00EE2DBE" w:rsidRDefault="00EE2DBE" w:rsidP="00EE2DBE">
      <w:pPr>
        <w:rPr>
          <w:sz w:val="28"/>
          <w:szCs w:val="28"/>
        </w:rPr>
      </w:pPr>
    </w:p>
    <w:p w:rsidR="00EE2DBE" w:rsidRDefault="00EE2DBE" w:rsidP="00EE2DBE">
      <w:pPr>
        <w:rPr>
          <w:sz w:val="28"/>
          <w:szCs w:val="28"/>
        </w:rPr>
      </w:pPr>
    </w:p>
    <w:p w:rsidR="00EE2DBE" w:rsidRPr="002E4A2D" w:rsidRDefault="00EE2DBE" w:rsidP="00EE2DBE">
      <w:pPr>
        <w:rPr>
          <w:sz w:val="28"/>
          <w:szCs w:val="28"/>
        </w:rPr>
      </w:pPr>
    </w:p>
    <w:p w:rsidR="00EE2DBE" w:rsidRPr="002E4A2D" w:rsidRDefault="00146158" w:rsidP="00EE2DBE">
      <w:pPr>
        <w:rPr>
          <w:sz w:val="28"/>
          <w:szCs w:val="28"/>
        </w:rPr>
      </w:pPr>
      <w:r>
        <w:rPr>
          <w:noProof/>
          <w:sz w:val="28"/>
          <w:szCs w:val="28"/>
        </w:rPr>
        <w:pict>
          <v:roundrect id="_x0000_s1191" style="position:absolute;margin-left:278pt;margin-top:9.45pt;width:198.45pt;height:106.3pt;z-index:251690496" arcsize="10923f" fillcolor="#eaf1dd">
            <v:textbox>
              <w:txbxContent>
                <w:p w:rsidR="00F4563E" w:rsidRPr="002E4A2D" w:rsidRDefault="00F4563E" w:rsidP="00EE2DBE">
                  <w:pPr>
                    <w:jc w:val="both"/>
                  </w:pPr>
                  <w:r w:rsidRPr="002E4A2D">
                    <w:t>Заключение ПМПК вы</w:t>
                  </w:r>
                  <w:r>
                    <w:t>яв</w:t>
                  </w:r>
                  <w:r w:rsidRPr="002E4A2D">
                    <w:t>ляет</w:t>
                  </w:r>
                  <w:r>
                    <w:t xml:space="preserve"> особенности  в физическом (или0 психическом развитии и (или) отклонения в поведении детей</w:t>
                  </w:r>
                </w:p>
              </w:txbxContent>
            </v:textbox>
          </v:roundrect>
        </w:pict>
      </w:r>
      <w:r>
        <w:rPr>
          <w:noProof/>
          <w:sz w:val="28"/>
          <w:szCs w:val="28"/>
        </w:rPr>
        <w:pict>
          <v:roundrect id="_x0000_s1188" style="position:absolute;margin-left:3.45pt;margin-top:6.85pt;width:210.15pt;height:108.9pt;z-index:251687424" arcsize="10923f" fillcolor="#eaf1dd">
            <v:textbox>
              <w:txbxContent>
                <w:p w:rsidR="00F4563E" w:rsidRPr="002E4A2D" w:rsidRDefault="00F4563E" w:rsidP="00EE2DBE">
                  <w:pPr>
                    <w:jc w:val="both"/>
                  </w:pPr>
                  <w:r w:rsidRPr="002E4A2D">
                    <w:t xml:space="preserve">Направлена на определение наличия </w:t>
                  </w:r>
                  <w:r w:rsidRPr="002E4A2D">
                    <w:rPr>
                      <w:b/>
                    </w:rPr>
                    <w:t>условий</w:t>
                  </w:r>
                  <w:r w:rsidRPr="002E4A2D">
                    <w:t xml:space="preserve"> для развития ребенка в соответ</w:t>
                  </w:r>
                  <w:r>
                    <w:t xml:space="preserve">ствий ее возрастными особенностями, возможностями и индивидуальными  склонностями </w:t>
                  </w:r>
                </w:p>
                <w:p w:rsidR="00F4563E" w:rsidRDefault="00F4563E" w:rsidP="00EE2DBE"/>
              </w:txbxContent>
            </v:textbox>
          </v:roundrect>
        </w:pict>
      </w:r>
    </w:p>
    <w:p w:rsidR="00EE2DBE" w:rsidRPr="002E4A2D" w:rsidRDefault="00EE2DBE" w:rsidP="00EE2DBE">
      <w:pPr>
        <w:rPr>
          <w:sz w:val="28"/>
          <w:szCs w:val="28"/>
        </w:rPr>
      </w:pPr>
    </w:p>
    <w:p w:rsidR="00EE2DBE" w:rsidRPr="002E4A2D" w:rsidRDefault="00EE2DBE" w:rsidP="00EE2DBE">
      <w:pPr>
        <w:rPr>
          <w:sz w:val="28"/>
          <w:szCs w:val="28"/>
        </w:rPr>
      </w:pPr>
    </w:p>
    <w:p w:rsidR="00EE2DBE" w:rsidRDefault="00EE2DBE" w:rsidP="00EE2DBE">
      <w:pPr>
        <w:rPr>
          <w:sz w:val="28"/>
          <w:szCs w:val="28"/>
        </w:rPr>
      </w:pPr>
    </w:p>
    <w:p w:rsidR="00EE2DBE" w:rsidRDefault="00EE2DBE" w:rsidP="00EE2DBE">
      <w:pPr>
        <w:rPr>
          <w:sz w:val="28"/>
          <w:szCs w:val="28"/>
        </w:rPr>
      </w:pPr>
    </w:p>
    <w:p w:rsidR="00EE2DBE" w:rsidRDefault="00EE2DBE" w:rsidP="00EE2DBE">
      <w:pPr>
        <w:rPr>
          <w:sz w:val="28"/>
          <w:szCs w:val="28"/>
        </w:rPr>
      </w:pPr>
    </w:p>
    <w:p w:rsidR="00E260CE" w:rsidRDefault="00E260CE" w:rsidP="00EE2DBE">
      <w:pPr>
        <w:rPr>
          <w:sz w:val="28"/>
          <w:szCs w:val="28"/>
        </w:rPr>
      </w:pPr>
    </w:p>
    <w:p w:rsidR="00EE2DBE" w:rsidRDefault="00146158" w:rsidP="00EE2DBE">
      <w:pPr>
        <w:rPr>
          <w:sz w:val="28"/>
          <w:szCs w:val="28"/>
        </w:rPr>
      </w:pPr>
      <w:r>
        <w:rPr>
          <w:noProof/>
          <w:sz w:val="28"/>
          <w:szCs w:val="28"/>
        </w:rPr>
        <w:pict>
          <v:rect id="_x0000_s1192" style="position:absolute;margin-left:110.9pt;margin-top:8.95pt;width:291.3pt;height:33.5pt;z-index:251691520" fillcolor="#fcf" strokecolor="#f4667a">
            <v:textbox>
              <w:txbxContent>
                <w:p w:rsidR="00F4563E" w:rsidRPr="004F3AF5" w:rsidRDefault="00F4563E" w:rsidP="00771D2D">
                  <w:pPr>
                    <w:shd w:val="clear" w:color="auto" w:fill="FFFFFF" w:themeFill="background1"/>
                    <w:rPr>
                      <w:b/>
                      <w:sz w:val="28"/>
                      <w:szCs w:val="28"/>
                    </w:rPr>
                  </w:pPr>
                  <w:r w:rsidRPr="004F3AF5">
                    <w:rPr>
                      <w:b/>
                      <w:sz w:val="28"/>
                      <w:szCs w:val="28"/>
                    </w:rPr>
                    <w:t>Педагогическая диагностика (мониторинг)</w:t>
                  </w:r>
                </w:p>
              </w:txbxContent>
            </v:textbox>
          </v:rect>
        </w:pict>
      </w:r>
    </w:p>
    <w:p w:rsidR="00EE2DBE" w:rsidRPr="002E4A2D" w:rsidRDefault="00EE2DBE" w:rsidP="00EE2DBE">
      <w:pPr>
        <w:tabs>
          <w:tab w:val="left" w:pos="8540"/>
        </w:tabs>
        <w:rPr>
          <w:sz w:val="28"/>
          <w:szCs w:val="28"/>
        </w:rPr>
      </w:pPr>
      <w:r>
        <w:rPr>
          <w:sz w:val="28"/>
          <w:szCs w:val="28"/>
        </w:rPr>
        <w:tab/>
      </w:r>
    </w:p>
    <w:tbl>
      <w:tblPr>
        <w:tblpPr w:leftFromText="180" w:rightFromText="180" w:vertAnchor="text" w:horzAnchor="margin" w:tblpY="4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tblPr>
      <w:tblGrid>
        <w:gridCol w:w="3449"/>
        <w:gridCol w:w="6869"/>
      </w:tblGrid>
      <w:tr w:rsidR="00EE2DBE" w:rsidRPr="00771D2D" w:rsidTr="00771D2D">
        <w:tc>
          <w:tcPr>
            <w:tcW w:w="3652" w:type="dxa"/>
            <w:shd w:val="clear" w:color="auto" w:fill="FFFFFF" w:themeFill="background1"/>
          </w:tcPr>
          <w:p w:rsidR="00EE2DBE" w:rsidRPr="00771D2D" w:rsidRDefault="00EE2DBE" w:rsidP="004065A1">
            <w:pPr>
              <w:tabs>
                <w:tab w:val="left" w:pos="4069"/>
              </w:tabs>
              <w:jc w:val="center"/>
              <w:rPr>
                <w:b/>
                <w:szCs w:val="28"/>
              </w:rPr>
            </w:pPr>
            <w:r w:rsidRPr="00771D2D">
              <w:rPr>
                <w:b/>
                <w:szCs w:val="28"/>
              </w:rPr>
              <w:t>Назначение</w:t>
            </w:r>
          </w:p>
        </w:tc>
        <w:tc>
          <w:tcPr>
            <w:tcW w:w="7479" w:type="dxa"/>
            <w:shd w:val="clear" w:color="auto" w:fill="FFFFFF" w:themeFill="background1"/>
          </w:tcPr>
          <w:p w:rsidR="00EE2DBE" w:rsidRPr="00771D2D" w:rsidRDefault="00EE2DBE" w:rsidP="004065A1">
            <w:pPr>
              <w:tabs>
                <w:tab w:val="left" w:pos="4069"/>
              </w:tabs>
              <w:jc w:val="center"/>
              <w:rPr>
                <w:b/>
                <w:szCs w:val="28"/>
              </w:rPr>
            </w:pPr>
            <w:r w:rsidRPr="00771D2D">
              <w:rPr>
                <w:b/>
                <w:szCs w:val="28"/>
              </w:rPr>
              <w:t>Оценка индивидуального развития ребенка</w:t>
            </w:r>
          </w:p>
        </w:tc>
      </w:tr>
      <w:tr w:rsidR="00EE2DBE" w:rsidRPr="00771D2D" w:rsidTr="00771D2D">
        <w:tc>
          <w:tcPr>
            <w:tcW w:w="3652" w:type="dxa"/>
            <w:shd w:val="clear" w:color="auto" w:fill="FFFFFF" w:themeFill="background1"/>
          </w:tcPr>
          <w:p w:rsidR="00EE2DBE" w:rsidRPr="00771D2D" w:rsidRDefault="00EE2DBE" w:rsidP="004065A1">
            <w:pPr>
              <w:tabs>
                <w:tab w:val="left" w:pos="4069"/>
              </w:tabs>
              <w:rPr>
                <w:szCs w:val="28"/>
              </w:rPr>
            </w:pPr>
            <w:r w:rsidRPr="00771D2D">
              <w:rPr>
                <w:szCs w:val="28"/>
              </w:rPr>
              <w:t>Кто проводит</w:t>
            </w:r>
          </w:p>
        </w:tc>
        <w:tc>
          <w:tcPr>
            <w:tcW w:w="7479" w:type="dxa"/>
            <w:shd w:val="clear" w:color="auto" w:fill="FFFFFF" w:themeFill="background1"/>
          </w:tcPr>
          <w:p w:rsidR="00EE2DBE" w:rsidRPr="00771D2D" w:rsidRDefault="00EE2DBE" w:rsidP="004065A1">
            <w:pPr>
              <w:tabs>
                <w:tab w:val="left" w:pos="4069"/>
              </w:tabs>
              <w:rPr>
                <w:szCs w:val="28"/>
              </w:rPr>
            </w:pPr>
            <w:r w:rsidRPr="00771D2D">
              <w:rPr>
                <w:szCs w:val="28"/>
              </w:rPr>
              <w:t xml:space="preserve">Педагог </w:t>
            </w:r>
          </w:p>
        </w:tc>
      </w:tr>
      <w:tr w:rsidR="00EE2DBE" w:rsidRPr="00771D2D" w:rsidTr="00771D2D">
        <w:trPr>
          <w:trHeight w:val="348"/>
        </w:trPr>
        <w:tc>
          <w:tcPr>
            <w:tcW w:w="3652" w:type="dxa"/>
            <w:shd w:val="clear" w:color="auto" w:fill="FFFFFF" w:themeFill="background1"/>
          </w:tcPr>
          <w:p w:rsidR="00EE2DBE" w:rsidRPr="00771D2D" w:rsidRDefault="00EE2DBE" w:rsidP="004065A1">
            <w:pPr>
              <w:tabs>
                <w:tab w:val="left" w:pos="4069"/>
              </w:tabs>
              <w:rPr>
                <w:szCs w:val="28"/>
              </w:rPr>
            </w:pPr>
            <w:r w:rsidRPr="00771D2D">
              <w:rPr>
                <w:szCs w:val="28"/>
              </w:rPr>
              <w:t>Участие ребенка</w:t>
            </w:r>
          </w:p>
        </w:tc>
        <w:tc>
          <w:tcPr>
            <w:tcW w:w="7479" w:type="dxa"/>
            <w:shd w:val="clear" w:color="auto" w:fill="FFFFFF" w:themeFill="background1"/>
          </w:tcPr>
          <w:p w:rsidR="00EE2DBE" w:rsidRPr="00771D2D" w:rsidRDefault="00EE2DBE" w:rsidP="004065A1">
            <w:pPr>
              <w:tabs>
                <w:tab w:val="left" w:pos="4069"/>
              </w:tabs>
              <w:rPr>
                <w:szCs w:val="28"/>
              </w:rPr>
            </w:pPr>
            <w:r w:rsidRPr="00771D2D">
              <w:rPr>
                <w:szCs w:val="28"/>
              </w:rPr>
              <w:t>Свободное</w:t>
            </w:r>
          </w:p>
        </w:tc>
      </w:tr>
      <w:tr w:rsidR="00EE2DBE" w:rsidRPr="00771D2D" w:rsidTr="00771D2D">
        <w:trPr>
          <w:trHeight w:val="1518"/>
        </w:trPr>
        <w:tc>
          <w:tcPr>
            <w:tcW w:w="3652" w:type="dxa"/>
            <w:shd w:val="clear" w:color="auto" w:fill="FFFFFF" w:themeFill="background1"/>
          </w:tcPr>
          <w:p w:rsidR="00EE2DBE" w:rsidRPr="00771D2D" w:rsidRDefault="00EE2DBE" w:rsidP="004065A1">
            <w:pPr>
              <w:tabs>
                <w:tab w:val="left" w:pos="4069"/>
              </w:tabs>
              <w:rPr>
                <w:szCs w:val="28"/>
              </w:rPr>
            </w:pPr>
            <w:r w:rsidRPr="00771D2D">
              <w:rPr>
                <w:szCs w:val="28"/>
              </w:rPr>
              <w:t>Использование полученных результатов</w:t>
            </w:r>
          </w:p>
        </w:tc>
        <w:tc>
          <w:tcPr>
            <w:tcW w:w="7479" w:type="dxa"/>
            <w:shd w:val="clear" w:color="auto" w:fill="FFFFFF" w:themeFill="background1"/>
          </w:tcPr>
          <w:p w:rsidR="00EE2DBE" w:rsidRPr="00771D2D" w:rsidRDefault="00EE2DBE" w:rsidP="004065A1">
            <w:pPr>
              <w:rPr>
                <w:szCs w:val="28"/>
              </w:rPr>
            </w:pPr>
            <w:r w:rsidRPr="00771D2D">
              <w:rPr>
                <w:szCs w:val="28"/>
              </w:rPr>
              <w:t xml:space="preserve">    Исключительно для решения задач:</w:t>
            </w:r>
          </w:p>
          <w:p w:rsidR="00EE2DBE" w:rsidRPr="00771D2D" w:rsidRDefault="00EE2DBE" w:rsidP="004065A1">
            <w:pPr>
              <w:rPr>
                <w:szCs w:val="28"/>
              </w:rPr>
            </w:pPr>
            <w:r w:rsidRPr="00771D2D">
              <w:rPr>
                <w:szCs w:val="28"/>
              </w:rPr>
              <w:t xml:space="preserve">1.Индивидуализация образования (в т.ч. Поддержка ребенка, </w:t>
            </w:r>
          </w:p>
          <w:p w:rsidR="00EE2DBE" w:rsidRPr="00771D2D" w:rsidRDefault="00EE2DBE" w:rsidP="004065A1">
            <w:pPr>
              <w:rPr>
                <w:szCs w:val="28"/>
              </w:rPr>
            </w:pPr>
            <w:r w:rsidRPr="00771D2D">
              <w:rPr>
                <w:szCs w:val="28"/>
              </w:rPr>
              <w:t>построение образовательной траектории, коррекция развития в рамках профессиональной компетентности педагога)</w:t>
            </w:r>
          </w:p>
          <w:p w:rsidR="00EE2DBE" w:rsidRPr="00771D2D" w:rsidRDefault="00EE2DBE" w:rsidP="004065A1">
            <w:pPr>
              <w:rPr>
                <w:szCs w:val="28"/>
              </w:rPr>
            </w:pPr>
            <w:r w:rsidRPr="00771D2D">
              <w:rPr>
                <w:szCs w:val="28"/>
              </w:rPr>
              <w:t>2.Оптимизация работы с группой детей</w:t>
            </w:r>
          </w:p>
        </w:tc>
      </w:tr>
      <w:tr w:rsidR="00EE2DBE" w:rsidRPr="00771D2D" w:rsidTr="00771D2D">
        <w:tc>
          <w:tcPr>
            <w:tcW w:w="3652" w:type="dxa"/>
            <w:shd w:val="clear" w:color="auto" w:fill="FFFFFF" w:themeFill="background1"/>
          </w:tcPr>
          <w:p w:rsidR="00EE2DBE" w:rsidRPr="00771D2D" w:rsidRDefault="00EE2DBE" w:rsidP="004065A1">
            <w:pPr>
              <w:tabs>
                <w:tab w:val="left" w:pos="4069"/>
              </w:tabs>
              <w:rPr>
                <w:szCs w:val="28"/>
              </w:rPr>
            </w:pPr>
            <w:r w:rsidRPr="00771D2D">
              <w:rPr>
                <w:szCs w:val="28"/>
              </w:rPr>
              <w:t>Особенности проведения</w:t>
            </w:r>
          </w:p>
        </w:tc>
        <w:tc>
          <w:tcPr>
            <w:tcW w:w="7479" w:type="dxa"/>
            <w:shd w:val="clear" w:color="auto" w:fill="FFFFFF" w:themeFill="background1"/>
          </w:tcPr>
          <w:p w:rsidR="00EE2DBE" w:rsidRPr="00771D2D" w:rsidRDefault="00EE2DBE" w:rsidP="004065A1">
            <w:pPr>
              <w:rPr>
                <w:szCs w:val="28"/>
              </w:rPr>
            </w:pPr>
            <w:r w:rsidRPr="00771D2D">
              <w:rPr>
                <w:szCs w:val="28"/>
              </w:rPr>
              <w:t>Собственный выбор ИЛИ на основе консультации со специалистами Данные –профессиональные материалы педагога и НЕПОДЛЕЖАТ ПРОВЕРКЕ в процессе контроля и надзора</w:t>
            </w:r>
          </w:p>
        </w:tc>
      </w:tr>
      <w:tr w:rsidR="00EE2DBE" w:rsidRPr="00771D2D" w:rsidTr="00771D2D">
        <w:tc>
          <w:tcPr>
            <w:tcW w:w="3652" w:type="dxa"/>
            <w:shd w:val="clear" w:color="auto" w:fill="FFFFFF" w:themeFill="background1"/>
          </w:tcPr>
          <w:p w:rsidR="00EE2DBE" w:rsidRPr="00771D2D" w:rsidRDefault="00EE2DBE" w:rsidP="004E06D5">
            <w:pPr>
              <w:rPr>
                <w:szCs w:val="28"/>
              </w:rPr>
            </w:pPr>
            <w:r w:rsidRPr="00771D2D">
              <w:rPr>
                <w:szCs w:val="28"/>
              </w:rPr>
              <w:t>Обязательность проведения</w:t>
            </w:r>
          </w:p>
        </w:tc>
        <w:tc>
          <w:tcPr>
            <w:tcW w:w="7479" w:type="dxa"/>
            <w:shd w:val="clear" w:color="auto" w:fill="FFFFFF" w:themeFill="background1"/>
          </w:tcPr>
          <w:p w:rsidR="00EE2DBE" w:rsidRPr="00771D2D" w:rsidRDefault="00EE2DBE" w:rsidP="004065A1">
            <w:pPr>
              <w:rPr>
                <w:szCs w:val="28"/>
              </w:rPr>
            </w:pPr>
            <w:r w:rsidRPr="00771D2D">
              <w:rPr>
                <w:szCs w:val="28"/>
              </w:rPr>
              <w:t xml:space="preserve">Определяется Программой при создании соответствующих </w:t>
            </w:r>
          </w:p>
          <w:p w:rsidR="00EE2DBE" w:rsidRPr="00771D2D" w:rsidRDefault="00EE2DBE" w:rsidP="004065A1">
            <w:pPr>
              <w:tabs>
                <w:tab w:val="left" w:pos="4069"/>
              </w:tabs>
              <w:rPr>
                <w:szCs w:val="28"/>
              </w:rPr>
            </w:pPr>
            <w:r w:rsidRPr="00771D2D">
              <w:rPr>
                <w:szCs w:val="28"/>
              </w:rPr>
              <w:t>услови</w:t>
            </w:r>
            <w:r w:rsidR="00587092" w:rsidRPr="00771D2D">
              <w:rPr>
                <w:szCs w:val="28"/>
              </w:rPr>
              <w:t>й</w:t>
            </w:r>
          </w:p>
        </w:tc>
      </w:tr>
      <w:tr w:rsidR="00EE2DBE" w:rsidRPr="00771D2D" w:rsidTr="00771D2D">
        <w:tc>
          <w:tcPr>
            <w:tcW w:w="3652" w:type="dxa"/>
            <w:shd w:val="clear" w:color="auto" w:fill="FFFFFF" w:themeFill="background1"/>
          </w:tcPr>
          <w:p w:rsidR="00EE2DBE" w:rsidRPr="00771D2D" w:rsidRDefault="00EE2DBE" w:rsidP="004065A1">
            <w:pPr>
              <w:rPr>
                <w:szCs w:val="28"/>
              </w:rPr>
            </w:pPr>
            <w:r w:rsidRPr="00771D2D">
              <w:rPr>
                <w:szCs w:val="28"/>
              </w:rPr>
              <w:t xml:space="preserve">Контроль за эффективностью </w:t>
            </w:r>
          </w:p>
          <w:p w:rsidR="00EE2DBE" w:rsidRPr="00771D2D" w:rsidRDefault="00EE2DBE" w:rsidP="004E06D5">
            <w:pPr>
              <w:rPr>
                <w:szCs w:val="28"/>
              </w:rPr>
            </w:pPr>
            <w:r w:rsidRPr="00771D2D">
              <w:rPr>
                <w:szCs w:val="28"/>
              </w:rPr>
              <w:t>деятельности педагога</w:t>
            </w:r>
          </w:p>
        </w:tc>
        <w:tc>
          <w:tcPr>
            <w:tcW w:w="7479" w:type="dxa"/>
            <w:shd w:val="clear" w:color="auto" w:fill="FFFFFF" w:themeFill="background1"/>
          </w:tcPr>
          <w:p w:rsidR="00EE2DBE" w:rsidRPr="00771D2D" w:rsidRDefault="00EE2DBE" w:rsidP="004065A1">
            <w:pPr>
              <w:rPr>
                <w:szCs w:val="28"/>
              </w:rPr>
            </w:pPr>
            <w:r w:rsidRPr="00771D2D">
              <w:rPr>
                <w:szCs w:val="28"/>
              </w:rPr>
              <w:t xml:space="preserve">Может проводиться в процессе независимой оценки качества </w:t>
            </w:r>
          </w:p>
          <w:p w:rsidR="00EE2DBE" w:rsidRPr="00771D2D" w:rsidRDefault="00EE2DBE" w:rsidP="004065A1">
            <w:pPr>
              <w:rPr>
                <w:szCs w:val="28"/>
              </w:rPr>
            </w:pPr>
            <w:r w:rsidRPr="00771D2D">
              <w:rPr>
                <w:szCs w:val="28"/>
              </w:rPr>
              <w:t>образования в ДОО (пп4 п.1.7 ФГОС ДО; ст. 95 Закона)</w:t>
            </w:r>
          </w:p>
        </w:tc>
      </w:tr>
    </w:tbl>
    <w:p w:rsidR="00EE2DBE" w:rsidRDefault="00EE2DBE" w:rsidP="00EE2DBE">
      <w:pPr>
        <w:rPr>
          <w:sz w:val="28"/>
          <w:szCs w:val="28"/>
        </w:rPr>
      </w:pPr>
    </w:p>
    <w:p w:rsidR="00EE2DBE" w:rsidRDefault="00EE2DBE" w:rsidP="00EE2DBE">
      <w:pPr>
        <w:rPr>
          <w:sz w:val="28"/>
          <w:szCs w:val="28"/>
        </w:rPr>
      </w:pPr>
    </w:p>
    <w:p w:rsidR="001E1DF0" w:rsidRDefault="001E1DF0" w:rsidP="00EE2DBE">
      <w:pPr>
        <w:rPr>
          <w:sz w:val="28"/>
          <w:szCs w:val="28"/>
        </w:rPr>
      </w:pPr>
    </w:p>
    <w:p w:rsidR="001E1DF0" w:rsidRDefault="001E1DF0" w:rsidP="00EE2DBE">
      <w:pPr>
        <w:rPr>
          <w:sz w:val="28"/>
          <w:szCs w:val="28"/>
        </w:rPr>
      </w:pPr>
    </w:p>
    <w:p w:rsidR="001E1DF0" w:rsidRDefault="001E1DF0" w:rsidP="00EE2DBE">
      <w:pPr>
        <w:rPr>
          <w:sz w:val="28"/>
          <w:szCs w:val="28"/>
        </w:rPr>
      </w:pPr>
    </w:p>
    <w:p w:rsidR="001E1DF0" w:rsidRDefault="001E1DF0" w:rsidP="00EE2DBE">
      <w:pPr>
        <w:rPr>
          <w:sz w:val="28"/>
          <w:szCs w:val="28"/>
        </w:rPr>
      </w:pPr>
    </w:p>
    <w:p w:rsidR="001E1DF0" w:rsidRDefault="001E1DF0" w:rsidP="00EE2DBE">
      <w:pPr>
        <w:rPr>
          <w:sz w:val="28"/>
          <w:szCs w:val="28"/>
        </w:rPr>
      </w:pPr>
    </w:p>
    <w:p w:rsidR="001E1DF0" w:rsidRDefault="001E1DF0" w:rsidP="00EE2DBE">
      <w:pPr>
        <w:rPr>
          <w:sz w:val="28"/>
          <w:szCs w:val="28"/>
        </w:rPr>
      </w:pPr>
    </w:p>
    <w:p w:rsidR="00EE2DBE" w:rsidRDefault="00146158" w:rsidP="00EE2DBE">
      <w:pPr>
        <w:rPr>
          <w:sz w:val="28"/>
          <w:szCs w:val="28"/>
        </w:rPr>
      </w:pPr>
      <w:r>
        <w:rPr>
          <w:noProof/>
          <w:sz w:val="28"/>
          <w:szCs w:val="28"/>
        </w:rPr>
        <w:pict>
          <v:rect id="_x0000_s1193" style="position:absolute;margin-left:110.9pt;margin-top:-1.7pt;width:294.65pt;height:38.5pt;z-index:251692544" fillcolor="#fcf" strokecolor="#4f81bd" strokeweight="1pt">
            <v:fill color2="#4f81bd"/>
            <v:shadow on="t" type="perspective" color="#243f60" offset="1pt" offset2="-3pt"/>
            <v:textbox>
              <w:txbxContent>
                <w:p w:rsidR="00F4563E" w:rsidRDefault="00F4563E" w:rsidP="00771D2D">
                  <w:pPr>
                    <w:shd w:val="clear" w:color="auto" w:fill="FFFFFF" w:themeFill="background1"/>
                  </w:pPr>
                  <w:r w:rsidRPr="004F3AF5">
                    <w:rPr>
                      <w:b/>
                      <w:sz w:val="28"/>
                      <w:szCs w:val="28"/>
                    </w:rPr>
                    <w:t>Педагогическая диагностика (мониторинг)</w:t>
                  </w:r>
                </w:p>
              </w:txbxContent>
            </v:textbox>
          </v:rect>
        </w:pict>
      </w:r>
      <w:r w:rsidR="00EE2DBE">
        <w:rPr>
          <w:sz w:val="28"/>
          <w:szCs w:val="28"/>
        </w:rPr>
        <w:tab/>
      </w:r>
    </w:p>
    <w:p w:rsidR="001E1DF0" w:rsidRPr="002D7323" w:rsidRDefault="001E1DF0" w:rsidP="00EE2DBE">
      <w:pPr>
        <w:rPr>
          <w:b/>
          <w:sz w:val="28"/>
          <w:szCs w:val="28"/>
        </w:rPr>
      </w:pPr>
    </w:p>
    <w:p w:rsidR="00EE2DBE" w:rsidRDefault="00EE2DBE" w:rsidP="00EE2DBE">
      <w:pPr>
        <w:tabs>
          <w:tab w:val="left" w:pos="4069"/>
        </w:tabs>
        <w:rPr>
          <w:sz w:val="8"/>
          <w:szCs w:val="8"/>
        </w:rPr>
      </w:pPr>
    </w:p>
    <w:p w:rsidR="001E1DF0" w:rsidRDefault="001E1DF0" w:rsidP="00EE2DBE">
      <w:pPr>
        <w:tabs>
          <w:tab w:val="left" w:pos="4069"/>
        </w:tabs>
        <w:rPr>
          <w:sz w:val="8"/>
          <w:szCs w:val="8"/>
        </w:rPr>
      </w:pPr>
    </w:p>
    <w:p w:rsidR="001E1DF0" w:rsidRDefault="001E1DF0" w:rsidP="00EE2DBE">
      <w:pPr>
        <w:tabs>
          <w:tab w:val="left" w:pos="4069"/>
        </w:tabs>
        <w:rPr>
          <w:sz w:val="8"/>
          <w:szCs w:val="8"/>
        </w:rPr>
      </w:pPr>
    </w:p>
    <w:p w:rsidR="00EE2DBE" w:rsidRDefault="00146158" w:rsidP="004E06D5">
      <w:pPr>
        <w:shd w:val="clear" w:color="auto" w:fill="FFFFFF" w:themeFill="background1"/>
        <w:tabs>
          <w:tab w:val="left" w:pos="4069"/>
        </w:tabs>
        <w:rPr>
          <w:sz w:val="28"/>
          <w:szCs w:val="28"/>
        </w:rPr>
      </w:pPr>
      <w:r>
        <w:rPr>
          <w:noProof/>
          <w:sz w:val="28"/>
          <w:szCs w:val="28"/>
        </w:rPr>
        <w:pict>
          <v:rect id="_x0000_s1207" style="position:absolute;margin-left:150pt;margin-top:345.95pt;width:294.65pt;height:29.3pt;z-index:251706880" fillcolor="#e5dfec" strokecolor="#4f81bd" strokeweight="1pt">
            <v:fill color2="#4f81bd"/>
            <v:shadow on="t" type="perspective" color="#243f60" offset="1pt" offset2="-3pt"/>
            <v:textbox>
              <w:txbxContent>
                <w:p w:rsidR="00F4563E" w:rsidRDefault="00F4563E" w:rsidP="004E06D5">
                  <w:pPr>
                    <w:shd w:val="clear" w:color="auto" w:fill="FFFFFF" w:themeFill="background1"/>
                    <w:jc w:val="center"/>
                  </w:pPr>
                  <w:r>
                    <w:rPr>
                      <w:b/>
                      <w:sz w:val="28"/>
                      <w:szCs w:val="28"/>
                    </w:rPr>
                    <w:t>Психологическая</w:t>
                  </w:r>
                  <w:r w:rsidRPr="004F3AF5">
                    <w:rPr>
                      <w:b/>
                      <w:sz w:val="28"/>
                      <w:szCs w:val="28"/>
                    </w:rPr>
                    <w:t xml:space="preserve"> диагностика</w:t>
                  </w:r>
                </w:p>
              </w:txbxContent>
            </v:textbox>
          </v:rect>
        </w:pict>
      </w:r>
      <w:r>
        <w:rPr>
          <w:noProof/>
          <w:sz w:val="28"/>
          <w:szCs w:val="28"/>
        </w:rPr>
        <w:pict>
          <v:rect id="_x0000_s1201" style="position:absolute;margin-left:271.35pt;margin-top:247.3pt;width:164.1pt;height:39.35pt;z-index:251700736" fillcolor="#fcf" strokecolor="#4f81bd" strokeweight="1pt">
            <v:fill color2="#4f81bd"/>
            <v:shadow on="t" type="perspective" color="#243f60" offset="1pt" offset2="-3pt"/>
            <v:textbox>
              <w:txbxContent>
                <w:p w:rsidR="00F4563E" w:rsidRDefault="00F4563E" w:rsidP="004E06D5">
                  <w:pPr>
                    <w:shd w:val="clear" w:color="auto" w:fill="FFFFFF" w:themeFill="background1"/>
                    <w:jc w:val="center"/>
                    <w:rPr>
                      <w:b/>
                      <w:sz w:val="28"/>
                      <w:szCs w:val="28"/>
                    </w:rPr>
                  </w:pPr>
                  <w:r w:rsidRPr="002D7323">
                    <w:rPr>
                      <w:b/>
                      <w:sz w:val="28"/>
                      <w:szCs w:val="28"/>
                    </w:rPr>
                    <w:t>Диагностическое</w:t>
                  </w:r>
                </w:p>
                <w:p w:rsidR="00F4563E" w:rsidRPr="002D7323" w:rsidRDefault="00F4563E" w:rsidP="004E06D5">
                  <w:pPr>
                    <w:shd w:val="clear" w:color="auto" w:fill="FFFFFF" w:themeFill="background1"/>
                    <w:jc w:val="center"/>
                    <w:rPr>
                      <w:b/>
                      <w:sz w:val="28"/>
                      <w:szCs w:val="28"/>
                    </w:rPr>
                  </w:pPr>
                  <w:r w:rsidRPr="002D7323">
                    <w:rPr>
                      <w:b/>
                      <w:sz w:val="28"/>
                      <w:szCs w:val="28"/>
                    </w:rPr>
                    <w:t>задание</w:t>
                  </w:r>
                </w:p>
              </w:txbxContent>
            </v:textbox>
          </v:rect>
        </w:pict>
      </w:r>
      <w:r>
        <w:rPr>
          <w:noProof/>
          <w:sz w:val="28"/>
          <w:szCs w:val="28"/>
        </w:rPr>
        <w:pict>
          <v:rect id="_x0000_s1196" style="position:absolute;margin-left:271.35pt;margin-top:10.35pt;width:164.1pt;height:38.5pt;z-index:251695616" fillcolor="#fcf" strokecolor="#4f81bd" strokeweight="1pt">
            <v:fill color2="#4f81bd"/>
            <v:shadow on="t" type="perspective" color="#243f60" offset="1pt" offset2="-3pt"/>
            <v:textbox>
              <w:txbxContent>
                <w:p w:rsidR="00F4563E" w:rsidRPr="002D7323" w:rsidRDefault="00F4563E" w:rsidP="004E06D5">
                  <w:pPr>
                    <w:shd w:val="clear" w:color="auto" w:fill="FFFFFF" w:themeFill="background1"/>
                    <w:jc w:val="center"/>
                    <w:rPr>
                      <w:b/>
                      <w:sz w:val="28"/>
                      <w:szCs w:val="28"/>
                    </w:rPr>
                  </w:pPr>
                  <w:r w:rsidRPr="002D7323">
                    <w:rPr>
                      <w:b/>
                      <w:sz w:val="28"/>
                      <w:szCs w:val="28"/>
                    </w:rPr>
                    <w:t>Беседа</w:t>
                  </w:r>
                </w:p>
              </w:txbxContent>
            </v:textbox>
          </v:rect>
        </w:pict>
      </w:r>
      <w:r>
        <w:rPr>
          <w:noProof/>
          <w:sz w:val="28"/>
          <w:szCs w:val="28"/>
        </w:rPr>
        <w:pict>
          <v:rect id="_x0000_s1198" style="position:absolute;margin-left:271.35pt;margin-top:67.3pt;width:164.1pt;height:38.5pt;z-index:251697664" fillcolor="#fcf" strokecolor="#4f81bd" strokeweight="1pt">
            <v:fill color2="#4f81bd"/>
            <v:shadow on="t" type="perspective" color="#243f60" offset="1pt" offset2="-3pt"/>
            <v:textbox>
              <w:txbxContent>
                <w:p w:rsidR="00F4563E" w:rsidRPr="002D7323" w:rsidRDefault="00F4563E" w:rsidP="004E06D5">
                  <w:pPr>
                    <w:shd w:val="clear" w:color="auto" w:fill="FFFFFF" w:themeFill="background1"/>
                    <w:jc w:val="center"/>
                    <w:rPr>
                      <w:b/>
                      <w:sz w:val="28"/>
                      <w:szCs w:val="28"/>
                    </w:rPr>
                  </w:pPr>
                  <w:r w:rsidRPr="002D7323">
                    <w:rPr>
                      <w:b/>
                      <w:sz w:val="28"/>
                      <w:szCs w:val="28"/>
                    </w:rPr>
                    <w:t>Наблюдение</w:t>
                  </w:r>
                </w:p>
              </w:txbxContent>
            </v:textbox>
          </v:rect>
        </w:pict>
      </w:r>
      <w:r>
        <w:rPr>
          <w:noProof/>
          <w:sz w:val="28"/>
          <w:szCs w:val="28"/>
        </w:rPr>
        <w:pict>
          <v:rect id="_x0000_s1200" style="position:absolute;margin-left:271.35pt;margin-top:187pt;width:164.1pt;height:38.5pt;z-index:251699712" fillcolor="#fcf" strokecolor="#4f81bd" strokeweight="1pt">
            <v:fill color2="#4f81bd"/>
            <v:shadow on="t" type="perspective" color="#243f60" offset="1pt" offset2="-3pt"/>
            <v:textbox>
              <w:txbxContent>
                <w:p w:rsidR="00F4563E" w:rsidRDefault="00F4563E" w:rsidP="004E06D5">
                  <w:pPr>
                    <w:shd w:val="clear" w:color="auto" w:fill="FFFFFF" w:themeFill="background1"/>
                    <w:jc w:val="center"/>
                    <w:rPr>
                      <w:b/>
                      <w:sz w:val="28"/>
                      <w:szCs w:val="28"/>
                    </w:rPr>
                  </w:pPr>
                  <w:r w:rsidRPr="002D7323">
                    <w:rPr>
                      <w:b/>
                      <w:sz w:val="28"/>
                      <w:szCs w:val="28"/>
                    </w:rPr>
                    <w:t>Диагностическая</w:t>
                  </w:r>
                </w:p>
                <w:p w:rsidR="00F4563E" w:rsidRPr="002D7323" w:rsidRDefault="00F4563E" w:rsidP="004E06D5">
                  <w:pPr>
                    <w:shd w:val="clear" w:color="auto" w:fill="FFFFFF" w:themeFill="background1"/>
                    <w:jc w:val="center"/>
                    <w:rPr>
                      <w:b/>
                      <w:sz w:val="28"/>
                      <w:szCs w:val="28"/>
                    </w:rPr>
                  </w:pPr>
                  <w:r w:rsidRPr="002D7323">
                    <w:rPr>
                      <w:b/>
                      <w:sz w:val="28"/>
                      <w:szCs w:val="28"/>
                    </w:rPr>
                    <w:t>ситуация</w:t>
                  </w:r>
                </w:p>
              </w:txbxContent>
            </v:textbox>
          </v:rect>
        </w:pict>
      </w:r>
      <w:r>
        <w:rPr>
          <w:noProof/>
          <w:sz w:val="28"/>
          <w:szCs w:val="28"/>
        </w:rPr>
        <w:pict>
          <v:rect id="_x0000_s1199" style="position:absolute;margin-left:271.35pt;margin-top:125.9pt;width:164.1pt;height:38.5pt;z-index:251698688" fillcolor="#fcf" strokecolor="#4f81bd" strokeweight="1pt">
            <v:fill color2="#4f81bd"/>
            <v:shadow on="t" type="perspective" color="#243f60" offset="1pt" offset2="-3pt"/>
            <v:textbox>
              <w:txbxContent>
                <w:p w:rsidR="00F4563E" w:rsidRDefault="00F4563E" w:rsidP="004E06D5">
                  <w:pPr>
                    <w:shd w:val="clear" w:color="auto" w:fill="FFFFFF" w:themeFill="background1"/>
                    <w:jc w:val="center"/>
                    <w:rPr>
                      <w:b/>
                      <w:sz w:val="28"/>
                      <w:szCs w:val="28"/>
                    </w:rPr>
                  </w:pPr>
                  <w:r w:rsidRPr="002D7323">
                    <w:rPr>
                      <w:b/>
                      <w:sz w:val="28"/>
                      <w:szCs w:val="28"/>
                    </w:rPr>
                    <w:t>Анализ продуктов</w:t>
                  </w:r>
                </w:p>
                <w:p w:rsidR="00F4563E" w:rsidRPr="002D7323" w:rsidRDefault="00F4563E" w:rsidP="004E06D5">
                  <w:pPr>
                    <w:shd w:val="clear" w:color="auto" w:fill="FFFFFF" w:themeFill="background1"/>
                    <w:jc w:val="center"/>
                    <w:rPr>
                      <w:b/>
                      <w:sz w:val="28"/>
                      <w:szCs w:val="28"/>
                    </w:rPr>
                  </w:pPr>
                  <w:r w:rsidRPr="002D7323">
                    <w:rPr>
                      <w:b/>
                      <w:sz w:val="28"/>
                      <w:szCs w:val="28"/>
                    </w:rPr>
                    <w:t>детской  деятельности</w:t>
                  </w:r>
                </w:p>
              </w:txbxContent>
            </v:textbox>
          </v:rect>
        </w:pict>
      </w:r>
      <w:r>
        <w:rPr>
          <w:noProof/>
          <w:sz w:val="28"/>
          <w:szCs w:val="28"/>
        </w:rPr>
        <w:pict>
          <v:shapetype id="_x0000_t32" coordsize="21600,21600" o:spt="32" o:oned="t" path="m,l21600,21600e" filled="f">
            <v:path arrowok="t" fillok="f" o:connecttype="none"/>
            <o:lock v:ext="edit" shapetype="t"/>
          </v:shapetype>
          <v:shape id="_x0000_s1205" type="#_x0000_t32" style="position:absolute;margin-left:222pt;margin-top:206.25pt;width:46pt;height:0;z-index:251704832" o:connectortype="straight"/>
        </w:pict>
      </w:r>
      <w:r>
        <w:rPr>
          <w:noProof/>
          <w:sz w:val="28"/>
          <w:szCs w:val="28"/>
        </w:rPr>
        <w:pict>
          <v:shape id="_x0000_s1206" type="#_x0000_t32" style="position:absolute;margin-left:225.35pt;margin-top:268.2pt;width:46pt;height:0;z-index:251705856" o:connectortype="straight"/>
        </w:pict>
      </w:r>
      <w:r>
        <w:rPr>
          <w:noProof/>
          <w:sz w:val="28"/>
          <w:szCs w:val="28"/>
        </w:rPr>
        <w:pict>
          <v:shape id="_x0000_s1204" type="#_x0000_t32" style="position:absolute;margin-left:222pt;margin-top:146pt;width:46pt;height:0;z-index:251703808" o:connectortype="straight"/>
        </w:pict>
      </w:r>
      <w:r>
        <w:rPr>
          <w:noProof/>
          <w:sz w:val="28"/>
          <w:szCs w:val="28"/>
        </w:rPr>
        <w:pict>
          <v:shape id="_x0000_s1203" type="#_x0000_t32" style="position:absolute;margin-left:222pt;margin-top:88.2pt;width:46pt;height:0;z-index:251702784" o:connectortype="straight"/>
        </w:pict>
      </w:r>
      <w:r>
        <w:rPr>
          <w:noProof/>
          <w:sz w:val="28"/>
          <w:szCs w:val="28"/>
        </w:rPr>
        <w:pict>
          <v:shape id="_x0000_s1202" type="#_x0000_t32" style="position:absolute;margin-left:225.35pt;margin-top:35.5pt;width:46pt;height:0;z-index:251701760" o:connectortype="straight"/>
        </w:pict>
      </w:r>
      <w:r>
        <w:rPr>
          <w:noProof/>
          <w:sz w:val="28"/>
          <w:szCs w:val="28"/>
        </w:rPr>
        <w:pict>
          <v:shape id="_x0000_s1197" type="#_x0000_t32" style="position:absolute;margin-left:222pt;margin-top:35.5pt;width:.05pt;height:232.7pt;flip:y;z-index:251696640" o:connectortype="straight"/>
        </w:pict>
      </w:r>
      <w:r>
        <w:rPr>
          <w:noProof/>
          <w:sz w:val="28"/>
          <w:szCs w:val="28"/>
        </w:rPr>
        <w:pict>
          <v:shape id="_x0000_s1195" type="#_x0000_t32" style="position:absolute;margin-left:176pt;margin-top:146pt;width:46pt;height:0;z-index:251694592" o:connectortype="straight"/>
        </w:pict>
      </w:r>
      <w:r>
        <w:rPr>
          <w:noProof/>
          <w:sz w:val="28"/>
          <w:szCs w:val="28"/>
        </w:rPr>
        <w:pict>
          <v:rect id="_x0000_s1194" style="position:absolute;margin-left:-4.85pt;margin-top:125.9pt;width:178.25pt;height:38.5pt;z-index:251693568" fillcolor="#e5dfec" strokecolor="#4f81bd" strokeweight="1pt">
            <v:fill color2="#4f81bd"/>
            <v:shadow on="t" type="perspective" color="#243f60" offset="1pt" offset2="-3pt"/>
            <v:textbox>
              <w:txbxContent>
                <w:p w:rsidR="00F4563E" w:rsidRPr="004F3AF5" w:rsidRDefault="00F4563E" w:rsidP="004E06D5">
                  <w:pPr>
                    <w:shd w:val="clear" w:color="auto" w:fill="FFFFFF" w:themeFill="background1"/>
                    <w:jc w:val="center"/>
                    <w:rPr>
                      <w:b/>
                      <w:sz w:val="28"/>
                      <w:szCs w:val="28"/>
                    </w:rPr>
                  </w:pPr>
                  <w:r w:rsidRPr="004F3AF5">
                    <w:rPr>
                      <w:b/>
                      <w:sz w:val="28"/>
                      <w:szCs w:val="28"/>
                    </w:rPr>
                    <w:t>Методы педагогической</w:t>
                  </w:r>
                </w:p>
                <w:p w:rsidR="00F4563E" w:rsidRPr="004F3AF5" w:rsidRDefault="00F4563E" w:rsidP="004E06D5">
                  <w:pPr>
                    <w:shd w:val="clear" w:color="auto" w:fill="FFFFFF" w:themeFill="background1"/>
                    <w:jc w:val="center"/>
                    <w:rPr>
                      <w:b/>
                      <w:sz w:val="28"/>
                      <w:szCs w:val="28"/>
                    </w:rPr>
                  </w:pPr>
                  <w:r w:rsidRPr="004F3AF5">
                    <w:rPr>
                      <w:b/>
                      <w:sz w:val="28"/>
                      <w:szCs w:val="28"/>
                    </w:rPr>
                    <w:t>диагностики</w:t>
                  </w:r>
                </w:p>
                <w:p w:rsidR="00F4563E" w:rsidRDefault="00F4563E" w:rsidP="00EE2DBE"/>
              </w:txbxContent>
            </v:textbox>
          </v:rect>
        </w:pict>
      </w: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EE2DBE" w:rsidRPr="00794D4C" w:rsidRDefault="00EE2DBE" w:rsidP="004E06D5">
      <w:pPr>
        <w:shd w:val="clear" w:color="auto" w:fill="FFFFFF" w:themeFill="background1"/>
        <w:rPr>
          <w:sz w:val="28"/>
          <w:szCs w:val="28"/>
        </w:rPr>
      </w:pPr>
    </w:p>
    <w:p w:rsidR="004E06D5" w:rsidRDefault="004E06D5" w:rsidP="004E06D5">
      <w:pPr>
        <w:shd w:val="clear" w:color="auto" w:fill="FFFFFF" w:themeFill="background1"/>
        <w:tabs>
          <w:tab w:val="left" w:pos="9661"/>
        </w:tabs>
        <w:rPr>
          <w:sz w:val="28"/>
          <w:szCs w:val="28"/>
        </w:rPr>
      </w:pPr>
    </w:p>
    <w:p w:rsidR="004E06D5" w:rsidRDefault="004E06D5" w:rsidP="004E06D5">
      <w:pPr>
        <w:shd w:val="clear" w:color="auto" w:fill="FFFFFF" w:themeFill="background1"/>
        <w:tabs>
          <w:tab w:val="left" w:pos="9661"/>
        </w:tabs>
        <w:rPr>
          <w:sz w:val="28"/>
          <w:szCs w:val="28"/>
        </w:rPr>
      </w:pPr>
    </w:p>
    <w:p w:rsidR="004E06D5" w:rsidRDefault="004E06D5" w:rsidP="004E06D5">
      <w:pPr>
        <w:shd w:val="clear" w:color="auto" w:fill="FFFFFF" w:themeFill="background1"/>
        <w:tabs>
          <w:tab w:val="left" w:pos="9661"/>
        </w:tabs>
        <w:rPr>
          <w:sz w:val="28"/>
          <w:szCs w:val="28"/>
        </w:rPr>
      </w:pPr>
    </w:p>
    <w:p w:rsidR="004E06D5" w:rsidRDefault="004E06D5" w:rsidP="004E06D5">
      <w:pPr>
        <w:shd w:val="clear" w:color="auto" w:fill="FFFFFF" w:themeFill="background1"/>
        <w:tabs>
          <w:tab w:val="left" w:pos="9661"/>
        </w:tabs>
        <w:rPr>
          <w:sz w:val="28"/>
          <w:szCs w:val="28"/>
        </w:rPr>
      </w:pPr>
    </w:p>
    <w:p w:rsidR="004E06D5" w:rsidRDefault="004E06D5" w:rsidP="004E06D5">
      <w:pPr>
        <w:shd w:val="clear" w:color="auto" w:fill="FFFFFF" w:themeFill="background1"/>
        <w:tabs>
          <w:tab w:val="left" w:pos="9661"/>
        </w:tabs>
        <w:rPr>
          <w:sz w:val="28"/>
          <w:szCs w:val="28"/>
        </w:rPr>
      </w:pPr>
    </w:p>
    <w:p w:rsidR="004E06D5" w:rsidRDefault="004E06D5" w:rsidP="004E06D5">
      <w:pPr>
        <w:shd w:val="clear" w:color="auto" w:fill="FFFFFF" w:themeFill="background1"/>
        <w:tabs>
          <w:tab w:val="left" w:pos="9661"/>
        </w:tabs>
        <w:rPr>
          <w:sz w:val="28"/>
          <w:szCs w:val="28"/>
        </w:rPr>
      </w:pPr>
    </w:p>
    <w:p w:rsidR="004E06D5" w:rsidRDefault="004E06D5"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4E06D5" w:rsidRDefault="004E06D5"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4E06D5" w:rsidRDefault="004E06D5" w:rsidP="004E06D5">
      <w:pPr>
        <w:shd w:val="clear" w:color="auto" w:fill="FFFFFF" w:themeFill="background1"/>
        <w:tabs>
          <w:tab w:val="left" w:pos="9661"/>
        </w:tabs>
        <w:rPr>
          <w:sz w:val="28"/>
          <w:szCs w:val="28"/>
        </w:rPr>
      </w:pPr>
    </w:p>
    <w:p w:rsidR="00EE2DBE" w:rsidRPr="00794D4C" w:rsidRDefault="00EE2DBE" w:rsidP="004E06D5">
      <w:pPr>
        <w:shd w:val="clear" w:color="auto" w:fill="FFFFFF" w:themeFill="background1"/>
        <w:tabs>
          <w:tab w:val="left" w:pos="9661"/>
        </w:tabs>
        <w:rPr>
          <w:sz w:val="28"/>
          <w:szCs w:val="28"/>
        </w:rPr>
      </w:pPr>
      <w:r>
        <w:rPr>
          <w:sz w:val="28"/>
          <w:szCs w:val="28"/>
        </w:rPr>
        <w:tab/>
      </w:r>
    </w:p>
    <w:p w:rsidR="00EE2DBE" w:rsidRDefault="00EE2DBE"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1E1DF0" w:rsidRDefault="001E1DF0" w:rsidP="004E06D5">
      <w:pPr>
        <w:shd w:val="clear" w:color="auto" w:fill="FFFFFF" w:themeFill="background1"/>
        <w:tabs>
          <w:tab w:val="left" w:pos="9661"/>
        </w:tabs>
        <w:rPr>
          <w:sz w:val="28"/>
          <w:szCs w:val="28"/>
        </w:rPr>
      </w:pPr>
    </w:p>
    <w:p w:rsidR="00EE2DBE" w:rsidRPr="00FB36F8" w:rsidRDefault="00146158" w:rsidP="004E06D5">
      <w:pPr>
        <w:shd w:val="clear" w:color="auto" w:fill="FFFFFF" w:themeFill="background1"/>
        <w:rPr>
          <w:sz w:val="28"/>
          <w:szCs w:val="28"/>
        </w:rPr>
      </w:pPr>
      <w:r>
        <w:rPr>
          <w:noProof/>
          <w:sz w:val="28"/>
          <w:szCs w:val="28"/>
        </w:rPr>
        <w:pict>
          <v:rect id="_x0000_s1208" style="position:absolute;margin-left:14.9pt;margin-top:13.25pt;width:477.1pt;height:55.3pt;z-index:251707904" fillcolor="#e5dfec" strokecolor="#4f81bd" strokeweight="1pt">
            <v:fill color2="#4f81bd"/>
            <v:shadow on="t" type="perspective" color="#243f60" offset="1pt" offset2="-3pt"/>
            <v:textbox style="mso-next-textbox:#_x0000_s1208">
              <w:txbxContent>
                <w:p w:rsidR="00F4563E" w:rsidRDefault="00F4563E" w:rsidP="004E06D5">
                  <w:pPr>
                    <w:shd w:val="clear" w:color="auto" w:fill="FFFFFF" w:themeFill="background1"/>
                    <w:jc w:val="center"/>
                    <w:rPr>
                      <w:b/>
                      <w:sz w:val="28"/>
                      <w:szCs w:val="28"/>
                    </w:rPr>
                  </w:pPr>
                  <w:r>
                    <w:rPr>
                      <w:b/>
                      <w:sz w:val="28"/>
                      <w:szCs w:val="28"/>
                    </w:rPr>
                    <w:t>Описание  мониторинга  в проектах ООП ДО по примерной общеобразовательной программы дошкольного образования</w:t>
                  </w:r>
                </w:p>
                <w:p w:rsidR="00F4563E" w:rsidRDefault="00F4563E" w:rsidP="004E06D5">
                  <w:pPr>
                    <w:shd w:val="clear" w:color="auto" w:fill="FFFFFF" w:themeFill="background1"/>
                    <w:jc w:val="center"/>
                  </w:pPr>
                  <w:r>
                    <w:rPr>
                      <w:b/>
                      <w:sz w:val="28"/>
                      <w:szCs w:val="28"/>
                    </w:rPr>
                    <w:t xml:space="preserve"> «От рождения до школы» Н.Е.Вераксы</w:t>
                  </w:r>
                </w:p>
                <w:p w:rsidR="00F4563E" w:rsidRDefault="00F4563E"/>
              </w:txbxContent>
            </v:textbox>
          </v:rect>
        </w:pict>
      </w:r>
    </w:p>
    <w:p w:rsidR="00EE2DBE" w:rsidRDefault="00EE2DBE" w:rsidP="004E06D5">
      <w:pPr>
        <w:shd w:val="clear" w:color="auto" w:fill="FFFFFF" w:themeFill="background1"/>
        <w:rPr>
          <w:sz w:val="28"/>
          <w:szCs w:val="28"/>
        </w:rPr>
      </w:pPr>
    </w:p>
    <w:p w:rsidR="00EE2DBE" w:rsidRDefault="00EE2DBE" w:rsidP="004E06D5">
      <w:pPr>
        <w:shd w:val="clear" w:color="auto" w:fill="FFFFFF" w:themeFill="background1"/>
        <w:rPr>
          <w:sz w:val="28"/>
          <w:szCs w:val="28"/>
        </w:rPr>
      </w:pPr>
    </w:p>
    <w:p w:rsidR="004E06D5" w:rsidRDefault="004E06D5" w:rsidP="004E06D5">
      <w:pPr>
        <w:shd w:val="clear" w:color="auto" w:fill="FFFFFF" w:themeFill="background1"/>
        <w:rPr>
          <w:sz w:val="28"/>
          <w:szCs w:val="28"/>
        </w:rPr>
      </w:pPr>
    </w:p>
    <w:p w:rsidR="004E06D5" w:rsidRDefault="004E06D5" w:rsidP="004E06D5">
      <w:pPr>
        <w:shd w:val="clear" w:color="auto" w:fill="FFFFFF" w:themeFill="background1"/>
        <w:rPr>
          <w:sz w:val="28"/>
          <w:szCs w:val="28"/>
        </w:rPr>
      </w:pPr>
    </w:p>
    <w:p w:rsidR="004E06D5" w:rsidRDefault="004E06D5" w:rsidP="004E06D5">
      <w:pPr>
        <w:shd w:val="clear" w:color="auto" w:fill="FFFFFF" w:themeFill="background1"/>
        <w:rPr>
          <w:sz w:val="28"/>
          <w:szCs w:val="28"/>
        </w:rPr>
      </w:pPr>
    </w:p>
    <w:tbl>
      <w:tblPr>
        <w:tblpPr w:leftFromText="180" w:rightFromText="180" w:vertAnchor="text" w:horzAnchor="margin" w:tblpY="10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20"/>
        <w:gridCol w:w="7098"/>
      </w:tblGrid>
      <w:tr w:rsidR="00C927FE" w:rsidRPr="001E1DF0" w:rsidTr="004E06D5">
        <w:trPr>
          <w:trHeight w:val="568"/>
        </w:trPr>
        <w:tc>
          <w:tcPr>
            <w:tcW w:w="3227" w:type="dxa"/>
            <w:shd w:val="clear" w:color="auto" w:fill="FFFFFF" w:themeFill="background1"/>
          </w:tcPr>
          <w:p w:rsidR="00C927FE" w:rsidRPr="001E1DF0" w:rsidRDefault="00C927FE" w:rsidP="004E06D5">
            <w:pPr>
              <w:shd w:val="clear" w:color="auto" w:fill="FFFFFF" w:themeFill="background1"/>
              <w:tabs>
                <w:tab w:val="left" w:pos="4069"/>
              </w:tabs>
              <w:jc w:val="center"/>
              <w:rPr>
                <w:b/>
                <w:szCs w:val="28"/>
              </w:rPr>
            </w:pPr>
            <w:r w:rsidRPr="001E1DF0">
              <w:rPr>
                <w:b/>
                <w:szCs w:val="28"/>
              </w:rPr>
              <w:t>Назначение</w:t>
            </w:r>
          </w:p>
        </w:tc>
        <w:tc>
          <w:tcPr>
            <w:tcW w:w="7119" w:type="dxa"/>
            <w:shd w:val="clear" w:color="auto" w:fill="FFFFFF" w:themeFill="background1"/>
          </w:tcPr>
          <w:p w:rsidR="00C927FE" w:rsidRPr="001E1DF0" w:rsidRDefault="00C927FE" w:rsidP="004E06D5">
            <w:pPr>
              <w:shd w:val="clear" w:color="auto" w:fill="FFFFFF" w:themeFill="background1"/>
              <w:tabs>
                <w:tab w:val="left" w:pos="4069"/>
              </w:tabs>
              <w:jc w:val="center"/>
              <w:rPr>
                <w:b/>
                <w:szCs w:val="28"/>
              </w:rPr>
            </w:pPr>
            <w:r w:rsidRPr="001E1DF0">
              <w:rPr>
                <w:b/>
                <w:szCs w:val="28"/>
              </w:rPr>
              <w:t>Психологическая оценка индивидуального</w:t>
            </w:r>
          </w:p>
          <w:p w:rsidR="00C927FE" w:rsidRPr="001E1DF0" w:rsidRDefault="00C927FE" w:rsidP="004E06D5">
            <w:pPr>
              <w:shd w:val="clear" w:color="auto" w:fill="FFFFFF" w:themeFill="background1"/>
              <w:tabs>
                <w:tab w:val="left" w:pos="4069"/>
              </w:tabs>
              <w:jc w:val="center"/>
              <w:rPr>
                <w:b/>
                <w:szCs w:val="28"/>
              </w:rPr>
            </w:pPr>
            <w:r w:rsidRPr="001E1DF0">
              <w:rPr>
                <w:b/>
                <w:szCs w:val="28"/>
              </w:rPr>
              <w:t>развития ребенка</w:t>
            </w:r>
          </w:p>
        </w:tc>
      </w:tr>
      <w:tr w:rsidR="00C927FE" w:rsidRPr="001E1DF0" w:rsidTr="004E06D5">
        <w:trPr>
          <w:trHeight w:val="327"/>
        </w:trPr>
        <w:tc>
          <w:tcPr>
            <w:tcW w:w="3227" w:type="dxa"/>
            <w:shd w:val="clear" w:color="auto" w:fill="EEECE1"/>
          </w:tcPr>
          <w:p w:rsidR="00C927FE" w:rsidRPr="001E1DF0" w:rsidRDefault="00C927FE" w:rsidP="004E06D5">
            <w:pPr>
              <w:shd w:val="clear" w:color="auto" w:fill="FFFFFF" w:themeFill="background1"/>
              <w:tabs>
                <w:tab w:val="left" w:pos="4069"/>
              </w:tabs>
              <w:rPr>
                <w:szCs w:val="28"/>
              </w:rPr>
            </w:pPr>
            <w:r w:rsidRPr="001E1DF0">
              <w:rPr>
                <w:szCs w:val="28"/>
              </w:rPr>
              <w:t>Кто проводит?</w:t>
            </w:r>
          </w:p>
        </w:tc>
        <w:tc>
          <w:tcPr>
            <w:tcW w:w="7119" w:type="dxa"/>
            <w:shd w:val="clear" w:color="auto" w:fill="EEECE1"/>
          </w:tcPr>
          <w:p w:rsidR="00C927FE" w:rsidRPr="001E1DF0" w:rsidRDefault="00C927FE" w:rsidP="004E06D5">
            <w:pPr>
              <w:shd w:val="clear" w:color="auto" w:fill="FFFFFF" w:themeFill="background1"/>
              <w:tabs>
                <w:tab w:val="left" w:pos="4069"/>
              </w:tabs>
              <w:rPr>
                <w:szCs w:val="28"/>
              </w:rPr>
            </w:pPr>
            <w:r w:rsidRPr="001E1DF0">
              <w:rPr>
                <w:szCs w:val="28"/>
              </w:rPr>
              <w:t xml:space="preserve">Психолог и/или педагог-психолог </w:t>
            </w:r>
          </w:p>
        </w:tc>
      </w:tr>
      <w:tr w:rsidR="00C927FE" w:rsidRPr="001E1DF0" w:rsidTr="004E06D5">
        <w:trPr>
          <w:trHeight w:val="347"/>
        </w:trPr>
        <w:tc>
          <w:tcPr>
            <w:tcW w:w="3227" w:type="dxa"/>
            <w:shd w:val="clear" w:color="auto" w:fill="FFFFFF" w:themeFill="background1"/>
          </w:tcPr>
          <w:p w:rsidR="00C927FE" w:rsidRPr="001E1DF0" w:rsidRDefault="00C927FE" w:rsidP="004E06D5">
            <w:pPr>
              <w:shd w:val="clear" w:color="auto" w:fill="FFFFFF" w:themeFill="background1"/>
              <w:tabs>
                <w:tab w:val="left" w:pos="4069"/>
              </w:tabs>
              <w:rPr>
                <w:szCs w:val="28"/>
              </w:rPr>
            </w:pPr>
            <w:r w:rsidRPr="001E1DF0">
              <w:rPr>
                <w:szCs w:val="28"/>
              </w:rPr>
              <w:t>Участие ребенка</w:t>
            </w:r>
          </w:p>
        </w:tc>
        <w:tc>
          <w:tcPr>
            <w:tcW w:w="7119" w:type="dxa"/>
            <w:shd w:val="clear" w:color="auto" w:fill="E5DFEC"/>
          </w:tcPr>
          <w:p w:rsidR="00C927FE" w:rsidRPr="001E1DF0" w:rsidRDefault="00C927FE" w:rsidP="004E06D5">
            <w:pPr>
              <w:shd w:val="clear" w:color="auto" w:fill="FFFFFF" w:themeFill="background1"/>
              <w:tabs>
                <w:tab w:val="left" w:pos="4069"/>
              </w:tabs>
              <w:jc w:val="both"/>
              <w:rPr>
                <w:szCs w:val="28"/>
              </w:rPr>
            </w:pPr>
            <w:r w:rsidRPr="001E1DF0">
              <w:rPr>
                <w:szCs w:val="28"/>
              </w:rPr>
              <w:t>Требуется согласие родителей (законных представителей)</w:t>
            </w:r>
          </w:p>
        </w:tc>
      </w:tr>
      <w:tr w:rsidR="00C927FE" w:rsidRPr="001E1DF0" w:rsidTr="001E1DF0">
        <w:trPr>
          <w:trHeight w:val="841"/>
        </w:trPr>
        <w:tc>
          <w:tcPr>
            <w:tcW w:w="3227" w:type="dxa"/>
            <w:shd w:val="clear" w:color="auto" w:fill="FFFFFF" w:themeFill="background1"/>
          </w:tcPr>
          <w:p w:rsidR="00C927FE" w:rsidRPr="001E1DF0" w:rsidRDefault="00C927FE" w:rsidP="004E06D5">
            <w:pPr>
              <w:shd w:val="clear" w:color="auto" w:fill="FFFFFF" w:themeFill="background1"/>
              <w:tabs>
                <w:tab w:val="left" w:pos="4069"/>
              </w:tabs>
              <w:rPr>
                <w:szCs w:val="28"/>
              </w:rPr>
            </w:pPr>
            <w:r w:rsidRPr="001E1DF0">
              <w:rPr>
                <w:szCs w:val="28"/>
              </w:rPr>
              <w:t>Использование полученных результатов</w:t>
            </w:r>
          </w:p>
        </w:tc>
        <w:tc>
          <w:tcPr>
            <w:tcW w:w="7119" w:type="dxa"/>
            <w:shd w:val="clear" w:color="auto" w:fill="EEECE1"/>
          </w:tcPr>
          <w:p w:rsidR="00C927FE" w:rsidRPr="001E1DF0" w:rsidRDefault="00C927FE" w:rsidP="004E06D5">
            <w:pPr>
              <w:shd w:val="clear" w:color="auto" w:fill="FFFFFF" w:themeFill="background1"/>
              <w:jc w:val="both"/>
              <w:rPr>
                <w:szCs w:val="28"/>
              </w:rPr>
            </w:pPr>
            <w:r w:rsidRPr="001E1DF0">
              <w:rPr>
                <w:szCs w:val="28"/>
              </w:rPr>
              <w:t>Для квалифицированной коррекции развития детей</w:t>
            </w:r>
          </w:p>
          <w:p w:rsidR="00C927FE" w:rsidRPr="001E1DF0" w:rsidRDefault="00C927FE" w:rsidP="004E06D5">
            <w:pPr>
              <w:shd w:val="clear" w:color="auto" w:fill="FFFFFF" w:themeFill="background1"/>
              <w:jc w:val="both"/>
              <w:rPr>
                <w:szCs w:val="28"/>
              </w:rPr>
            </w:pPr>
            <w:r w:rsidRPr="001E1DF0">
              <w:rPr>
                <w:szCs w:val="28"/>
              </w:rPr>
              <w:t>Для решения задач психологического сопровождения развития ребенка (группы детей</w:t>
            </w:r>
          </w:p>
        </w:tc>
      </w:tr>
      <w:tr w:rsidR="00C927FE" w:rsidRPr="001E1DF0" w:rsidTr="004E06D5">
        <w:trPr>
          <w:trHeight w:val="969"/>
        </w:trPr>
        <w:tc>
          <w:tcPr>
            <w:tcW w:w="3227" w:type="dxa"/>
            <w:shd w:val="clear" w:color="auto" w:fill="FFFFFF" w:themeFill="background1"/>
          </w:tcPr>
          <w:p w:rsidR="00C927FE" w:rsidRPr="001E1DF0" w:rsidRDefault="00C927FE" w:rsidP="004E06D5">
            <w:pPr>
              <w:shd w:val="clear" w:color="auto" w:fill="FFFFFF" w:themeFill="background1"/>
              <w:tabs>
                <w:tab w:val="left" w:pos="4069"/>
              </w:tabs>
              <w:rPr>
                <w:szCs w:val="28"/>
              </w:rPr>
            </w:pPr>
          </w:p>
        </w:tc>
        <w:tc>
          <w:tcPr>
            <w:tcW w:w="7119" w:type="dxa"/>
            <w:shd w:val="clear" w:color="auto" w:fill="E5DFEC"/>
          </w:tcPr>
          <w:p w:rsidR="00C927FE" w:rsidRPr="001E1DF0" w:rsidRDefault="00C927FE" w:rsidP="004E06D5">
            <w:pPr>
              <w:shd w:val="clear" w:color="auto" w:fill="FFFFFF" w:themeFill="background1"/>
              <w:jc w:val="both"/>
              <w:rPr>
                <w:szCs w:val="28"/>
              </w:rPr>
            </w:pPr>
            <w:r w:rsidRPr="001E1DF0">
              <w:rPr>
                <w:szCs w:val="28"/>
              </w:rPr>
              <w:t xml:space="preserve">В соответствии с Положением о ПМПК (пр. No1082 </w:t>
            </w:r>
          </w:p>
          <w:p w:rsidR="00C927FE" w:rsidRPr="001E1DF0" w:rsidRDefault="00C927FE" w:rsidP="004E06D5">
            <w:pPr>
              <w:shd w:val="clear" w:color="auto" w:fill="FFFFFF" w:themeFill="background1"/>
              <w:jc w:val="both"/>
              <w:rPr>
                <w:szCs w:val="28"/>
              </w:rPr>
            </w:pPr>
            <w:r w:rsidRPr="001E1DF0">
              <w:rPr>
                <w:szCs w:val="28"/>
              </w:rPr>
              <w:t>МинобрнаукиРФ от 20.09.2013 г.) ребенку с ОВЗ необходимо пройти обследование на заседании ПМПК и получить рекомендации</w:t>
            </w:r>
          </w:p>
        </w:tc>
      </w:tr>
    </w:tbl>
    <w:p w:rsidR="00C927FE" w:rsidRDefault="00C927FE" w:rsidP="004E06D5">
      <w:pPr>
        <w:shd w:val="clear" w:color="auto" w:fill="FFFFFF" w:themeFill="background1"/>
        <w:rPr>
          <w:sz w:val="28"/>
          <w:szCs w:val="28"/>
        </w:rPr>
      </w:pPr>
    </w:p>
    <w:p w:rsidR="00C927FE" w:rsidRDefault="00C927FE" w:rsidP="004E06D5">
      <w:pPr>
        <w:shd w:val="clear" w:color="auto" w:fill="FFFFFF" w:themeFill="background1"/>
        <w:rPr>
          <w:sz w:val="28"/>
          <w:szCs w:val="28"/>
        </w:rPr>
      </w:pPr>
    </w:p>
    <w:tbl>
      <w:tblPr>
        <w:tblpPr w:leftFromText="180" w:rightFromText="180" w:vertAnchor="text" w:horzAnchor="margin" w:tblpY="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314"/>
      </w:tblGrid>
      <w:tr w:rsidR="001E1DF0" w:rsidRPr="001E1DF0" w:rsidTr="001E1DF0">
        <w:trPr>
          <w:trHeight w:val="278"/>
        </w:trPr>
        <w:tc>
          <w:tcPr>
            <w:tcW w:w="10314" w:type="dxa"/>
            <w:shd w:val="clear" w:color="auto" w:fill="EEECE1"/>
          </w:tcPr>
          <w:p w:rsidR="001E1DF0" w:rsidRPr="001E1DF0" w:rsidRDefault="001E1DF0" w:rsidP="001E1DF0">
            <w:pPr>
              <w:shd w:val="clear" w:color="auto" w:fill="FFFFFF" w:themeFill="background1"/>
              <w:tabs>
                <w:tab w:val="left" w:pos="4069"/>
              </w:tabs>
              <w:jc w:val="center"/>
              <w:rPr>
                <w:b/>
                <w:szCs w:val="28"/>
              </w:rPr>
            </w:pPr>
            <w:r w:rsidRPr="001E1DF0">
              <w:rPr>
                <w:b/>
                <w:szCs w:val="28"/>
              </w:rPr>
              <w:t>Педагогическая диагностика:</w:t>
            </w:r>
          </w:p>
        </w:tc>
      </w:tr>
      <w:tr w:rsidR="001E1DF0" w:rsidRPr="001E1DF0" w:rsidTr="001E1DF0">
        <w:trPr>
          <w:trHeight w:val="391"/>
        </w:trPr>
        <w:tc>
          <w:tcPr>
            <w:tcW w:w="10314" w:type="dxa"/>
            <w:shd w:val="clear" w:color="auto" w:fill="EEECE1"/>
          </w:tcPr>
          <w:p w:rsidR="001E1DF0" w:rsidRPr="001E1DF0" w:rsidRDefault="001E1DF0" w:rsidP="001E1DF0">
            <w:pPr>
              <w:shd w:val="clear" w:color="auto" w:fill="FFFFFF" w:themeFill="background1"/>
              <w:rPr>
                <w:szCs w:val="28"/>
              </w:rPr>
            </w:pPr>
            <w:r w:rsidRPr="001E1DF0">
              <w:rPr>
                <w:szCs w:val="28"/>
              </w:rPr>
              <w:t xml:space="preserve">   –Оценка индивидуального развития детей</w:t>
            </w:r>
          </w:p>
        </w:tc>
      </w:tr>
      <w:tr w:rsidR="001E1DF0" w:rsidRPr="001E1DF0" w:rsidTr="001E1DF0">
        <w:trPr>
          <w:trHeight w:val="347"/>
        </w:trPr>
        <w:tc>
          <w:tcPr>
            <w:tcW w:w="10314" w:type="dxa"/>
            <w:shd w:val="clear" w:color="auto" w:fill="EEECE1"/>
          </w:tcPr>
          <w:p w:rsidR="001E1DF0" w:rsidRPr="001E1DF0" w:rsidRDefault="001E1DF0" w:rsidP="001E1DF0">
            <w:pPr>
              <w:shd w:val="clear" w:color="auto" w:fill="FFFFFF" w:themeFill="background1"/>
              <w:rPr>
                <w:szCs w:val="28"/>
              </w:rPr>
            </w:pPr>
            <w:r w:rsidRPr="001E1DF0">
              <w:rPr>
                <w:szCs w:val="28"/>
              </w:rPr>
              <w:t xml:space="preserve">   –Наблюдение за активностью детей в спонтанной и специально организованной </w:t>
            </w:r>
          </w:p>
          <w:p w:rsidR="001E1DF0" w:rsidRPr="001E1DF0" w:rsidRDefault="001E1DF0" w:rsidP="001E1DF0">
            <w:pPr>
              <w:shd w:val="clear" w:color="auto" w:fill="FFFFFF" w:themeFill="background1"/>
              <w:rPr>
                <w:szCs w:val="28"/>
              </w:rPr>
            </w:pPr>
            <w:r w:rsidRPr="001E1DF0">
              <w:rPr>
                <w:szCs w:val="28"/>
              </w:rPr>
              <w:t>деятельности</w:t>
            </w:r>
          </w:p>
        </w:tc>
      </w:tr>
      <w:tr w:rsidR="001E1DF0" w:rsidRPr="001E1DF0" w:rsidTr="001E1DF0">
        <w:trPr>
          <w:trHeight w:val="675"/>
        </w:trPr>
        <w:tc>
          <w:tcPr>
            <w:tcW w:w="10314" w:type="dxa"/>
            <w:shd w:val="clear" w:color="auto" w:fill="EEECE1"/>
          </w:tcPr>
          <w:p w:rsidR="001E1DF0" w:rsidRPr="001E1DF0" w:rsidRDefault="001E1DF0" w:rsidP="001E1DF0">
            <w:pPr>
              <w:shd w:val="clear" w:color="auto" w:fill="FFFFFF" w:themeFill="background1"/>
              <w:rPr>
                <w:szCs w:val="28"/>
              </w:rPr>
            </w:pPr>
            <w:r w:rsidRPr="001E1DF0">
              <w:rPr>
                <w:szCs w:val="28"/>
              </w:rPr>
              <w:t xml:space="preserve">–Инструментарий карты наблюдений детского развития (коммуникация, игровая, </w:t>
            </w:r>
          </w:p>
          <w:p w:rsidR="001E1DF0" w:rsidRPr="001E1DF0" w:rsidRDefault="001E1DF0" w:rsidP="001E1DF0">
            <w:pPr>
              <w:shd w:val="clear" w:color="auto" w:fill="FFFFFF" w:themeFill="background1"/>
              <w:rPr>
                <w:szCs w:val="28"/>
              </w:rPr>
            </w:pPr>
            <w:r w:rsidRPr="001E1DF0">
              <w:rPr>
                <w:szCs w:val="28"/>
              </w:rPr>
              <w:t>познавательная, проектная, художественная деятельность, физическое развитие)</w:t>
            </w:r>
          </w:p>
        </w:tc>
      </w:tr>
      <w:tr w:rsidR="001E1DF0" w:rsidRPr="001E1DF0" w:rsidTr="001E1DF0">
        <w:trPr>
          <w:trHeight w:val="662"/>
        </w:trPr>
        <w:tc>
          <w:tcPr>
            <w:tcW w:w="10314" w:type="dxa"/>
            <w:shd w:val="clear" w:color="auto" w:fill="EEECE1"/>
          </w:tcPr>
          <w:p w:rsidR="001E1DF0" w:rsidRPr="001E1DF0" w:rsidRDefault="001E1DF0" w:rsidP="001E1DF0">
            <w:pPr>
              <w:shd w:val="clear" w:color="auto" w:fill="FFFFFF" w:themeFill="background1"/>
              <w:rPr>
                <w:szCs w:val="28"/>
              </w:rPr>
            </w:pPr>
            <w:r w:rsidRPr="001E1DF0">
              <w:rPr>
                <w:szCs w:val="28"/>
              </w:rPr>
              <w:t xml:space="preserve">   –Диагностические ситуации для оценки индивидуальной динамики детей и коррекции </w:t>
            </w:r>
          </w:p>
          <w:p w:rsidR="001E1DF0" w:rsidRPr="001E1DF0" w:rsidRDefault="001E1DF0" w:rsidP="001E1DF0">
            <w:pPr>
              <w:shd w:val="clear" w:color="auto" w:fill="FFFFFF" w:themeFill="background1"/>
              <w:rPr>
                <w:szCs w:val="28"/>
              </w:rPr>
            </w:pPr>
            <w:r w:rsidRPr="001E1DF0">
              <w:rPr>
                <w:szCs w:val="28"/>
              </w:rPr>
              <w:t>педагогических действий</w:t>
            </w:r>
          </w:p>
        </w:tc>
      </w:tr>
      <w:tr w:rsidR="001E1DF0" w:rsidRPr="001E1DF0" w:rsidTr="001E1DF0">
        <w:trPr>
          <w:trHeight w:val="317"/>
        </w:trPr>
        <w:tc>
          <w:tcPr>
            <w:tcW w:w="10314" w:type="dxa"/>
            <w:shd w:val="clear" w:color="auto" w:fill="E5DFEC"/>
          </w:tcPr>
          <w:p w:rsidR="001E1DF0" w:rsidRPr="001E1DF0" w:rsidRDefault="001E1DF0" w:rsidP="001E1DF0">
            <w:pPr>
              <w:shd w:val="clear" w:color="auto" w:fill="FFFFFF" w:themeFill="background1"/>
              <w:jc w:val="center"/>
              <w:rPr>
                <w:b/>
                <w:szCs w:val="28"/>
              </w:rPr>
            </w:pPr>
            <w:r w:rsidRPr="001E1DF0">
              <w:rPr>
                <w:b/>
                <w:szCs w:val="28"/>
              </w:rPr>
              <w:t>•Мониторинг инклюзивного образовательного процесса</w:t>
            </w:r>
          </w:p>
        </w:tc>
      </w:tr>
      <w:tr w:rsidR="001E1DF0" w:rsidRPr="001E1DF0" w:rsidTr="001E1DF0">
        <w:trPr>
          <w:trHeight w:val="265"/>
        </w:trPr>
        <w:tc>
          <w:tcPr>
            <w:tcW w:w="10314" w:type="dxa"/>
            <w:shd w:val="clear" w:color="auto" w:fill="E5DFEC"/>
          </w:tcPr>
          <w:p w:rsidR="001E1DF0" w:rsidRPr="001E1DF0" w:rsidRDefault="001E1DF0" w:rsidP="001E1DF0">
            <w:pPr>
              <w:shd w:val="clear" w:color="auto" w:fill="FFFFFF" w:themeFill="background1"/>
              <w:rPr>
                <w:szCs w:val="28"/>
              </w:rPr>
            </w:pPr>
            <w:r w:rsidRPr="001E1DF0">
              <w:rPr>
                <w:szCs w:val="28"/>
              </w:rPr>
              <w:t>–По критериям эффективности в соответствии с принципами инклюзии)</w:t>
            </w:r>
          </w:p>
        </w:tc>
      </w:tr>
    </w:tbl>
    <w:p w:rsidR="00C927FE" w:rsidRPr="00FB36F8" w:rsidRDefault="00C927FE" w:rsidP="004E06D5">
      <w:pPr>
        <w:shd w:val="clear" w:color="auto" w:fill="FFFFFF" w:themeFill="background1"/>
        <w:rPr>
          <w:sz w:val="28"/>
          <w:szCs w:val="28"/>
        </w:rPr>
      </w:pPr>
    </w:p>
    <w:p w:rsidR="00EE2DBE" w:rsidRDefault="00EE2DBE" w:rsidP="004E06D5">
      <w:pPr>
        <w:shd w:val="clear" w:color="auto" w:fill="FFFFFF" w:themeFill="background1"/>
        <w:rPr>
          <w:sz w:val="28"/>
          <w:szCs w:val="28"/>
        </w:rPr>
      </w:pPr>
    </w:p>
    <w:p w:rsidR="00EE2DBE" w:rsidRPr="00FB36F8" w:rsidRDefault="00EE2DBE" w:rsidP="004E06D5">
      <w:pPr>
        <w:shd w:val="clear" w:color="auto" w:fill="FFFFFF" w:themeFill="background1"/>
        <w:rPr>
          <w:sz w:val="28"/>
          <w:szCs w:val="28"/>
        </w:rPr>
      </w:pPr>
      <w:r>
        <w:rPr>
          <w:sz w:val="28"/>
          <w:szCs w:val="28"/>
        </w:rPr>
        <w:tab/>
      </w:r>
    </w:p>
    <w:p w:rsidR="00EE2DBE" w:rsidRPr="00FB36F8" w:rsidRDefault="00EE2DBE" w:rsidP="004E06D5">
      <w:pPr>
        <w:shd w:val="clear" w:color="auto" w:fill="FFFFFF" w:themeFill="background1"/>
        <w:rPr>
          <w:sz w:val="28"/>
          <w:szCs w:val="28"/>
        </w:rPr>
      </w:pPr>
    </w:p>
    <w:p w:rsidR="00EE2DBE" w:rsidRDefault="00EE2DBE" w:rsidP="004E06D5">
      <w:pPr>
        <w:shd w:val="clear" w:color="auto" w:fill="FFFFFF" w:themeFill="background1"/>
        <w:tabs>
          <w:tab w:val="left" w:pos="3767"/>
        </w:tabs>
        <w:rPr>
          <w:sz w:val="28"/>
          <w:szCs w:val="28"/>
        </w:rPr>
      </w:pPr>
    </w:p>
    <w:p w:rsidR="00EE2DBE" w:rsidRPr="002303BB" w:rsidRDefault="00EE2DBE" w:rsidP="004E06D5">
      <w:pPr>
        <w:shd w:val="clear" w:color="auto" w:fill="FFFFFF" w:themeFill="background1"/>
        <w:rPr>
          <w:sz w:val="28"/>
          <w:szCs w:val="28"/>
        </w:rPr>
      </w:pPr>
    </w:p>
    <w:p w:rsidR="00EE2DBE" w:rsidRPr="002303BB" w:rsidRDefault="00EE2DBE" w:rsidP="004E06D5">
      <w:pPr>
        <w:shd w:val="clear" w:color="auto" w:fill="FFFFFF" w:themeFill="background1"/>
        <w:rPr>
          <w:sz w:val="28"/>
          <w:szCs w:val="28"/>
        </w:rPr>
      </w:pPr>
    </w:p>
    <w:p w:rsidR="00EE2DBE" w:rsidRPr="002303BB" w:rsidRDefault="00EE2DBE" w:rsidP="004E06D5">
      <w:pPr>
        <w:shd w:val="clear" w:color="auto" w:fill="FFFFFF" w:themeFill="background1"/>
        <w:rPr>
          <w:sz w:val="28"/>
          <w:szCs w:val="28"/>
        </w:rPr>
      </w:pPr>
    </w:p>
    <w:p w:rsidR="00EE2DBE" w:rsidRPr="002303BB" w:rsidRDefault="00EE2DBE" w:rsidP="004E06D5">
      <w:pPr>
        <w:shd w:val="clear" w:color="auto" w:fill="FFFFFF" w:themeFill="background1"/>
        <w:rPr>
          <w:sz w:val="28"/>
          <w:szCs w:val="28"/>
        </w:rPr>
      </w:pPr>
    </w:p>
    <w:p w:rsidR="00EE2DBE" w:rsidRPr="002303BB" w:rsidRDefault="00EE2DBE" w:rsidP="004E06D5">
      <w:pPr>
        <w:shd w:val="clear" w:color="auto" w:fill="FFFFFF" w:themeFill="background1"/>
        <w:rPr>
          <w:sz w:val="28"/>
          <w:szCs w:val="28"/>
        </w:rPr>
      </w:pPr>
    </w:p>
    <w:p w:rsidR="00EE2DBE" w:rsidRPr="002303BB" w:rsidRDefault="00EE2DBE" w:rsidP="004E06D5">
      <w:pPr>
        <w:shd w:val="clear" w:color="auto" w:fill="FFFFFF" w:themeFill="background1"/>
        <w:rPr>
          <w:sz w:val="28"/>
          <w:szCs w:val="28"/>
        </w:rPr>
      </w:pPr>
    </w:p>
    <w:p w:rsidR="00EE2DBE" w:rsidRPr="002303BB" w:rsidRDefault="00EE2DBE" w:rsidP="004E06D5">
      <w:pPr>
        <w:shd w:val="clear" w:color="auto" w:fill="FFFFFF" w:themeFill="background1"/>
        <w:rPr>
          <w:sz w:val="28"/>
          <w:szCs w:val="28"/>
        </w:rPr>
      </w:pPr>
    </w:p>
    <w:p w:rsidR="00EE2DBE" w:rsidRPr="002303BB" w:rsidRDefault="00EE2DBE" w:rsidP="004E06D5">
      <w:pPr>
        <w:shd w:val="clear" w:color="auto" w:fill="FFFFFF" w:themeFill="background1"/>
        <w:rPr>
          <w:sz w:val="28"/>
          <w:szCs w:val="28"/>
        </w:rPr>
      </w:pPr>
    </w:p>
    <w:p w:rsidR="00EE2DBE" w:rsidRDefault="00EE2DBE" w:rsidP="004E06D5">
      <w:pPr>
        <w:shd w:val="clear" w:color="auto" w:fill="FFFFFF" w:themeFill="background1"/>
        <w:rPr>
          <w:sz w:val="28"/>
          <w:szCs w:val="28"/>
        </w:rPr>
      </w:pPr>
    </w:p>
    <w:p w:rsidR="00EE2DBE" w:rsidRPr="002303BB" w:rsidRDefault="00EE2DBE" w:rsidP="004E06D5">
      <w:pPr>
        <w:shd w:val="clear" w:color="auto" w:fill="FFFFFF" w:themeFill="background1"/>
        <w:tabs>
          <w:tab w:val="left" w:pos="4471"/>
        </w:tabs>
        <w:rPr>
          <w:sz w:val="28"/>
          <w:szCs w:val="28"/>
        </w:rPr>
      </w:pPr>
      <w:r>
        <w:rPr>
          <w:sz w:val="28"/>
          <w:szCs w:val="28"/>
        </w:rPr>
        <w:tab/>
      </w:r>
    </w:p>
    <w:p w:rsidR="00EE2DBE" w:rsidRDefault="00EE2DBE" w:rsidP="004E06D5">
      <w:pPr>
        <w:shd w:val="clear" w:color="auto" w:fill="FFFFFF" w:themeFill="background1"/>
        <w:rPr>
          <w:rStyle w:val="c3"/>
          <w:b/>
          <w:color w:val="000000"/>
        </w:rPr>
      </w:pPr>
    </w:p>
    <w:p w:rsidR="00EE2DBE" w:rsidRDefault="00EE2DBE" w:rsidP="004E06D5">
      <w:pPr>
        <w:shd w:val="clear" w:color="auto" w:fill="FFFFFF" w:themeFill="background1"/>
        <w:rPr>
          <w:rStyle w:val="c3"/>
          <w:b/>
          <w:color w:val="000000"/>
        </w:rPr>
      </w:pPr>
    </w:p>
    <w:p w:rsidR="00EE2DBE" w:rsidRDefault="00EE2DBE" w:rsidP="004E06D5">
      <w:pPr>
        <w:shd w:val="clear" w:color="auto" w:fill="FFFFFF" w:themeFill="background1"/>
        <w:rPr>
          <w:rStyle w:val="c3"/>
          <w:b/>
          <w:color w:val="000000"/>
        </w:rPr>
      </w:pPr>
    </w:p>
    <w:p w:rsidR="00070FB7" w:rsidRDefault="001C4C1C" w:rsidP="004E06D5">
      <w:pPr>
        <w:jc w:val="center"/>
        <w:rPr>
          <w:rStyle w:val="c3"/>
          <w:b/>
          <w:color w:val="000000"/>
        </w:rPr>
      </w:pPr>
      <w:r w:rsidRPr="001C4C1C">
        <w:rPr>
          <w:rStyle w:val="c3"/>
          <w:b/>
          <w:color w:val="000000"/>
          <w:lang w:val="en-US"/>
        </w:rPr>
        <w:t>II</w:t>
      </w:r>
      <w:r w:rsidR="00070FB7" w:rsidRPr="001314AB">
        <w:rPr>
          <w:rStyle w:val="c3"/>
          <w:b/>
          <w:color w:val="000000"/>
        </w:rPr>
        <w:t xml:space="preserve">    Содержательный раздел</w:t>
      </w:r>
    </w:p>
    <w:p w:rsidR="009C1B55" w:rsidRPr="001314AB" w:rsidRDefault="009C1B55" w:rsidP="00070FB7">
      <w:pPr>
        <w:rPr>
          <w:rStyle w:val="c3"/>
          <w:b/>
          <w:color w:val="000000"/>
        </w:rPr>
      </w:pPr>
    </w:p>
    <w:p w:rsidR="00C22399" w:rsidRPr="009C1B55" w:rsidRDefault="00070FB7" w:rsidP="004C0165">
      <w:pPr>
        <w:jc w:val="both"/>
        <w:rPr>
          <w:b/>
          <w:color w:val="000000"/>
        </w:rPr>
      </w:pPr>
      <w:r w:rsidRPr="009C1B55">
        <w:rPr>
          <w:rStyle w:val="c3"/>
          <w:b/>
          <w:color w:val="000000"/>
        </w:rPr>
        <w:t xml:space="preserve">            2.1 Описание образовательной деятельности  в соответствии с направлениями  в пяти </w:t>
      </w:r>
      <w:r w:rsidR="004C0165" w:rsidRPr="009C1B55">
        <w:rPr>
          <w:rStyle w:val="c3"/>
          <w:b/>
          <w:color w:val="000000"/>
        </w:rPr>
        <w:t>образовательных  областях, с учетом  используемых вариативных примерных</w:t>
      </w:r>
      <w:r w:rsidRPr="009C1B55">
        <w:rPr>
          <w:rStyle w:val="c3"/>
          <w:b/>
          <w:color w:val="000000"/>
        </w:rPr>
        <w:t>образовательных программ дошкольного образования и методических пособийобеспечивающих  реализацию данного содержания.</w:t>
      </w:r>
    </w:p>
    <w:p w:rsidR="00C22399" w:rsidRPr="004B4AC6" w:rsidRDefault="00C22399" w:rsidP="00C22399">
      <w:pPr>
        <w:pStyle w:val="western"/>
        <w:shd w:val="clear" w:color="auto" w:fill="FFFFFF"/>
        <w:spacing w:after="0" w:afterAutospacing="0"/>
        <w:jc w:val="center"/>
        <w:rPr>
          <w:color w:val="000000"/>
        </w:rPr>
      </w:pPr>
      <w:r w:rsidRPr="004B4AC6">
        <w:rPr>
          <w:rStyle w:val="apple-converted-space"/>
          <w:b/>
          <w:bCs/>
          <w:i/>
          <w:iCs/>
          <w:color w:val="000000"/>
        </w:rPr>
        <w:t> </w:t>
      </w:r>
      <w:r w:rsidRPr="004B4AC6">
        <w:rPr>
          <w:b/>
          <w:bCs/>
          <w:i/>
          <w:iCs/>
          <w:color w:val="000000"/>
        </w:rPr>
        <w:t>Образовательная область</w:t>
      </w:r>
      <w:r w:rsidRPr="004B4AC6">
        <w:rPr>
          <w:rStyle w:val="apple-converted-space"/>
          <w:b/>
          <w:bCs/>
          <w:i/>
          <w:iCs/>
          <w:color w:val="000000"/>
        </w:rPr>
        <w:t> </w:t>
      </w:r>
      <w:r w:rsidRPr="004B4AC6">
        <w:rPr>
          <w:b/>
          <w:bCs/>
          <w:i/>
          <w:iCs/>
          <w:color w:val="000000"/>
        </w:rPr>
        <w:t>«Социально-коммуникативное развитие»</w:t>
      </w:r>
    </w:p>
    <w:p w:rsidR="00C22399" w:rsidRPr="004B4AC6" w:rsidRDefault="00C22399" w:rsidP="006C089F">
      <w:pPr>
        <w:pStyle w:val="a6"/>
        <w:shd w:val="clear" w:color="auto" w:fill="FFFFFF"/>
        <w:spacing w:before="29" w:beforeAutospacing="0" w:after="29" w:afterAutospacing="0"/>
        <w:jc w:val="both"/>
        <w:rPr>
          <w:color w:val="000000"/>
        </w:rPr>
      </w:pPr>
      <w:r w:rsidRPr="004B4AC6">
        <w:rPr>
          <w:b/>
          <w:bCs/>
          <w:i/>
          <w:iCs/>
          <w:color w:val="000000"/>
        </w:rPr>
        <w:t>Цель:</w:t>
      </w:r>
      <w:r w:rsidRPr="004B4AC6">
        <w:rPr>
          <w:rStyle w:val="apple-converted-space"/>
          <w:i/>
          <w:iCs/>
          <w:color w:val="000000"/>
        </w:rPr>
        <w:t> </w:t>
      </w:r>
      <w:r w:rsidRPr="004B4AC6">
        <w:rPr>
          <w:color w:val="000000"/>
        </w:rPr>
        <w:t>Позитивная социализация детей дошкольного возраста, приобщение детей к социокультурным нормам, традициям семьи, общества и государства.</w:t>
      </w:r>
    </w:p>
    <w:p w:rsidR="004B4AC6" w:rsidRDefault="00C22399" w:rsidP="006C089F">
      <w:pPr>
        <w:pStyle w:val="a6"/>
        <w:shd w:val="clear" w:color="auto" w:fill="FFFFFF"/>
        <w:spacing w:before="29" w:beforeAutospacing="0" w:after="29" w:afterAutospacing="0"/>
        <w:jc w:val="both"/>
        <w:rPr>
          <w:b/>
          <w:bCs/>
          <w:i/>
          <w:iCs/>
          <w:color w:val="000000"/>
        </w:rPr>
      </w:pPr>
      <w:r w:rsidRPr="004B4AC6">
        <w:rPr>
          <w:b/>
          <w:bCs/>
          <w:i/>
          <w:iCs/>
          <w:color w:val="000000"/>
        </w:rPr>
        <w:t>Задачи:</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воспитывать любовь и уважение к малой Родине, к родной природе, к отечественным традициям и праздникам и представление о социокультурных ценностях нашего народа;</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воспитывать уважение и интерес к различным культурам, обращать внимание на отличие и сходство их ценностей;</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уважать права и достоинства других людей, родителей, пожилых, инвалидов;</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формировать представление о добре и зле, способствовать гуманистической направленности поведения;</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знакомить детей с поступками людей, защищающих и отстаивающих ценности жизни, семьи, отношений товарищества, любви и верности, созидания и труда;</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вызывать чувство сострадания к тем, кто попал в сложную жизненную ситуацию, нуждается в помощи, испытывает боль, тревогу, страх, огорчение, обиду, терпит нужду и лишения;</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расширять представления о своем родном крае, столице своей Родины, ее символикой;</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формировать позицию гражданина своей страны;</w:t>
      </w:r>
    </w:p>
    <w:p w:rsidR="004B4AC6" w:rsidRDefault="00C22399" w:rsidP="006C089F">
      <w:pPr>
        <w:pStyle w:val="a6"/>
        <w:shd w:val="clear" w:color="auto" w:fill="FFFFFF"/>
        <w:spacing w:before="29" w:beforeAutospacing="0" w:after="29" w:afterAutospacing="0"/>
        <w:jc w:val="both"/>
        <w:rPr>
          <w:color w:val="000000"/>
        </w:rPr>
      </w:pPr>
      <w:r>
        <w:rPr>
          <w:color w:val="000000"/>
        </w:rPr>
        <w:t>- создавать условия для принятия конструктивного разрешения конфликтных ситуаций;</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формировать оценку нравственных понятий с целью педагогического воздействия художественного слова на детей, получения первичных ценностных представлений о понятиях;</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совершенствовать свои эмоционально-положительные проявления в сюжетно-ролевых играх;</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закреплять умение действовать по правилам игры, соблюдая ролевые взаимодействия и взаимоотношения;</w:t>
      </w:r>
    </w:p>
    <w:p w:rsidR="004B4AC6" w:rsidRDefault="0004077C" w:rsidP="006C089F">
      <w:pPr>
        <w:pStyle w:val="a6"/>
        <w:shd w:val="clear" w:color="auto" w:fill="FFFFFF"/>
        <w:spacing w:before="29" w:beforeAutospacing="0" w:after="29" w:afterAutospacing="0"/>
        <w:jc w:val="both"/>
        <w:rPr>
          <w:color w:val="000000"/>
        </w:rPr>
      </w:pPr>
      <w:r>
        <w:rPr>
          <w:color w:val="000000"/>
        </w:rPr>
        <w:t>-</w:t>
      </w:r>
      <w:r w:rsidR="00C22399">
        <w:rPr>
          <w:color w:val="000000"/>
        </w:rPr>
        <w:t>поощрять участие в сюжетно-ролевых играх, отражая замысел игры, эмоциональные и ситуативно-деловые отношения между сказочными персонажами и героями; отражать социальные взаимоотношение между людьми в соответствии с их профессиональной деятельностью.</w:t>
      </w:r>
    </w:p>
    <w:p w:rsidR="004B4AC6" w:rsidRDefault="00C22399" w:rsidP="006C089F">
      <w:pPr>
        <w:pStyle w:val="a6"/>
        <w:shd w:val="clear" w:color="auto" w:fill="FFFFFF"/>
        <w:spacing w:before="29" w:beforeAutospacing="0" w:after="29" w:afterAutospacing="0"/>
        <w:jc w:val="both"/>
        <w:rPr>
          <w:i/>
          <w:iCs/>
          <w:color w:val="000000"/>
        </w:rPr>
      </w:pPr>
      <w:r>
        <w:rPr>
          <w:i/>
          <w:iCs/>
          <w:color w:val="000000"/>
        </w:rPr>
        <w:t>Развитие общения и взаимодействия ребенка с взрослыми и сверстниками:</w:t>
      </w:r>
    </w:p>
    <w:p w:rsidR="004B4AC6" w:rsidRDefault="00C22399" w:rsidP="006C089F">
      <w:pPr>
        <w:pStyle w:val="a6"/>
        <w:shd w:val="clear" w:color="auto" w:fill="FFFFFF"/>
        <w:spacing w:before="29" w:beforeAutospacing="0" w:after="29" w:afterAutospacing="0"/>
        <w:jc w:val="both"/>
        <w:rPr>
          <w:color w:val="000000"/>
        </w:rPr>
      </w:pPr>
      <w:r>
        <w:rPr>
          <w:color w:val="000000"/>
        </w:rPr>
        <w:t>- обеспечивать взаимодействие с детьми, способствующее их эмоциональному благополучию;</w:t>
      </w:r>
    </w:p>
    <w:p w:rsidR="004B4AC6" w:rsidRDefault="00C22399" w:rsidP="006C089F">
      <w:pPr>
        <w:pStyle w:val="a6"/>
        <w:shd w:val="clear" w:color="auto" w:fill="FFFFFF"/>
        <w:spacing w:before="29" w:beforeAutospacing="0" w:after="29" w:afterAutospacing="0"/>
        <w:jc w:val="both"/>
        <w:rPr>
          <w:color w:val="000000"/>
        </w:rPr>
      </w:pPr>
      <w:r>
        <w:rPr>
          <w:color w:val="000000"/>
        </w:rPr>
        <w:t>- создавать общую атмосферу доброжелательности, принятия каждого, доверия, эмоционального комфорта, тепла и понимания;</w:t>
      </w:r>
    </w:p>
    <w:p w:rsidR="00C22399" w:rsidRPr="004B4AC6" w:rsidRDefault="00C22399" w:rsidP="006C089F">
      <w:pPr>
        <w:pStyle w:val="a6"/>
        <w:shd w:val="clear" w:color="auto" w:fill="FFFFFF"/>
        <w:spacing w:before="29" w:beforeAutospacing="0" w:after="29" w:afterAutospacing="0"/>
        <w:jc w:val="both"/>
        <w:rPr>
          <w:color w:val="000000"/>
        </w:rPr>
      </w:pPr>
      <w:r>
        <w:rPr>
          <w:color w:val="000000"/>
        </w:rPr>
        <w:t>- стремиться к установлению доверительных отношений с детьми, учитывать возможности ребенка, не допуская ощущения своей несостоятельности: приходить на помощь при затруднениях, не навязывать сложных и непонятных действий, при взаимодействии находиться на уровне глаз ребенка, стараться минимально ограничивать его свободу, поощрение и поддержку использовать чаще, чем порицание и запрещение;</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закладывать групповые традиции, позволяющие учитывать настроения и пожелания детей при планировании жизни группы в течение дня;</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создавать условия для общения со старшими и младшими детьми и людьми пожилого возраста;</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содействовать становлению социально-ценностных взаимоотношений, доброжелательных и равноправных отношений между сверстниками;</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обеспечивать одинаковое отношение ко всем участникам совместной игры, общения;</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удовлетворять потребности каждого ребенка во внешних проявлениях, симпатии к нему лично;</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lastRenderedPageBreak/>
        <w:t>- предотвращать негативное поведение, обеспечивающее каждому ребенку физическую безопасность со стороны сверстников;</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знакомить с нормативными способами разрешения конфликтов;</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формировать представления о положительных и отрицательных действиях детей и взрослых и отношения к ним.</w:t>
      </w:r>
    </w:p>
    <w:p w:rsidR="004B4AC6" w:rsidRDefault="00C22399" w:rsidP="006C089F">
      <w:pPr>
        <w:pStyle w:val="western"/>
        <w:shd w:val="clear" w:color="auto" w:fill="FFFFFF"/>
        <w:spacing w:before="0" w:beforeAutospacing="0" w:after="0" w:afterAutospacing="0"/>
        <w:jc w:val="both"/>
        <w:rPr>
          <w:color w:val="000000"/>
          <w:sz w:val="16"/>
          <w:szCs w:val="16"/>
        </w:rPr>
      </w:pPr>
      <w:r>
        <w:rPr>
          <w:i/>
          <w:iCs/>
          <w:color w:val="000000"/>
        </w:rPr>
        <w:t>Становление самостоятельности, целенаправленности и саморегуляции собственных действий:</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совершенствовать самостоятельность в организации досуговой деятельности;</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формировать умение выбора правильного решения, обосновывая свои действия (свой выбор) путем установления причинно-следственной зависимости между событиями и природными явлениями.</w:t>
      </w:r>
    </w:p>
    <w:p w:rsidR="004B4AC6" w:rsidRDefault="00C22399" w:rsidP="006C089F">
      <w:pPr>
        <w:pStyle w:val="western"/>
        <w:shd w:val="clear" w:color="auto" w:fill="FFFFFF"/>
        <w:spacing w:before="0" w:beforeAutospacing="0" w:after="0" w:afterAutospacing="0"/>
        <w:jc w:val="both"/>
        <w:rPr>
          <w:color w:val="000000"/>
          <w:sz w:val="16"/>
          <w:szCs w:val="16"/>
        </w:rPr>
      </w:pPr>
      <w:r>
        <w:rPr>
          <w:i/>
          <w:iCs/>
          <w:color w:val="000000"/>
        </w:rPr>
        <w:t>Формирование основ безопасности в быту, социуме, природе.</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прививать знания основ безопасности;</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формировать чувство осторожности, развивать умения соблюдать осторожность при работе с острыми предметами; оберегать глаза от травм во время игр и занятий;</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объяснять важность хорошего освещения для сохранения зрения;</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приучать к соблюдению осторожности при встрече с незнакомыми животными;</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-предупреждать об опасности приема лекарственных препаратов, и свойствах ядовитых растений, игр с огнем, аэрозольными баллончиками;</w:t>
      </w:r>
    </w:p>
    <w:p w:rsidR="004B4AC6" w:rsidRDefault="00C22399" w:rsidP="006C089F">
      <w:pPr>
        <w:pStyle w:val="western"/>
        <w:shd w:val="clear" w:color="auto" w:fill="FFFFFF"/>
        <w:spacing w:before="0" w:beforeAutospacing="0" w:after="0" w:afterAutospacing="0"/>
        <w:jc w:val="both"/>
        <w:rPr>
          <w:color w:val="000000"/>
          <w:sz w:val="16"/>
          <w:szCs w:val="16"/>
        </w:rPr>
      </w:pPr>
      <w:r>
        <w:rPr>
          <w:color w:val="000000"/>
        </w:rPr>
        <w:t>- обогащать представления детей об опасных для человека и окружающего мира природы ситуациях и знакомить со способами поведения в них;</w:t>
      </w:r>
    </w:p>
    <w:p w:rsidR="004B4AC6" w:rsidRDefault="00C22399" w:rsidP="006C089F">
      <w:pPr>
        <w:pStyle w:val="western"/>
        <w:shd w:val="clear" w:color="auto" w:fill="FFFFFF"/>
        <w:spacing w:before="0" w:beforeAutospacing="0" w:after="0" w:afterAutospacing="0"/>
        <w:jc w:val="both"/>
        <w:rPr>
          <w:color w:val="000000"/>
        </w:rPr>
      </w:pPr>
      <w:r>
        <w:rPr>
          <w:color w:val="000000"/>
        </w:rPr>
        <w:t>- добиваться выполнения правил дорожного движения.</w:t>
      </w:r>
    </w:p>
    <w:p w:rsidR="009C3516" w:rsidRDefault="009C3516" w:rsidP="004B4AC6">
      <w:pPr>
        <w:pStyle w:val="western"/>
        <w:shd w:val="clear" w:color="auto" w:fill="FFFFFF"/>
        <w:spacing w:before="0" w:beforeAutospacing="0" w:after="0" w:afterAutospacing="0"/>
        <w:rPr>
          <w:color w:val="000000"/>
        </w:rPr>
      </w:pPr>
    </w:p>
    <w:p w:rsidR="0057111C" w:rsidRPr="00C869A6" w:rsidRDefault="0057111C" w:rsidP="0013559D">
      <w:pPr>
        <w:pStyle w:val="western"/>
        <w:shd w:val="clear" w:color="auto" w:fill="FFFFFF"/>
        <w:spacing w:before="0" w:beforeAutospacing="0" w:after="0" w:afterAutospacing="0"/>
        <w:jc w:val="center"/>
        <w:rPr>
          <w:b/>
          <w:i/>
          <w:lang w:val="tt-RU"/>
        </w:rPr>
      </w:pPr>
      <w:r w:rsidRPr="00C869A6">
        <w:rPr>
          <w:b/>
          <w:i/>
        </w:rPr>
        <w:t>Содержание психолого-педагогическойработы</w:t>
      </w:r>
      <w:r w:rsidRPr="00C869A6">
        <w:rPr>
          <w:b/>
          <w:i/>
          <w:lang w:val="tt-RU"/>
        </w:rPr>
        <w:t>:</w:t>
      </w:r>
    </w:p>
    <w:p w:rsidR="004C0165" w:rsidRPr="0048196B" w:rsidRDefault="004C0165" w:rsidP="0013559D">
      <w:pPr>
        <w:pStyle w:val="western"/>
        <w:shd w:val="clear" w:color="auto" w:fill="FFFFFF"/>
        <w:spacing w:before="0" w:beforeAutospacing="0" w:after="0" w:afterAutospacing="0"/>
        <w:jc w:val="center"/>
      </w:pPr>
    </w:p>
    <w:p w:rsidR="0057111C" w:rsidRPr="0013559D" w:rsidRDefault="0057111C" w:rsidP="0013559D">
      <w:pPr>
        <w:pStyle w:val="western"/>
        <w:shd w:val="clear" w:color="auto" w:fill="FFFFFF"/>
        <w:spacing w:before="0" w:beforeAutospacing="0" w:after="0" w:afterAutospacing="0"/>
        <w:jc w:val="center"/>
        <w:rPr>
          <w:lang w:val="tt-RU"/>
        </w:rPr>
      </w:pPr>
      <w:r w:rsidRPr="0013559D">
        <w:rPr>
          <w:lang w:val="tt-RU"/>
        </w:rPr>
        <w:t>1 младшая группа</w:t>
      </w:r>
      <w:r w:rsidRPr="0013559D">
        <w:t xml:space="preserve"> (2-</w:t>
      </w:r>
      <w:smartTag w:uri="urn:schemas-microsoft-com:office:smarttags" w:element="metricconverter">
        <w:smartTagPr>
          <w:attr w:name="ProductID" w:val="3 г"/>
        </w:smartTagPr>
        <w:r w:rsidRPr="0013559D">
          <w:t>3 г</w:t>
        </w:r>
      </w:smartTag>
      <w:r w:rsidRPr="0013559D">
        <w:t>.)</w:t>
      </w:r>
    </w:p>
    <w:p w:rsidR="0057111C" w:rsidRPr="0057111C" w:rsidRDefault="0057111C" w:rsidP="0057111C">
      <w:pPr>
        <w:jc w:val="both"/>
        <w:rPr>
          <w:b/>
        </w:rPr>
      </w:pPr>
      <w:r w:rsidRPr="0013559D">
        <w:rPr>
          <w:b/>
          <w:i/>
        </w:rPr>
        <w:t>Социализация, развитие общения, нравственное воспитание.</w:t>
      </w:r>
      <w:r w:rsidRPr="00C869A6">
        <w:t xml:space="preserve">Формировать </w:t>
      </w:r>
      <w:r w:rsidRPr="0057111C">
        <w:t>у детей опыт поведения в среде сверстников, воспитывать чувство симпатии к ним. Способствовать накоплению опыта доброжелательных взаимоотношений со сверстниками, воспитывать эмоциональную отзывчивость (обращать внимание детей на ребенка, проявившего заботу о товарище, поощрять умение пожалеть, посочувствовать). 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 п.Воспитывать элементарные навыки вежливого обращения: здороваться, прощаться, обращаться с просьбой спокойно, употребляя слова «спасибо» и «пожалуйста». Формировать умение спокойно вести себя в помещении и на улице: не шуметь, не бегать, выполнять просьбу взрослого. 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w:t>
      </w:r>
    </w:p>
    <w:p w:rsidR="0057111C" w:rsidRPr="0057111C" w:rsidRDefault="0057111C" w:rsidP="0057111C">
      <w:pPr>
        <w:jc w:val="both"/>
        <w:rPr>
          <w:b/>
        </w:rPr>
      </w:pPr>
      <w:r w:rsidRPr="0057111C">
        <w:rPr>
          <w:b/>
          <w:i/>
        </w:rPr>
        <w:t>Ребенок в семье и сообществе .</w:t>
      </w:r>
      <w:r w:rsidRPr="0057111C">
        <w:t xml:space="preserve">Образ Я. 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 Формировать у каждого ребенка уверенность в том, что его, как и всех детей, любят, о нем заботятся; проявлять уважительное отношение к интересам ребенка, его нуждам, желаниям, возможностям. Семья. Воспитывать внимательное отношение к родителям, близким людям. Поощрять умение называть имена членов своей семьи. Детский сад. Развивать представления о положительных сторонах детского сада, его общности с домом (тепло, уют, любовь и др.) и </w:t>
      </w:r>
      <w:bookmarkStart w:id="1" w:name="51"/>
      <w:bookmarkEnd w:id="1"/>
      <w:r w:rsidRPr="0057111C">
        <w:t>отличиях от домашней обстановки (больше друзей, игрушек, самостоятельности и т. д.). Обращать внимание детей на то, в какой чистой, светлой комнате они играют, как много в ней ярких, красивых игрушек, как аккуратно заправлены кроватки. На прогулке обращать внимание детей на красивые растения, оборудование участка, удобное для игр и отдыха. Развивать умение ориентироваться в помещении группы, на участке.</w:t>
      </w:r>
    </w:p>
    <w:p w:rsidR="0057111C" w:rsidRPr="0057111C" w:rsidRDefault="0057111C" w:rsidP="0057111C">
      <w:pPr>
        <w:jc w:val="both"/>
        <w:rPr>
          <w:b/>
        </w:rPr>
      </w:pPr>
      <w:r w:rsidRPr="0057111C">
        <w:rPr>
          <w:b/>
          <w:i/>
        </w:rPr>
        <w:t>Самообслуживание, самостоятельность, трудовое воспитание.</w:t>
      </w:r>
      <w:r w:rsidRPr="0057111C">
        <w:t xml:space="preserve">Воспитание культурно-гигиенических навыков. Формировать привычку (сначала под контролем взрослого, а затем самостоятельно) мыть руки по мере загрязнения и перед едой, насухо вытирать лицо и руки </w:t>
      </w:r>
    </w:p>
    <w:p w:rsidR="0057111C" w:rsidRPr="0057111C" w:rsidRDefault="0057111C" w:rsidP="0057111C">
      <w:pPr>
        <w:jc w:val="both"/>
      </w:pPr>
      <w:r w:rsidRPr="0057111C">
        <w:lastRenderedPageBreak/>
        <w:t>личным полотенцем. Учить с помощью взрослого приводить себя в порядок; пользоваться индивидуальными предметами (носовым платком, салфеткой, полотенцем, расческой, горшком). Формировать умение во время еды правильно держать ложку.</w:t>
      </w:r>
    </w:p>
    <w:p w:rsidR="0057111C" w:rsidRPr="0057111C" w:rsidRDefault="0057111C" w:rsidP="0057111C">
      <w:pPr>
        <w:jc w:val="both"/>
      </w:pPr>
      <w:r w:rsidRPr="0057111C">
        <w:t>Самообслуживание. 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 Общественно-полезный труд. Привлекать детей к выполнению простейших трудовых действий: совместно с взрослым и под его контролем расставлять хлебницы (без хлеба), салфетницы, раскладывать ложки и пр. Приучать поддерживать порядок в игровой комнате, по окончании игр расставлять игровой материал по местам. Уважение к труду взрослых. Поощрять интерес детей к деятельности взрослых. 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т.д.), зачем он выполняет те или иные действия. Учить узнавать и называть некоторые трудовые действия (помощник воспитателя моет посуду, приносит еду, меняет полотенца)</w:t>
      </w:r>
    </w:p>
    <w:p w:rsidR="0057111C" w:rsidRPr="0057111C" w:rsidRDefault="0057111C" w:rsidP="0057111C">
      <w:pPr>
        <w:jc w:val="both"/>
        <w:rPr>
          <w:b/>
        </w:rPr>
      </w:pPr>
      <w:r w:rsidRPr="0057111C">
        <w:rPr>
          <w:b/>
          <w:i/>
        </w:rPr>
        <w:t>Формирование основ безопасности.</w:t>
      </w:r>
      <w:r w:rsidRPr="0057111C">
        <w:t xml:space="preserve">Безопасное поведение в природе. Знакомить с элементарными правилами безопасного поведения в природе (не подходить к незнакомым животным, не гладить их, не дразнить; не рвать и не брать в рот растения и пр.).Безопасность на дорогах. Формировать первичные представления о машинах, улице, дороге. </w:t>
      </w:r>
      <w:bookmarkStart w:id="2" w:name="60"/>
      <w:bookmarkEnd w:id="2"/>
      <w:r w:rsidRPr="0057111C">
        <w:t>Знакомить с некоторыми видами транспортных средств.</w:t>
      </w:r>
    </w:p>
    <w:p w:rsidR="0057111C" w:rsidRPr="0057111C" w:rsidRDefault="0057111C" w:rsidP="0057111C">
      <w:pPr>
        <w:jc w:val="both"/>
      </w:pPr>
      <w:r w:rsidRPr="0057111C">
        <w:t>Безопасность собственной жизнедеятельности. Знакомить с предметным миром и правилами безопасного обращения с предметами.</w:t>
      </w:r>
    </w:p>
    <w:p w:rsidR="0057111C" w:rsidRPr="0057111C" w:rsidRDefault="0057111C" w:rsidP="0057111C">
      <w:pPr>
        <w:jc w:val="both"/>
        <w:rPr>
          <w:b/>
          <w:color w:val="FF6600"/>
        </w:rPr>
      </w:pPr>
      <w:r w:rsidRPr="0057111C">
        <w:t>Знакомить с понятиями «можно — нельзя», «опасно».Формировать представления о правилах безопасного поведения в играх с песком и водой (воду не пить, песком не бросаться и т. д.)</w:t>
      </w:r>
    </w:p>
    <w:p w:rsidR="004C0165" w:rsidRPr="0048196B" w:rsidRDefault="004C0165" w:rsidP="0013559D">
      <w:pPr>
        <w:jc w:val="center"/>
      </w:pPr>
    </w:p>
    <w:p w:rsidR="0057111C" w:rsidRPr="0013559D" w:rsidRDefault="0057111C" w:rsidP="0013559D">
      <w:pPr>
        <w:jc w:val="center"/>
      </w:pPr>
      <w:r w:rsidRPr="0013559D">
        <w:rPr>
          <w:lang w:val="tt-RU"/>
        </w:rPr>
        <w:t>2 м</w:t>
      </w:r>
      <w:r w:rsidRPr="0013559D">
        <w:t>ладшаяг</w:t>
      </w:r>
      <w:r w:rsidR="0004077C">
        <w:t>руппа (3-4 лет</w:t>
      </w:r>
      <w:r w:rsidRPr="0013559D">
        <w:t>)</w:t>
      </w:r>
    </w:p>
    <w:p w:rsidR="0057111C" w:rsidRPr="0057111C" w:rsidRDefault="0057111C" w:rsidP="0057111C">
      <w:pPr>
        <w:jc w:val="both"/>
        <w:rPr>
          <w:sz w:val="33"/>
          <w:szCs w:val="33"/>
        </w:rPr>
      </w:pPr>
      <w:r w:rsidRPr="0057111C">
        <w:rPr>
          <w:b/>
          <w:i/>
        </w:rPr>
        <w:t>Социализация, развитие общения, нравственное воспитание</w:t>
      </w:r>
      <w:r w:rsidRPr="0057111C">
        <w:rPr>
          <w:i/>
          <w:sz w:val="33"/>
          <w:szCs w:val="33"/>
        </w:rPr>
        <w:t>.</w:t>
      </w:r>
      <w:r w:rsidRPr="0057111C">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 Обес</w:t>
      </w:r>
      <w:r w:rsidR="00C86C44">
        <w:t>печивать условия для нравствен</w:t>
      </w:r>
      <w:r w:rsidRPr="0057111C">
        <w:t xml:space="preserve">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 </w:t>
      </w:r>
      <w:bookmarkStart w:id="3" w:name="49"/>
      <w:bookmarkEnd w:id="3"/>
      <w:r w:rsidRPr="0057111C">
        <w:t xml:space="preserve">Формировать доброжелательное отношение друг к другу, умение делиться с товарищем, опыт правильной оценки хороших и плохих поступков. Учить жить дружно, вместе пользоваться игрушками книгами, помогать друг другу. Приучать детей к вежливости (учить здороваться, прощаться, благодарить за помощь). </w:t>
      </w:r>
    </w:p>
    <w:p w:rsidR="0057111C" w:rsidRPr="0057111C" w:rsidRDefault="0057111C" w:rsidP="0057111C">
      <w:pPr>
        <w:jc w:val="both"/>
      </w:pPr>
      <w:r w:rsidRPr="0057111C">
        <w:rPr>
          <w:b/>
          <w:i/>
        </w:rPr>
        <w:t>Ребенок в семье и сообществе.</w:t>
      </w:r>
      <w:r w:rsidRPr="0057111C">
        <w:t>Образ Я. 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 Семья. Беседовать с ребенком о членах его семьи (как зовут, чем занимаются, как играют с ребенком и пр.).Детский сад. 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детей с оборудованием и оформлением участка для игр и занятий, подчеркивая его красоту, удобст</w:t>
      </w:r>
      <w:r w:rsidR="0004077C">
        <w:t>во, веселую, разноцветную окрас</w:t>
      </w:r>
      <w:r w:rsidRPr="0057111C">
        <w:t xml:space="preserve">ку строений. Обращать внимание детей на различные растения, на их разнообразие и красоту.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 Совершенствовать умение свободно ориентироваться в помещениях и на участке детского сада. Формировать уважительное отношение к сотрудникам детского сада </w:t>
      </w:r>
      <w:r w:rsidRPr="0057111C">
        <w:lastRenderedPageBreak/>
        <w:t>(музыкальный руководитель, медицинская сест</w:t>
      </w:r>
      <w:r w:rsidR="0004077C">
        <w:t>ра, заведующая, старший воспита</w:t>
      </w:r>
      <w:r w:rsidRPr="0057111C">
        <w:t>тель и др.), их труду; напоминать их имена и отчества.</w:t>
      </w:r>
    </w:p>
    <w:p w:rsidR="0057111C" w:rsidRPr="0057111C" w:rsidRDefault="0057111C" w:rsidP="0057111C">
      <w:pPr>
        <w:jc w:val="both"/>
      </w:pPr>
      <w:r w:rsidRPr="0057111C">
        <w:rPr>
          <w:b/>
          <w:i/>
        </w:rPr>
        <w:t>Самообслуживание, самостоятельность, трудовое воспитание.</w:t>
      </w:r>
      <w:r w:rsidRPr="0057111C">
        <w:t>Культурно-гигиенические навыки. С</w:t>
      </w:r>
      <w:r w:rsidR="0004077C">
        <w:t>овершенствовать культурно-гигие</w:t>
      </w:r>
      <w:r w:rsidRPr="0057111C">
        <w:t>нические навыки, формировать простейшие навыки поведения во время еды, умывания. 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 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bookmarkStart w:id="4" w:name="55"/>
      <w:bookmarkEnd w:id="4"/>
      <w:r w:rsidRPr="0057111C">
        <w:t xml:space="preserve"> Самообслуживание.  Учить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 Общественно-полезный труд.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Приучать соблюдать порядок и чистоту в помещении и на участке детского сада. 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п.).Труд в природе. 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 Уважение к труду взрослых. Формировать положительное отношение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Воспитывать уважение к людям знакомых профессий. Побуждать оказывать помощь взрослым, воспитывать бережное отношение к результатам их труда</w:t>
      </w:r>
    </w:p>
    <w:p w:rsidR="00641034" w:rsidRDefault="0057111C" w:rsidP="0004077C">
      <w:pPr>
        <w:jc w:val="both"/>
      </w:pPr>
      <w:r w:rsidRPr="0057111C">
        <w:rPr>
          <w:b/>
          <w:i/>
        </w:rPr>
        <w:t>Формирование основ безопасности.</w:t>
      </w:r>
      <w:r w:rsidRPr="0057111C">
        <w:t>Безопасное поведение в природе. Формировать представления о простейших взаимосвязях в живой и неживой при</w:t>
      </w:r>
      <w:r w:rsidR="0004077C">
        <w:t>роде. Знакомить с правилами пове</w:t>
      </w:r>
      <w:r w:rsidRPr="0057111C">
        <w:t>дения в природе (не рвать без надобности растения, не ломать ветки деревьев, не трогать животных и др.). Безопасность на дорогах. Расширять ориентировку в окружающем пространстве. Знакомить детей с правилами дорожного движения. Учить различать проезжую часть дороги, тротуар, понимать значение зеленого, желтого и красного сигналов светофора. Формировать первичные представления о безопасном поведении на дорогах (переходить дорогу, держась за руку взрослого).Знакомить с работой водителя. Безопасность собственной жизнедеятельности. Знакомить с источниками опасности дома (горячая плита, утюг и др.).Формировать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ручку).Формировать умение соблюдать правила в играх с мелкими предметами (не засовывать предметы в ухо, нос; не брать их в рот).Развивать умение обращаться за помощью к взрослым. Формировать навыки безопасного поведения в играх с песком, водой, снегом.</w:t>
      </w:r>
    </w:p>
    <w:p w:rsidR="0004077C" w:rsidRPr="0004077C" w:rsidRDefault="0004077C" w:rsidP="0004077C">
      <w:pPr>
        <w:jc w:val="both"/>
      </w:pPr>
    </w:p>
    <w:p w:rsidR="0057111C" w:rsidRPr="0013559D" w:rsidRDefault="0057111C" w:rsidP="0013559D">
      <w:pPr>
        <w:jc w:val="center"/>
      </w:pPr>
      <w:r w:rsidRPr="0013559D">
        <w:t>Средняягруппа(4-5 лет)</w:t>
      </w:r>
    </w:p>
    <w:p w:rsidR="0057111C" w:rsidRPr="0057111C" w:rsidRDefault="0057111C" w:rsidP="0057111C">
      <w:pPr>
        <w:jc w:val="both"/>
      </w:pPr>
      <w:r w:rsidRPr="0057111C">
        <w:rPr>
          <w:b/>
          <w:i/>
        </w:rPr>
        <w:t>Социализация, развитие общения, нравственное воспитание</w:t>
      </w:r>
      <w:r w:rsidRPr="0057111C">
        <w:rPr>
          <w:b/>
        </w:rPr>
        <w:t>.</w:t>
      </w:r>
      <w:r w:rsidRPr="0057111C">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w:t>
      </w:r>
      <w:r w:rsidR="0013559D">
        <w:t>у).Продолжать работу по формиро</w:t>
      </w:r>
      <w:r w:rsidRPr="0057111C">
        <w:t>ванию доброжелательных взаимоотношений между детьми, обращать внимание детей на хорошие по</w:t>
      </w:r>
      <w:r w:rsidR="0013559D">
        <w:t>ступки друг друга. Учить коллек</w:t>
      </w:r>
      <w:r w:rsidRPr="0057111C">
        <w:t xml:space="preserve">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стыда за неблаговидный поступок. Напоминать детям о необходимости здороваться, прощаться, называть работников дошкольного учреждения </w:t>
      </w:r>
      <w:r w:rsidRPr="0057111C">
        <w:lastRenderedPageBreak/>
        <w:t>по имени и отчеству, не вмешиваться в разговор взрослых, вежливо выражать свою просьбу, благодарить за оказанную услугу.</w:t>
      </w:r>
    </w:p>
    <w:p w:rsidR="0057111C" w:rsidRPr="0057111C" w:rsidRDefault="0057111C" w:rsidP="0057111C">
      <w:pPr>
        <w:jc w:val="both"/>
      </w:pPr>
      <w:r w:rsidRPr="0057111C">
        <w:rPr>
          <w:b/>
          <w:i/>
        </w:rPr>
        <w:t>Ребенок в семье и сообществе.</w:t>
      </w:r>
      <w:r w:rsidRPr="0057111C">
        <w:t xml:space="preserve"> Образ Я.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w:t>
      </w:r>
      <w:bookmarkStart w:id="5" w:name="52"/>
      <w:bookmarkEnd w:id="5"/>
      <w:r w:rsidRPr="0057111C">
        <w:t xml:space="preserve">и обязанностях в группе детского сада, дома, на улице (самостоятельно кушать, одеваться, убирать игрушки и др.). Формировать у каждого ребенка уверенность в том, что он хороший, что его любят. Формировать первичные гендерные представления (мальчики сильные, смелые; девочки нежные, женственные). Семья. Углублять представления детей о семье, ее членах. Дать первоначальные представления о родственных отношениях (сын, мама, папа, дочь и т. д.). Интересоваться тем, какие обязанности по дому есть у ребенка (убирать игрушки, помогать накрывать на стол и т. п.).Детский сад.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у детей навыки бережного отношения к вещам, учить использовать их по назначению, ставить на место. 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 </w:t>
      </w:r>
    </w:p>
    <w:p w:rsidR="0057111C" w:rsidRPr="0013559D" w:rsidRDefault="0057111C" w:rsidP="00C869A6">
      <w:pPr>
        <w:pStyle w:val="af4"/>
        <w:spacing w:after="0"/>
        <w:ind w:left="0"/>
        <w:jc w:val="both"/>
        <w:rPr>
          <w:b/>
        </w:rPr>
      </w:pPr>
      <w:r w:rsidRPr="0057111C">
        <w:rPr>
          <w:b/>
          <w:i/>
        </w:rPr>
        <w:t>Самообслуживание, самостоятельность, трудовое воспитание.</w:t>
      </w:r>
      <w:r w:rsidRPr="0057111C">
        <w:t>Культурно-гигиенические навыки. Продолжать воспитывать у детей опрятность, прив</w:t>
      </w:r>
      <w:r w:rsidR="0013559D">
        <w:t>ычку следить за своим внешним</w:t>
      </w:r>
      <w:r w:rsidRPr="0057111C">
        <w:t xml:space="preserve">видом. Воспитывать привычку самостоятельно умываться, мыть руки с мылом </w:t>
      </w:r>
    </w:p>
    <w:p w:rsidR="0057111C" w:rsidRPr="0057111C" w:rsidRDefault="0057111C" w:rsidP="0057111C">
      <w:pPr>
        <w:jc w:val="both"/>
      </w:pPr>
      <w:r w:rsidRPr="0057111C">
        <w:t xml:space="preserve">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 Самообслуживание. Совершенствовать умение самостоятельно одеваться, раздеваться. Приучать аккуратно складывать и вешать одежду, </w:t>
      </w:r>
      <w:bookmarkStart w:id="6" w:name="56"/>
      <w:bookmarkEnd w:id="6"/>
      <w:r w:rsidRPr="0057111C">
        <w:t>с помощью взрослого приводить ее в порядок (чистить, просушивать). Воспитывать стремление быть аккуратным, опрятным. 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w:t>
      </w:r>
      <w:r w:rsidR="0004077C">
        <w:t xml:space="preserve">. </w:t>
      </w:r>
      <w:r w:rsidRPr="0057111C">
        <w:t>Общественно-полезный труд.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Поощрять инициативу в оказании помощи товарищам, взрослым. 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подклеивать книги, коробки.Учить детей самостоятельно выполнять обязанности дежурных по столовой: аккуратно расставлять хлебницы, чашки с блюдцами, глубокие тарелки, ставить салфетницы, раскладывать столовые приборы (ложки, вилки, ножи). Труд в природе.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rsidR="0057111C" w:rsidRPr="0057111C" w:rsidRDefault="0057111C" w:rsidP="0004077C">
      <w:pPr>
        <w:jc w:val="both"/>
      </w:pPr>
      <w:r w:rsidRPr="0057111C">
        <w:t>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 Приобщать детей к работе по выращиванию зелени для корма птицам в зимнее время; к подкормке зимующих птиц. Формировать стремление помогать воспитателю приводить в порядок используемое в трудовой деятельности оборудование (очищать, просушивать, относить в отведенное место).Уважение к труду взрослых. Знакомить детей с профессиями близких людей, подчеркивая значимость их труда. Формировать интерес к профессиям родителей.</w:t>
      </w:r>
    </w:p>
    <w:p w:rsidR="0057111C" w:rsidRPr="0057111C" w:rsidRDefault="0057111C" w:rsidP="0004077C">
      <w:pPr>
        <w:jc w:val="both"/>
      </w:pPr>
      <w:r w:rsidRPr="0057111C">
        <w:rPr>
          <w:b/>
          <w:i/>
        </w:rPr>
        <w:lastRenderedPageBreak/>
        <w:t>Формирование основ безопасности.</w:t>
      </w:r>
      <w:r w:rsidRPr="0057111C">
        <w:t xml:space="preserve">Безопасное поведение в природе. Продолжать знакомить с многообразием животного и растительного мира, с явлениями неживой природы. Формировать элементарные представления о способах взаимодействия с животными и растениями, о правилах поведения в природе. Формировать понятия: «съедобное», «несъедобное», «лекарственные </w:t>
      </w:r>
    </w:p>
    <w:p w:rsidR="0013559D" w:rsidRPr="0004077C" w:rsidRDefault="0057111C" w:rsidP="0004077C">
      <w:pPr>
        <w:jc w:val="both"/>
        <w:outlineLvl w:val="0"/>
      </w:pPr>
      <w:r w:rsidRPr="0057111C">
        <w:t>растения».Знакомить с опасными насекомыми и ядовитыми растениями. Безопасность на дорогах. Развивать наблюдательность, умение ориентироваться в помещении и на участке детского сада, в ближайшей местности.</w:t>
      </w:r>
      <w:bookmarkStart w:id="7" w:name="61"/>
      <w:bookmarkEnd w:id="7"/>
      <w:r w:rsidRPr="0057111C">
        <w:t xml:space="preserve">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автобус).Знакомить со знаками дорожного движения «Пешеходный переход», «Остановка общественного транспорта».Формировать навыки культурного поведения в общественном транспорте. Безопасность собственной жизнедеятельности. Знакомить с правилами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(пылесос, электрочайник, утюг и др.).Закреплять умение пользоваться столовыми приборами (вилка, нож), ножницами. Знакомить с правилами езды на велосипеде. Знакомить с правилами поведения с незнакомыми людьми. Рассказывать детям о работе пожарных, причинах возникновения пожаров и правилах поведения при пожаре.</w:t>
      </w:r>
    </w:p>
    <w:p w:rsidR="0057111C" w:rsidRPr="0013559D" w:rsidRDefault="0057111C" w:rsidP="0013559D">
      <w:pPr>
        <w:jc w:val="center"/>
      </w:pPr>
      <w:r w:rsidRPr="0013559D">
        <w:t>Старшаягруппа(5-6 лет)</w:t>
      </w:r>
    </w:p>
    <w:p w:rsidR="00745D28" w:rsidRPr="00745D28" w:rsidRDefault="00745D28" w:rsidP="00745D28">
      <w:pPr>
        <w:jc w:val="both"/>
      </w:pPr>
      <w:r w:rsidRPr="00745D28">
        <w:rPr>
          <w:b/>
          <w:i/>
        </w:rPr>
        <w:t>Социализация, развитие общения, нравственное воспитание</w:t>
      </w:r>
      <w:r w:rsidRPr="00745D28">
        <w:rPr>
          <w:b/>
        </w:rPr>
        <w:t>.</w:t>
      </w:r>
      <w:r w:rsidRPr="00745D28">
        <w:t xml:space="preserve">Воспитывать дружеские взаимоотношения между детьми; привычку сообща играть, трудиться, заниматься; стремление радовать старших хорошими поступками; умение самостоятельно находить общие интересные занятия. Воспитывать уважительное отношение к окружающим.Учить заботиться о младших, помогать им, защищать тех, кто слабее. Формировать такие качества, как сочувствие, отзывчивость. Воспитывать скромность, умение проявлять заботу об окружающих, </w:t>
      </w:r>
    </w:p>
    <w:p w:rsidR="00745D28" w:rsidRPr="00745D28" w:rsidRDefault="00745D28" w:rsidP="00745D28">
      <w:pPr>
        <w:jc w:val="both"/>
      </w:pPr>
      <w:r w:rsidRPr="00745D28">
        <w:t xml:space="preserve">с благодарностью относиться к помощи и знакам внимания. Формировать умение оценивать свои поступки и поступки сверстников. Развивать стремление детей выражать свое отношение к окружающему, самостоятельно находить для этого различные речевые средства. </w:t>
      </w:r>
    </w:p>
    <w:p w:rsidR="00745D28" w:rsidRPr="00745D28" w:rsidRDefault="00745D28" w:rsidP="00745D28">
      <w:pPr>
        <w:jc w:val="both"/>
      </w:pPr>
      <w:r w:rsidRPr="00745D28">
        <w:t xml:space="preserve">Расширять представления о правилах поведения в общественных местах; об обязанностях в группе детского сада, дома. </w:t>
      </w:r>
      <w:bookmarkStart w:id="8" w:name="50"/>
      <w:bookmarkEnd w:id="8"/>
      <w:r w:rsidRPr="00745D28">
        <w:t xml:space="preserve">Обогащать словарь детей вежливыми словами (здравствуйте, до свидания, пожалуйста, извините, спасибо и т. д.). Побуждать к использованию </w:t>
      </w:r>
    </w:p>
    <w:p w:rsidR="00745D28" w:rsidRPr="00745D28" w:rsidRDefault="00745D28" w:rsidP="00745D28">
      <w:pPr>
        <w:jc w:val="both"/>
      </w:pPr>
      <w:r w:rsidRPr="00745D28">
        <w:t>в речи фольклора (пословицы, поговорки, потешки и др.). Показать значение родного языка в формировании основ нравственности.</w:t>
      </w:r>
    </w:p>
    <w:p w:rsidR="00745D28" w:rsidRPr="00745D28" w:rsidRDefault="00745D28" w:rsidP="00745D28">
      <w:pPr>
        <w:jc w:val="both"/>
      </w:pPr>
      <w:r w:rsidRPr="00745D28">
        <w:rPr>
          <w:b/>
          <w:i/>
        </w:rPr>
        <w:t>Ребенок в семье и сообществе.</w:t>
      </w:r>
      <w:r w:rsidRPr="00745D28">
        <w:t xml:space="preserve"> Образ Я.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 Расширять традиционные гендерные представления. Воспитывать уважительное отношение к сверстникам своего и противоположного пола. Семья. Углублять представления ребенка о семье и ее истории. Учить создавать простейшее генеологическое древо с опорой на историю семьи. Углублять представления о 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 Детский сад. Продолжать формировать интерес к ближайшей окружающей среде: к детскому саду, дому, где живут дети, участку детского сада и др. Обращать внимание на своеобразие оформления разных помещений. 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свои предложения о возможных вариантах оформления. Подводить детей к оценке окружающей среды.</w:t>
      </w:r>
      <w:bookmarkStart w:id="9" w:name="53"/>
      <w:bookmarkEnd w:id="9"/>
      <w:r w:rsidRPr="00745D28">
        <w:t xml:space="preserve"> Вызывать стремление поддерживать чистоту и порядок в группе, украшать ее произведениями искусства, рисунками. Привлекать к оформлению групповой комнаты, зала к праздникам. Побуждать использовать созданные детьми изделия, рисунки, аппликации (птички, бабочки, снежинки, веточки с листьями и т. п.). Расширять </w:t>
      </w:r>
      <w:r w:rsidRPr="00745D28">
        <w:lastRenderedPageBreak/>
        <w:t>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p w:rsidR="00745D28" w:rsidRPr="00745D28" w:rsidRDefault="00745D28" w:rsidP="0013559D">
      <w:pPr>
        <w:jc w:val="both"/>
      </w:pPr>
      <w:r w:rsidRPr="00745D28">
        <w:rPr>
          <w:b/>
          <w:i/>
        </w:rPr>
        <w:t>Самообслуживание, самостоятельность, трудовое воспитание.</w:t>
      </w:r>
      <w:r w:rsidRPr="00745D28">
        <w:t xml:space="preserve"> Культурно-гигиенические навыки. 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w:t>
      </w:r>
      <w:bookmarkStart w:id="10" w:name="57"/>
      <w:bookmarkEnd w:id="10"/>
      <w:r w:rsidRPr="00745D28">
        <w:t xml:space="preserve"> Закреплять умение замечать и самостоятельно устранять непорядок в своем внешнем виде. 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 Самообслуживание. 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 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 Общественно-полезный труд. Воспитывать у детей положительное отношение к труду, желание выполнять посильные трудовые поручения. Разъяснять детям значимость их труда. Воспитывать желание участвовать в совместной трудовой деятельности. Формировать необходимые умения и навыки в разных видах труда.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 Знакомить детей с наиболее экономными приемами работы. Воспитывать культуру трудовой деятельности, бережное отношение к материалам и ин</w:t>
      </w:r>
      <w:r w:rsidR="00587092">
        <w:t>стр</w:t>
      </w:r>
      <w:r w:rsidRPr="00745D28">
        <w:t>ументам. Учить оценивать результат своей работы (с помощью взрослого).Воспитывать дружеские взаимоотношения между детьми; привычку играть, трудиться, заниматься сообща. Развивать желание помогать друг другу. Формировать у детей предпосылки (элементы) учебной деятельности.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 Продолжать учить детей помогать взрослым поддерживать порядок в группе: протирать игрушки, строительный материал и т. п.Формировать умение наводить порядок на участке детского сада (подметать и очищать дорожки от мусора, зимой — от снега, поливать песок в песочнице и пр.). Приучать добросовестно выполнять обязанности дежурных по столовой: сервировать стол, приводить его в порядок после еды. Труд в природе. Поощрять желание выполнять различные поручения, связанны</w:t>
      </w:r>
      <w:r w:rsidR="00587092">
        <w:t>е с уходом за животными и расте</w:t>
      </w:r>
      <w:r w:rsidRPr="00745D28">
        <w:t>ниями в уголке природы; обязанности дежурного в уголке природы (поливать комнатные растения, рыхлить почву и т. д.).</w:t>
      </w:r>
      <w:bookmarkStart w:id="11" w:name="58"/>
      <w:bookmarkEnd w:id="11"/>
      <w:r w:rsidRPr="00745D28">
        <w:t xml:space="preserve">Привлекать детей к помощи взрослым и посильному труду в природе: осенью — к уборке овощей на огороде, сбору семян, пересаживанию цветущих растений из грунта в уголок природы; зимой — к сгребанию снега к стволам </w:t>
      </w:r>
      <w:r w:rsidR="0004077C">
        <w:t>деревьев  и кустарникам, выращи</w:t>
      </w:r>
      <w:r w:rsidRPr="00745D28">
        <w:t>ванию зеленого корма для птиц и животных (обитателей уголка природы), посадке корнеплодов, к созданию фигур и построек из снега; весной — к посеву семян овощей, цветов, высадке рассады; летом — к рыхлению почвы, поливке грядок и клумб. Уважение к труду взрослых. Расширять представления детей о труде взрослых, результатах труда, его общественной значимости. Формировать бережное отнош</w:t>
      </w:r>
      <w:r w:rsidR="0013559D">
        <w:t>ение к тому, что сделано руками</w:t>
      </w:r>
      <w:r w:rsidRPr="00745D28">
        <w:t>человека. Прививать детям чувство благодарности к людям за их труд</w:t>
      </w:r>
      <w:r w:rsidRPr="00745D28">
        <w:rPr>
          <w:sz w:val="33"/>
          <w:szCs w:val="33"/>
        </w:rPr>
        <w:t xml:space="preserve">. </w:t>
      </w:r>
    </w:p>
    <w:p w:rsidR="00745D28" w:rsidRPr="00745D28" w:rsidRDefault="00745D28" w:rsidP="00745D28">
      <w:pPr>
        <w:jc w:val="both"/>
      </w:pPr>
      <w:r w:rsidRPr="00745D28">
        <w:rPr>
          <w:b/>
          <w:i/>
        </w:rPr>
        <w:t>Формирование основ безопасности.</w:t>
      </w:r>
      <w:r w:rsidRPr="00745D28">
        <w:t>Безопасное поведение в природе. Формировать основы экологической культуры и безопасного поведения в природе. 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 Знакомить с явлениями неживой природы (гроза,</w:t>
      </w:r>
      <w:r w:rsidR="0004077C">
        <w:t xml:space="preserve"> гром, молния, радуга), с прави</w:t>
      </w:r>
      <w:r w:rsidRPr="00745D28">
        <w:t>лами поведения при грозе. Знакомить  детей с правилами оказания первой помощи при ушибах и укусах насекомых.</w:t>
      </w:r>
    </w:p>
    <w:p w:rsidR="0057111C" w:rsidRDefault="00745D28" w:rsidP="0013559D">
      <w:pPr>
        <w:jc w:val="both"/>
        <w:rPr>
          <w:lang w:val="tt-RU"/>
        </w:rPr>
      </w:pPr>
      <w:r w:rsidRPr="00745D28">
        <w:t xml:space="preserve">Безопасность на дорогах. Уточнять знания детей об элементах дороги (проезжая часть, пешеходный переход, тротуар), о движении транс порта, о работе светофора. Знакомить с </w:t>
      </w:r>
      <w:r w:rsidRPr="00745D28">
        <w:lastRenderedPageBreak/>
        <w:t xml:space="preserve">названиями ближайших к детскому саду улиц и улиц, на которых живут дети. Знакомить с правилами дорожного движения, правилами передвижения пешеходов и велосипедистов. Продолжать знакомить с дорожными знаками: «Дети», «Остановка трамвая», «Остановка автобуса», «Пешеходный переход», «Пункт первой </w:t>
      </w:r>
      <w:bookmarkStart w:id="12" w:name="62"/>
      <w:bookmarkEnd w:id="12"/>
      <w:r w:rsidRPr="00745D28">
        <w:t>медицинской помощи», «Пункт питания», «Место стоянки», «Въезд запрещен», «Дорожные работы», «Велосипедная дорожка».Безопасность собственной жизнедеятельности. Закреплять основы безопасности жизнедеятельности человека.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др.).Расширять знания об источниках опасности в быту (электроприборы, газовая плита, утюг и др.). Закреплять навыки безопасного пользования бытовыми предметами. 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звонят по телефонам «01», «02», «03».Формировать умение обращаться за помощью к взрослым. Учить называть свое имя, фамилию, возраст, домашний адрес, телефон</w:t>
      </w:r>
    </w:p>
    <w:p w:rsidR="0013559D" w:rsidRPr="0013559D" w:rsidRDefault="0013559D" w:rsidP="0013559D">
      <w:pPr>
        <w:jc w:val="both"/>
        <w:rPr>
          <w:lang w:val="tt-RU"/>
        </w:rPr>
      </w:pPr>
    </w:p>
    <w:p w:rsidR="0057111C" w:rsidRPr="0013559D" w:rsidRDefault="00745D28" w:rsidP="0013559D">
      <w:pPr>
        <w:jc w:val="center"/>
      </w:pPr>
      <w:r w:rsidRPr="0013559D">
        <w:t>Подготовительная группа (6-7 лет)</w:t>
      </w:r>
    </w:p>
    <w:p w:rsidR="00745D28" w:rsidRPr="00745D28" w:rsidRDefault="00745D28" w:rsidP="00745D28">
      <w:pPr>
        <w:jc w:val="both"/>
      </w:pPr>
      <w:r w:rsidRPr="00745D28">
        <w:rPr>
          <w:b/>
          <w:i/>
        </w:rPr>
        <w:t>Социализация, развитие общения, нравственное воспитание.</w:t>
      </w:r>
      <w:r w:rsidRPr="00745D28">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 Воспитывать организованность, дисциплинированность, коллективизм, уважение к старшим. Воспитывать заботливое отношение к малышам, пожилым людям; учить помогать им. Формировать такие качества, как сочувствие, отзывчивость, справедливость, скромность. 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 Воспитывать уважительное отношение к окружающим. Формировать умение слушать собеседника, не перебивать без надобности. Формировать умение спокойно отстаивать свое мнение. Обогащать словарь формулами словесной вежливости (приветствие, прощание, просьбы, извинения). Расширять представления детей об их обязанностях, прежде всего в связи с подготовкой к школе. Формировать интерес к учебной деятельности и желание учиться в школе</w:t>
      </w:r>
    </w:p>
    <w:p w:rsidR="00745D28" w:rsidRPr="00745D28" w:rsidRDefault="00745D28" w:rsidP="00745D28">
      <w:pPr>
        <w:jc w:val="both"/>
      </w:pPr>
      <w:r w:rsidRPr="00745D28">
        <w:rPr>
          <w:b/>
          <w:i/>
        </w:rPr>
        <w:t>Ребенок в семье и сообществе.</w:t>
      </w:r>
      <w:r w:rsidRPr="00745D28">
        <w:t xml:space="preserve"> Образ Я. 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будущем.Закреплять традиционные </w:t>
      </w:r>
      <w:r w:rsidR="0004077C" w:rsidRPr="00745D28">
        <w:t>тендерные</w:t>
      </w:r>
      <w:r w:rsidRPr="00745D28">
        <w:t xml:space="preserve"> представления, продолжать развивать в мальчиках и девочках качества, свойственные их полу .Семья. 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Закреплять знание домашнего адреса и телефона, имен и отчеств родителей, их профессий. Детский сад. 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 среды (окраска стен, мебель, оформление участка и т. п.). 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оценивать окружающую среду, высказывать оценочные суждения, обосновывать свое мнение. 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 </w:t>
      </w:r>
    </w:p>
    <w:p w:rsidR="00745D28" w:rsidRPr="00745D28" w:rsidRDefault="00745D28" w:rsidP="00745D28">
      <w:pPr>
        <w:jc w:val="both"/>
      </w:pPr>
      <w:r w:rsidRPr="00745D28">
        <w:rPr>
          <w:b/>
          <w:i/>
        </w:rPr>
        <w:t>Самообслуживание, самостоятельность, трудовое воспитание.</w:t>
      </w:r>
      <w:r w:rsidRPr="00745D28">
        <w:t xml:space="preserve">Воспитание культурно-гигиенические навыки. 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 Закреплять умения детей аккуратно пользоваться столовыми приборами; правильно вести себя за столом; обращаться с просьбой, </w:t>
      </w:r>
      <w:r w:rsidRPr="00745D28">
        <w:lastRenderedPageBreak/>
        <w:t>благодарить. 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745D28" w:rsidRPr="00745D28" w:rsidRDefault="00745D28" w:rsidP="00745D28">
      <w:pPr>
        <w:jc w:val="both"/>
      </w:pPr>
      <w:r w:rsidRPr="00745D28">
        <w:t xml:space="preserve">Самообслуживание. 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чистить).Закреплять умение самостоятельно, быстро и аккуратно убирать за собой постель после сна. Закреплять умение самостоятельно и своевременно готовить материалы и пособия к занятию, без напоминания убирать свое рабочее место. Общественно-полезный труд. 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 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Развивать умение самостоятельно объединяться для совместной игры и труда, оказывать друг другу помощь. Закреплять умение планировать трудовую деятельность, отбирать необходимые материалы, делать несложные заготовки. Продолжать учить детей поддерживать порядок в группе и на участке: протирать и мыть игрушки, строительный материал, вместе с воспитателем </w:t>
      </w:r>
      <w:bookmarkStart w:id="13" w:name="59"/>
      <w:bookmarkEnd w:id="13"/>
      <w:r w:rsidRPr="00745D28">
        <w:t xml:space="preserve">ремонтировать книги, игрушки (в том числе книги и игрушки воспитанников младших групп детского сада).Продолжать учить самостоятельно наводить порядок на участке детского сада: подметать и очищать дорожки от мусора, зимой — от снега, поливать песок в песочнице; украшать участок к праздникам. Приучать детей добросовестно выполнять обязанности дежурных по столовой: полностью сервировать столы и вытирать их после еды, подметать пол. Прививать интерес к учебной деятельности и желание учиться в школе. 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 Труд в природе. Закреплять умение самостоятельно и ответственно выполнять обязанности дежурного в уголке природы: поливать комнатные растения, рыхлить почву, мыть кормушки, готовить корм для рыб, птиц, морских свинок и т. п.Прививать детям интерес к труду в природе, привлекать их к посильному участию: осенью —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 Уважение к труду взрослых. 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 Развивать интерес к различным профессиям, в частности к профессиям родителей и месту их работы. </w:t>
      </w:r>
    </w:p>
    <w:p w:rsidR="0057111C" w:rsidRPr="0013559D" w:rsidRDefault="00745D28" w:rsidP="0013559D">
      <w:pPr>
        <w:jc w:val="both"/>
      </w:pPr>
      <w:r w:rsidRPr="00745D28">
        <w:rPr>
          <w:b/>
          <w:i/>
        </w:rPr>
        <w:t>Формирование основ безопасности</w:t>
      </w:r>
      <w:r w:rsidRPr="00745D28">
        <w:rPr>
          <w:b/>
        </w:rPr>
        <w:t xml:space="preserve">. </w:t>
      </w:r>
      <w:r w:rsidRPr="00745D28">
        <w:t xml:space="preserve">Безопасное поведение в природе. Формировать основы экологической культуры. 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 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 Безопасность на дорогах. 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Подводить детей к осознанию необходимости соблюдать правила дорожного движения. Расширять представления детей о работе ГИБДД. Воспитывать культуру поведения на улице и в общественном транспорте 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 Безопасность собственной жизнедеятельности. Формировать  у детей представления о том, что полезные и необходимые бытовые предметы при неумелом обращении могут причинить вред и </w:t>
      </w:r>
      <w:r w:rsidRPr="00745D28">
        <w:lastRenderedPageBreak/>
        <w:t xml:space="preserve">стать причиной беды (электроприборы, газовая плита, инструменты и бытовые </w:t>
      </w:r>
      <w:bookmarkStart w:id="14" w:name="63"/>
      <w:bookmarkEnd w:id="14"/>
      <w:r w:rsidRPr="00745D28">
        <w:t xml:space="preserve"> предметы). Закреплять правила безопасного обращения с бытовыми предметами. Закреплять правила безопасного поведения во время игр в разное время года (купание в водоемах, катание на велосипеде, катание на санках, коньках, лыжах и др.).Подвести детей к пониманию необходимости соблюдать меры предосторожности, учить оценивать свои возможности по преодолению опасности. Формировать у детей навыки поведения в ситуациях: «Один дома»,«Потерялся»,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Закреплять умение называть свое имя, фамилию, возраст, домашний адрес, телефон.</w:t>
      </w:r>
    </w:p>
    <w:p w:rsidR="0057111C" w:rsidRPr="0013559D" w:rsidRDefault="0057111C" w:rsidP="00587092">
      <w:pPr>
        <w:pStyle w:val="a6"/>
        <w:shd w:val="clear" w:color="auto" w:fill="FFFFFF"/>
        <w:spacing w:before="29" w:beforeAutospacing="0" w:after="29" w:afterAutospacing="0"/>
        <w:jc w:val="center"/>
        <w:rPr>
          <w:color w:val="000000"/>
          <w:lang w:val="tt-RU"/>
        </w:rPr>
      </w:pPr>
    </w:p>
    <w:p w:rsidR="00587092" w:rsidRPr="00F6484F" w:rsidRDefault="0004077C" w:rsidP="00587092">
      <w:pPr>
        <w:pStyle w:val="a6"/>
        <w:shd w:val="clear" w:color="auto" w:fill="FFFFFF"/>
        <w:spacing w:before="29" w:beforeAutospacing="0" w:after="29" w:afterAutospacing="0"/>
        <w:jc w:val="center"/>
        <w:rPr>
          <w:rStyle w:val="apple-converted-space"/>
          <w:b/>
          <w:bCs/>
          <w:i/>
          <w:iCs/>
          <w:color w:val="000000"/>
          <w:sz w:val="28"/>
        </w:rPr>
      </w:pPr>
      <w:r w:rsidRPr="00F6484F">
        <w:rPr>
          <w:b/>
          <w:bCs/>
          <w:i/>
          <w:iCs/>
          <w:color w:val="000000"/>
          <w:sz w:val="28"/>
        </w:rPr>
        <w:t xml:space="preserve">Направления  по  </w:t>
      </w:r>
      <w:r w:rsidR="00745D28" w:rsidRPr="00F6484F">
        <w:rPr>
          <w:b/>
          <w:bCs/>
          <w:i/>
          <w:iCs/>
          <w:color w:val="000000"/>
          <w:sz w:val="28"/>
          <w:lang w:val="tt-RU"/>
        </w:rPr>
        <w:t xml:space="preserve"> о</w:t>
      </w:r>
      <w:r w:rsidR="00745D28" w:rsidRPr="00F6484F">
        <w:rPr>
          <w:b/>
          <w:bCs/>
          <w:i/>
          <w:iCs/>
          <w:color w:val="000000"/>
          <w:sz w:val="28"/>
        </w:rPr>
        <w:t>бразовательн</w:t>
      </w:r>
      <w:r w:rsidR="00587092" w:rsidRPr="00F6484F">
        <w:rPr>
          <w:b/>
          <w:bCs/>
          <w:i/>
          <w:iCs/>
          <w:color w:val="000000"/>
          <w:sz w:val="28"/>
          <w:lang w:val="tt-RU"/>
        </w:rPr>
        <w:t xml:space="preserve">ым </w:t>
      </w:r>
      <w:r w:rsidR="00745D28" w:rsidRPr="00F6484F">
        <w:rPr>
          <w:b/>
          <w:bCs/>
          <w:i/>
          <w:iCs/>
          <w:color w:val="000000"/>
          <w:sz w:val="28"/>
        </w:rPr>
        <w:t>област</w:t>
      </w:r>
      <w:r w:rsidR="00587092" w:rsidRPr="00F6484F">
        <w:rPr>
          <w:b/>
          <w:bCs/>
          <w:i/>
          <w:iCs/>
          <w:color w:val="000000"/>
          <w:sz w:val="28"/>
          <w:lang w:val="tt-RU"/>
        </w:rPr>
        <w:t>ям</w:t>
      </w:r>
    </w:p>
    <w:p w:rsidR="0057111C" w:rsidRDefault="00745D28" w:rsidP="00587092">
      <w:pPr>
        <w:pStyle w:val="a6"/>
        <w:shd w:val="clear" w:color="auto" w:fill="FFFFFF"/>
        <w:spacing w:before="29" w:beforeAutospacing="0" w:after="29" w:afterAutospacing="0"/>
        <w:jc w:val="center"/>
        <w:rPr>
          <w:b/>
          <w:bCs/>
          <w:i/>
          <w:iCs/>
          <w:color w:val="000000"/>
        </w:rPr>
      </w:pPr>
      <w:r w:rsidRPr="004B4AC6">
        <w:rPr>
          <w:b/>
          <w:bCs/>
          <w:i/>
          <w:iCs/>
          <w:color w:val="000000"/>
        </w:rPr>
        <w:t>«Социально-коммуникативное развитие»</w:t>
      </w:r>
    </w:p>
    <w:p w:rsidR="0004077C" w:rsidRDefault="0004077C" w:rsidP="00587092">
      <w:pPr>
        <w:pStyle w:val="a6"/>
        <w:shd w:val="clear" w:color="auto" w:fill="FFFFFF"/>
        <w:spacing w:before="29" w:beforeAutospacing="0" w:after="29" w:afterAutospacing="0"/>
        <w:jc w:val="center"/>
        <w:rPr>
          <w:b/>
          <w:bCs/>
          <w:i/>
          <w:iCs/>
          <w:color w:val="000000"/>
        </w:rPr>
      </w:pPr>
    </w:p>
    <w:p w:rsidR="0057111C" w:rsidRPr="0004077C" w:rsidRDefault="0057111C" w:rsidP="00306A90">
      <w:pPr>
        <w:pStyle w:val="a6"/>
        <w:shd w:val="clear" w:color="auto" w:fill="FFFFFF"/>
        <w:spacing w:before="29" w:beforeAutospacing="0" w:after="29" w:afterAutospacing="0"/>
        <w:rPr>
          <w:color w:val="000000"/>
        </w:rPr>
      </w:pPr>
      <w:r w:rsidRPr="0004077C">
        <w:rPr>
          <w:color w:val="000000"/>
        </w:rPr>
        <w:t>Развитие игровой деятельности детей с целью освоения различных социальных ролей.</w:t>
      </w:r>
    </w:p>
    <w:p w:rsidR="0057111C" w:rsidRPr="004B4AC6" w:rsidRDefault="0057111C" w:rsidP="00033888">
      <w:pPr>
        <w:pStyle w:val="a6"/>
        <w:numPr>
          <w:ilvl w:val="0"/>
          <w:numId w:val="5"/>
        </w:numPr>
        <w:shd w:val="clear" w:color="auto" w:fill="FFFFFF"/>
        <w:spacing w:before="29" w:beforeAutospacing="0" w:after="29" w:afterAutospacing="0"/>
        <w:jc w:val="both"/>
        <w:rPr>
          <w:color w:val="000000"/>
        </w:rPr>
      </w:pPr>
      <w:r w:rsidRPr="004B4AC6">
        <w:rPr>
          <w:color w:val="000000"/>
        </w:rPr>
        <w:t>Трудовое воспитание.</w:t>
      </w:r>
    </w:p>
    <w:p w:rsidR="0057111C" w:rsidRPr="004B4AC6" w:rsidRDefault="0057111C" w:rsidP="00033888">
      <w:pPr>
        <w:pStyle w:val="a6"/>
        <w:numPr>
          <w:ilvl w:val="0"/>
          <w:numId w:val="5"/>
        </w:numPr>
        <w:shd w:val="clear" w:color="auto" w:fill="FFFFFF"/>
        <w:spacing w:before="29" w:beforeAutospacing="0" w:after="29" w:afterAutospacing="0"/>
        <w:jc w:val="both"/>
        <w:rPr>
          <w:color w:val="000000"/>
        </w:rPr>
      </w:pPr>
      <w:r w:rsidRPr="004B4AC6">
        <w:rPr>
          <w:color w:val="000000"/>
        </w:rPr>
        <w:t>Формирование основ безопасного поведения в быту, социуме, природе.</w:t>
      </w:r>
    </w:p>
    <w:p w:rsidR="0057111C" w:rsidRPr="00641034" w:rsidRDefault="0057111C" w:rsidP="00033888">
      <w:pPr>
        <w:pStyle w:val="a6"/>
        <w:numPr>
          <w:ilvl w:val="0"/>
          <w:numId w:val="5"/>
        </w:numPr>
        <w:shd w:val="clear" w:color="auto" w:fill="FFFFFF"/>
        <w:spacing w:before="29" w:beforeAutospacing="0" w:after="29" w:afterAutospacing="0"/>
        <w:jc w:val="both"/>
        <w:rPr>
          <w:color w:val="000000"/>
        </w:rPr>
      </w:pPr>
      <w:r w:rsidRPr="004B4AC6">
        <w:rPr>
          <w:color w:val="000000"/>
        </w:rPr>
        <w:t>Патриотическое воспитание детей дошкольного возраста.</w:t>
      </w:r>
    </w:p>
    <w:p w:rsidR="0004077C" w:rsidRDefault="0004077C" w:rsidP="00745D28">
      <w:pPr>
        <w:pStyle w:val="a6"/>
        <w:shd w:val="clear" w:color="auto" w:fill="FFFFFF"/>
        <w:spacing w:before="0" w:beforeAutospacing="0" w:after="0" w:afterAutospacing="0"/>
        <w:ind w:left="2880"/>
        <w:rPr>
          <w:b/>
          <w:bCs/>
          <w:color w:val="000000"/>
          <w:lang w:val="tt-RU"/>
        </w:rPr>
      </w:pPr>
    </w:p>
    <w:p w:rsidR="00CE2C0F" w:rsidRPr="00641034" w:rsidRDefault="00CE2C0F" w:rsidP="00587092">
      <w:pPr>
        <w:pStyle w:val="a6"/>
        <w:shd w:val="clear" w:color="auto" w:fill="FFFFFF"/>
        <w:spacing w:before="0" w:beforeAutospacing="0" w:after="0" w:afterAutospacing="0"/>
        <w:ind w:left="2880"/>
        <w:rPr>
          <w:b/>
          <w:bCs/>
          <w:color w:val="000000"/>
        </w:rPr>
      </w:pPr>
      <w:r w:rsidRPr="00641034">
        <w:rPr>
          <w:b/>
          <w:bCs/>
          <w:color w:val="000000"/>
        </w:rPr>
        <w:t>Игровая деятельность.</w:t>
      </w:r>
    </w:p>
    <w:p w:rsidR="00641034" w:rsidRPr="00587092" w:rsidRDefault="00CE2C0F" w:rsidP="00587092">
      <w:pPr>
        <w:pStyle w:val="western"/>
        <w:shd w:val="clear" w:color="auto" w:fill="FFFFFF"/>
        <w:spacing w:before="0" w:beforeAutospacing="0" w:after="0" w:afterAutospacing="0"/>
        <w:rPr>
          <w:bCs/>
          <w:i/>
          <w:iCs/>
          <w:color w:val="000000"/>
        </w:rPr>
      </w:pPr>
      <w:r w:rsidRPr="00641034">
        <w:rPr>
          <w:bCs/>
          <w:i/>
          <w:iCs/>
          <w:color w:val="000000"/>
        </w:rPr>
        <w:t>Классификация игр детей раннего и дошкольного возраста</w:t>
      </w:r>
    </w:p>
    <w:p w:rsidR="004C0165" w:rsidRPr="00587092" w:rsidRDefault="004C0165" w:rsidP="00745D28">
      <w:pPr>
        <w:pStyle w:val="western"/>
        <w:shd w:val="clear" w:color="auto" w:fill="FFFFFF"/>
        <w:spacing w:before="0" w:beforeAutospacing="0" w:after="0" w:afterAutospacing="0"/>
        <w:jc w:val="center"/>
        <w:rPr>
          <w:bCs/>
          <w:i/>
          <w:iCs/>
          <w:color w:val="000000"/>
        </w:rPr>
      </w:pPr>
    </w:p>
    <w:tbl>
      <w:tblPr>
        <w:tblW w:w="10283" w:type="dxa"/>
        <w:tblCellSpacing w:w="7" w:type="dxa"/>
        <w:tblInd w:w="58" w:type="dxa"/>
        <w:tblLayout w:type="fixed"/>
        <w:tblCellMar>
          <w:top w:w="15" w:type="dxa"/>
          <w:left w:w="15" w:type="dxa"/>
          <w:bottom w:w="15" w:type="dxa"/>
          <w:right w:w="15" w:type="dxa"/>
        </w:tblCellMar>
        <w:tblLook w:val="0000"/>
      </w:tblPr>
      <w:tblGrid>
        <w:gridCol w:w="1701"/>
        <w:gridCol w:w="2268"/>
        <w:gridCol w:w="3851"/>
        <w:gridCol w:w="266"/>
        <w:gridCol w:w="327"/>
        <w:gridCol w:w="327"/>
        <w:gridCol w:w="327"/>
        <w:gridCol w:w="327"/>
        <w:gridCol w:w="327"/>
        <w:gridCol w:w="562"/>
      </w:tblGrid>
      <w:tr w:rsidR="00CE2C0F" w:rsidRPr="0041633D" w:rsidTr="00306A90">
        <w:trPr>
          <w:trHeight w:val="535"/>
          <w:tblCellSpacing w:w="7" w:type="dxa"/>
        </w:trPr>
        <w:tc>
          <w:tcPr>
            <w:tcW w:w="7799" w:type="dxa"/>
            <w:gridSpan w:val="3"/>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jc w:val="center"/>
              <w:rPr>
                <w:sz w:val="22"/>
                <w:szCs w:val="22"/>
              </w:rPr>
            </w:pPr>
            <w:r w:rsidRPr="0041633D">
              <w:rPr>
                <w:bCs/>
                <w:sz w:val="22"/>
                <w:szCs w:val="22"/>
              </w:rPr>
              <w:t>Игры</w:t>
            </w:r>
          </w:p>
        </w:tc>
        <w:tc>
          <w:tcPr>
            <w:tcW w:w="2442" w:type="dxa"/>
            <w:gridSpan w:val="7"/>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a6"/>
              <w:jc w:val="center"/>
              <w:rPr>
                <w:sz w:val="22"/>
                <w:szCs w:val="22"/>
              </w:rPr>
            </w:pPr>
            <w:r w:rsidRPr="0041633D">
              <w:rPr>
                <w:bCs/>
                <w:color w:val="00000A"/>
                <w:sz w:val="22"/>
                <w:szCs w:val="22"/>
              </w:rPr>
              <w:t>Возрастная адресованность (годы жизни детей)</w:t>
            </w:r>
          </w:p>
        </w:tc>
      </w:tr>
      <w:tr w:rsidR="00CE2C0F" w:rsidRPr="0041633D" w:rsidTr="00306A90">
        <w:trPr>
          <w:trHeight w:val="180"/>
          <w:tblCellSpacing w:w="7" w:type="dxa"/>
        </w:trPr>
        <w:tc>
          <w:tcPr>
            <w:tcW w:w="1680"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jc w:val="center"/>
              <w:rPr>
                <w:sz w:val="22"/>
                <w:szCs w:val="22"/>
              </w:rPr>
            </w:pPr>
            <w:r w:rsidRPr="0041633D">
              <w:rPr>
                <w:sz w:val="22"/>
                <w:szCs w:val="22"/>
              </w:rPr>
              <w:t>Классы</w:t>
            </w:r>
          </w:p>
        </w:tc>
        <w:tc>
          <w:tcPr>
            <w:tcW w:w="2254"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jc w:val="center"/>
              <w:rPr>
                <w:sz w:val="22"/>
                <w:szCs w:val="22"/>
              </w:rPr>
            </w:pPr>
            <w:r w:rsidRPr="0041633D">
              <w:rPr>
                <w:sz w:val="22"/>
                <w:szCs w:val="22"/>
              </w:rPr>
              <w:t>Виды</w:t>
            </w: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jc w:val="center"/>
              <w:rPr>
                <w:sz w:val="22"/>
                <w:szCs w:val="22"/>
              </w:rPr>
            </w:pPr>
            <w:r w:rsidRPr="0041633D">
              <w:rPr>
                <w:sz w:val="22"/>
                <w:szCs w:val="22"/>
              </w:rPr>
              <w:t>Подвиды</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rPr>
                <w:sz w:val="22"/>
                <w:szCs w:val="22"/>
              </w:rPr>
            </w:pPr>
            <w:r w:rsidRPr="0041633D">
              <w:rPr>
                <w:sz w:val="22"/>
                <w:szCs w:val="22"/>
              </w:rPr>
              <w:t>1</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rPr>
                <w:sz w:val="22"/>
                <w:szCs w:val="22"/>
              </w:rPr>
            </w:pPr>
            <w:r w:rsidRPr="0041633D">
              <w:rPr>
                <w:sz w:val="22"/>
                <w:szCs w:val="22"/>
              </w:rPr>
              <w:t>2</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rPr>
                <w:sz w:val="22"/>
                <w:szCs w:val="22"/>
              </w:rPr>
            </w:pPr>
            <w:r w:rsidRPr="0041633D">
              <w:rPr>
                <w:sz w:val="22"/>
                <w:szCs w:val="22"/>
              </w:rPr>
              <w:t>3</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rPr>
                <w:sz w:val="22"/>
                <w:szCs w:val="22"/>
              </w:rPr>
            </w:pPr>
            <w:r w:rsidRPr="0041633D">
              <w:rPr>
                <w:sz w:val="22"/>
                <w:szCs w:val="22"/>
              </w:rPr>
              <w:t>4</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rPr>
                <w:sz w:val="22"/>
                <w:szCs w:val="22"/>
              </w:rPr>
            </w:pPr>
            <w:r w:rsidRPr="0041633D">
              <w:rPr>
                <w:sz w:val="22"/>
                <w:szCs w:val="22"/>
              </w:rPr>
              <w:t>5</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rPr>
                <w:sz w:val="22"/>
                <w:szCs w:val="22"/>
              </w:rPr>
            </w:pPr>
            <w:r w:rsidRPr="0041633D">
              <w:rPr>
                <w:sz w:val="22"/>
                <w:szCs w:val="22"/>
              </w:rPr>
              <w:t>6</w: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spacing w:line="180" w:lineRule="atLeast"/>
              <w:rPr>
                <w:sz w:val="22"/>
                <w:szCs w:val="22"/>
              </w:rPr>
            </w:pPr>
            <w:r w:rsidRPr="0041633D">
              <w:rPr>
                <w:sz w:val="22"/>
                <w:szCs w:val="22"/>
              </w:rPr>
              <w:t>7</w:t>
            </w:r>
          </w:p>
        </w:tc>
      </w:tr>
      <w:tr w:rsidR="00CE2C0F" w:rsidRPr="0041633D" w:rsidTr="00306A90">
        <w:trPr>
          <w:trHeight w:val="196"/>
          <w:tblCellSpacing w:w="7" w:type="dxa"/>
        </w:trPr>
        <w:tc>
          <w:tcPr>
            <w:tcW w:w="1680"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hyperlink r:id="rId9" w:tgtFrame="_blank" w:history="1">
              <w:r w:rsidR="00CE2C0F" w:rsidRPr="0041633D">
                <w:rPr>
                  <w:rStyle w:val="a3"/>
                  <w:color w:val="00000A"/>
                  <w:sz w:val="22"/>
                  <w:szCs w:val="22"/>
                </w:rPr>
                <w:t>Игры, возникающие по инициативе ребенка</w:t>
              </w:r>
            </w:hyperlink>
          </w:p>
        </w:tc>
        <w:tc>
          <w:tcPr>
            <w:tcW w:w="2254"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Игры-экспериментирования</w:t>
            </w: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С животными и людьми</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 o:spid="_x0000_i1026"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3" o:spid="_x0000_i1027"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С природными объектами</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7" o:spid="_x0000_i1028"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8" o:spid="_x0000_i1029"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9" o:spid="_x0000_i1030"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0" o:spid="_x0000_i1031"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Общения с людьми</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5" o:spid="_x0000_i1032"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6" o:spid="_x0000_i1033"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7" o:spid="_x0000_i1034"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8" o:spid="_x0000_i1035"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9" o:spid="_x0000_i1036"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0" o:spid="_x0000_i1037"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Со специальными игрушками для экспериментирования</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5" o:spid="_x0000_i1038"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6" o:spid="_x0000_i1039"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7" o:spid="_x0000_i1040"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8" o:spid="_x0000_i1041"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9" o:spid="_x0000_i1042"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30" o:spid="_x0000_i1043"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Сюжетные самодеятельные игры</w:t>
            </w: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DE5278" w:rsidP="006C09A4">
            <w:pPr>
              <w:pStyle w:val="western"/>
              <w:rPr>
                <w:sz w:val="22"/>
                <w:szCs w:val="22"/>
              </w:rPr>
            </w:pPr>
            <w:r>
              <w:rPr>
                <w:sz w:val="22"/>
                <w:szCs w:val="22"/>
              </w:rPr>
              <w:t>Сюжетно -отобразительны</w:t>
            </w:r>
            <w:r w:rsidR="00CE2C0F" w:rsidRPr="0041633D">
              <w:rPr>
                <w:sz w:val="22"/>
                <w:szCs w:val="22"/>
              </w:rPr>
              <w:t>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34" o:spid="_x0000_i1044"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35" o:spid="_x0000_i1045"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Сюжетно - ролевые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36" o:spid="_x0000_i1046"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37" o:spid="_x0000_i1047"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38" o:spid="_x0000_i1048"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39" o:spid="_x0000_i1049"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Режиссерские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40" o:spid="_x0000_i1050"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41" o:spid="_x0000_i1051"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42" o:spid="_x0000_i1052"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43" o:spid="_x0000_i1053"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Театрализованные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47" o:spid="_x0000_i1054"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48" o:spid="_x0000_i1055"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49" o:spid="_x0000_i1056" type="#_x0000_t75" style="width:11.75pt;height:15.25pt"/>
              </w:pict>
            </w:r>
          </w:p>
        </w:tc>
      </w:tr>
      <w:tr w:rsidR="00CE2C0F" w:rsidRPr="0041633D" w:rsidTr="00306A90">
        <w:trPr>
          <w:tblCellSpacing w:w="7" w:type="dxa"/>
        </w:trPr>
        <w:tc>
          <w:tcPr>
            <w:tcW w:w="1680"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hyperlink r:id="rId10" w:tgtFrame="_blank" w:history="1">
              <w:r w:rsidRPr="0041633D">
                <w:rPr>
                  <w:rStyle w:val="a3"/>
                  <w:bCs/>
                  <w:color w:val="00000A"/>
                  <w:sz w:val="22"/>
                  <w:szCs w:val="22"/>
                </w:rPr>
                <w:t>Игры, связанные с исходной инициативой взрослого</w:t>
              </w:r>
            </w:hyperlink>
          </w:p>
        </w:tc>
        <w:tc>
          <w:tcPr>
            <w:tcW w:w="2254"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r w:rsidRPr="0041633D">
              <w:rPr>
                <w:bCs/>
                <w:sz w:val="22"/>
                <w:szCs w:val="22"/>
              </w:rPr>
              <w:t>Обучающие игры </w:t>
            </w: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Автодидактические предметные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54" o:spid="_x0000_i1057"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55" o:spid="_x0000_i1058"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56" o:spid="_x0000_i1059"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57" o:spid="_x0000_i1060"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58" o:spid="_x0000_i1061"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Сюжетно - дидактические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59" o:spid="_x0000_i1062"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0" o:spid="_x0000_i1063"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1" o:spid="_x0000_i1064"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2" o:spid="_x0000_i1065"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3" o:spid="_x0000_i1066"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Подвижные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4" o:spid="_x0000_i1067"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5" o:spid="_x0000_i1068"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6" o:spid="_x0000_i1069"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7" o:spid="_x0000_i1070"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8" o:spid="_x0000_i1071"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69" o:spid="_x0000_i1072"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Музыкальные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73" o:spid="_x0000_i1073"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74" o:spid="_x0000_i1074"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75" o:spid="_x0000_i1075"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76" o:spid="_x0000_i1076"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77" o:spid="_x0000_i1077"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78" o:spid="_x0000_i1078"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Учебно - предметные дидактические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82" o:spid="_x0000_i1079"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83" o:spid="_x0000_i1080"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84" o:spid="_x0000_i1081"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85" o:spid="_x0000_i1082"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r w:rsidRPr="0041633D">
              <w:rPr>
                <w:bCs/>
                <w:sz w:val="22"/>
                <w:szCs w:val="22"/>
              </w:rPr>
              <w:t>Досуговые игры </w:t>
            </w: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Интеллектуальные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89" o:spid="_x0000_i1083"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90" o:spid="_x0000_i1084"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91" o:spid="_x0000_i1085"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Забавы</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95" o:spid="_x0000_i1086"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96" o:spid="_x0000_i1087"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97" o:spid="_x0000_i1088"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98" o:spid="_x0000_i1089"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99" o:spid="_x0000_i1090"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00" o:spid="_x0000_i1091"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Развлечения</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02" o:spid="_x0000_i1092"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03" o:spid="_x0000_i1093"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04" o:spid="_x0000_i1094"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05" o:spid="_x0000_i1095"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Театральные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09" o:spid="_x0000_i1096"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10" o:spid="_x0000_i1097"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11" o:spid="_x0000_i1098" type="#_x0000_t75" style="width:11.75pt;height:15.25pt"/>
              </w:pict>
            </w:r>
          </w:p>
        </w:tc>
      </w:tr>
      <w:tr w:rsidR="00CE2C0F" w:rsidRPr="0041633D" w:rsidTr="00306A90">
        <w:trPr>
          <w:trHeight w:val="226"/>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Празднично-карнавальные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15" o:spid="_x0000_i1099"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16" o:spid="_x0000_i1100"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17" o:spid="_x0000_i1101"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18" o:spid="_x0000_i1102"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19" o:spid="_x0000_i1103"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Компьютерные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23" o:spid="_x0000_i1104"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24" o:spid="_x0000_i1105"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25" o:spid="_x0000_i1106"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p>
        </w:tc>
      </w:tr>
      <w:tr w:rsidR="00CE2C0F" w:rsidRPr="0041633D" w:rsidTr="00306A90">
        <w:trPr>
          <w:tblCellSpacing w:w="7" w:type="dxa"/>
        </w:trPr>
        <w:tc>
          <w:tcPr>
            <w:tcW w:w="1680"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hyperlink r:id="rId11" w:tgtFrame="_blank" w:history="1">
              <w:r w:rsidR="00CE2C0F" w:rsidRPr="0041633D">
                <w:rPr>
                  <w:rStyle w:val="a3"/>
                  <w:bCs/>
                  <w:color w:val="00000A"/>
                  <w:sz w:val="22"/>
                  <w:szCs w:val="22"/>
                </w:rPr>
                <w:t>Игры народные, идущие от исторических традиций этноса </w:t>
              </w:r>
            </w:hyperlink>
          </w:p>
        </w:tc>
        <w:tc>
          <w:tcPr>
            <w:tcW w:w="2254"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r w:rsidRPr="0041633D">
              <w:rPr>
                <w:bCs/>
                <w:sz w:val="22"/>
                <w:szCs w:val="22"/>
              </w:rPr>
              <w:t>Обрядовые игры </w:t>
            </w: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Культовые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30" o:spid="_x0000_i1107"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Семейные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34" o:spid="_x0000_i1108"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35" o:spid="_x0000_i1109"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36" o:spid="_x0000_i1110"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37" o:spid="_x0000_i1111"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38" o:spid="_x0000_i1112"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Сезонные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42" o:spid="_x0000_i1113"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43" o:spid="_x0000_i1114"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44" o:spid="_x0000_i1115"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45" o:spid="_x0000_i1116"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46" o:spid="_x0000_i1117"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r w:rsidRPr="0041633D">
              <w:rPr>
                <w:bCs/>
                <w:sz w:val="22"/>
                <w:szCs w:val="22"/>
              </w:rPr>
              <w:t>Тренинговые игры</w:t>
            </w: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Интеллектуальные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50" o:spid="_x0000_i1118"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51" o:spid="_x0000_i1119"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52" o:spid="_x0000_i1120"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Сенсомоторные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57" o:spid="_x0000_i1121"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58" o:spid="_x0000_i1122"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59" o:spid="_x0000_i1123"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60" o:spid="_x0000_i1124"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61" o:spid="_x0000_i1125"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62" o:spid="_x0000_i1126"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Адаптивные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66" o:spid="_x0000_i1127"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67" o:spid="_x0000_i1128"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68" o:spid="_x0000_i1129"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69" o:spid="_x0000_i1130"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70" o:spid="_x0000_i1131"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val="restart"/>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r w:rsidRPr="0041633D">
              <w:rPr>
                <w:bCs/>
                <w:sz w:val="22"/>
                <w:szCs w:val="22"/>
              </w:rPr>
              <w:t>Досуговые игры</w:t>
            </w: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Игрища</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74" o:spid="_x0000_i1132"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75" o:spid="_x0000_i1133"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Тихие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80" o:spid="_x0000_i1134"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81" o:spid="_x0000_i1135"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82" o:spid="_x0000_i1136"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83" o:spid="_x0000_i1137"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84" o:spid="_x0000_i1138"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85" o:spid="_x0000_i1139"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Забавляющие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90" o:spid="_x0000_i1140"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91" o:spid="_x0000_i1141"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92" o:spid="_x0000_i1142"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93" o:spid="_x0000_i1143"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94" o:spid="_x0000_i1144"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95" o:spid="_x0000_i1145" type="#_x0000_t75" style="width:11.75pt;height:15.25pt"/>
              </w:pict>
            </w:r>
          </w:p>
        </w:tc>
      </w:tr>
      <w:tr w:rsidR="00CE2C0F" w:rsidRPr="0041633D" w:rsidTr="00306A90">
        <w:trPr>
          <w:tblCellSpacing w:w="7" w:type="dxa"/>
        </w:trPr>
        <w:tc>
          <w:tcPr>
            <w:tcW w:w="1680"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2254" w:type="dxa"/>
            <w:vMerge/>
            <w:tcBorders>
              <w:top w:val="double" w:sz="4" w:space="0" w:color="00000A"/>
              <w:left w:val="double" w:sz="4" w:space="0" w:color="00000A"/>
              <w:bottom w:val="double" w:sz="4" w:space="0" w:color="00000A"/>
              <w:right w:val="double" w:sz="4" w:space="0" w:color="00000A"/>
            </w:tcBorders>
            <w:vAlign w:val="center"/>
          </w:tcPr>
          <w:p w:rsidR="00CE2C0F" w:rsidRPr="0041633D" w:rsidRDefault="00CE2C0F" w:rsidP="006C09A4">
            <w:pPr>
              <w:rPr>
                <w:sz w:val="22"/>
                <w:szCs w:val="22"/>
              </w:rPr>
            </w:pPr>
          </w:p>
        </w:tc>
        <w:tc>
          <w:tcPr>
            <w:tcW w:w="3837"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bCs/>
                <w:sz w:val="22"/>
                <w:szCs w:val="22"/>
              </w:rPr>
              <w:t>Развлекающие</w:t>
            </w:r>
          </w:p>
        </w:tc>
        <w:tc>
          <w:tcPr>
            <w:tcW w:w="252"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CE2C0F" w:rsidP="006C09A4">
            <w:pPr>
              <w:pStyle w:val="western"/>
              <w:rPr>
                <w:sz w:val="22"/>
                <w:szCs w:val="22"/>
              </w:rPr>
            </w:pPr>
            <w:r w:rsidRPr="0041633D">
              <w:rPr>
                <w:sz w:val="22"/>
                <w:szCs w:val="22"/>
              </w:rPr>
              <w:t> </w: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199" o:spid="_x0000_i1146"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00" o:spid="_x0000_i1147"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01" o:spid="_x0000_i1148" type="#_x0000_t75" style="width:11.75pt;height:15.25pt"/>
              </w:pict>
            </w:r>
          </w:p>
        </w:tc>
        <w:tc>
          <w:tcPr>
            <w:tcW w:w="313"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02" o:spid="_x0000_i1149" type="#_x0000_t75" style="width:11.75pt;height:15.25pt"/>
              </w:pict>
            </w:r>
          </w:p>
        </w:tc>
        <w:tc>
          <w:tcPr>
            <w:tcW w:w="541" w:type="dxa"/>
            <w:tcBorders>
              <w:top w:val="double" w:sz="4" w:space="0" w:color="00000A"/>
              <w:left w:val="double" w:sz="4" w:space="0" w:color="00000A"/>
              <w:bottom w:val="double" w:sz="4" w:space="0" w:color="00000A"/>
              <w:right w:val="double" w:sz="4" w:space="0" w:color="00000A"/>
            </w:tcBorders>
            <w:tcMar>
              <w:top w:w="14" w:type="dxa"/>
              <w:left w:w="14" w:type="dxa"/>
              <w:bottom w:w="14" w:type="dxa"/>
              <w:right w:w="14" w:type="dxa"/>
            </w:tcMar>
            <w:vAlign w:val="center"/>
          </w:tcPr>
          <w:p w:rsidR="00CE2C0F" w:rsidRPr="0041633D" w:rsidRDefault="00146158" w:rsidP="006C09A4">
            <w:pPr>
              <w:pStyle w:val="western"/>
              <w:rPr>
                <w:sz w:val="22"/>
                <w:szCs w:val="22"/>
              </w:rPr>
            </w:pPr>
            <w:r w:rsidRPr="00146158">
              <w:rPr>
                <w:sz w:val="22"/>
                <w:szCs w:val="22"/>
              </w:rPr>
              <w:pict>
                <v:shape id="Рисунок 203" o:spid="_x0000_i1150" type="#_x0000_t75" style="width:11.75pt;height:15.25pt"/>
              </w:pict>
            </w:r>
          </w:p>
        </w:tc>
      </w:tr>
    </w:tbl>
    <w:p w:rsidR="001E3AA6" w:rsidRDefault="001E3AA6" w:rsidP="00CE2C0F">
      <w:pPr>
        <w:pStyle w:val="a6"/>
        <w:shd w:val="clear" w:color="auto" w:fill="FFFFFF"/>
        <w:spacing w:before="29" w:beforeAutospacing="0" w:after="29" w:afterAutospacing="0"/>
        <w:rPr>
          <w:color w:val="000000"/>
          <w:lang w:val="tt-RU"/>
        </w:rPr>
      </w:pPr>
    </w:p>
    <w:p w:rsidR="00CE2C0F" w:rsidRPr="0041633D" w:rsidRDefault="00CE2C0F" w:rsidP="0013559D">
      <w:pPr>
        <w:pStyle w:val="a6"/>
        <w:shd w:val="clear" w:color="auto" w:fill="FFFFFF"/>
        <w:tabs>
          <w:tab w:val="left" w:pos="142"/>
        </w:tabs>
        <w:spacing w:before="29" w:beforeAutospacing="0" w:after="29" w:afterAutospacing="0"/>
        <w:jc w:val="both"/>
        <w:rPr>
          <w:color w:val="000000"/>
        </w:rPr>
      </w:pPr>
      <w:r w:rsidRPr="0041633D">
        <w:rPr>
          <w:color w:val="000000"/>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CE2C0F" w:rsidRPr="0041633D" w:rsidRDefault="00CE2C0F" w:rsidP="00033888">
      <w:pPr>
        <w:pStyle w:val="a6"/>
        <w:numPr>
          <w:ilvl w:val="0"/>
          <w:numId w:val="6"/>
        </w:numPr>
        <w:shd w:val="clear" w:color="auto" w:fill="FFFFFF"/>
        <w:tabs>
          <w:tab w:val="clear" w:pos="720"/>
          <w:tab w:val="left" w:pos="0"/>
        </w:tabs>
        <w:spacing w:before="29" w:beforeAutospacing="0" w:after="29" w:afterAutospacing="0"/>
        <w:ind w:left="0" w:firstLine="0"/>
        <w:jc w:val="both"/>
        <w:rPr>
          <w:color w:val="000000"/>
        </w:rPr>
      </w:pPr>
      <w:r w:rsidRPr="0041633D">
        <w:rPr>
          <w:color w:val="000000"/>
        </w:rPr>
        <w:t>действие в воображаемом плане способствует развитию символической функции мышления;</w:t>
      </w:r>
    </w:p>
    <w:p w:rsidR="00CE2C0F" w:rsidRPr="0041633D" w:rsidRDefault="00CE2C0F" w:rsidP="00033888">
      <w:pPr>
        <w:pStyle w:val="a6"/>
        <w:numPr>
          <w:ilvl w:val="0"/>
          <w:numId w:val="6"/>
        </w:numPr>
        <w:shd w:val="clear" w:color="auto" w:fill="FFFFFF"/>
        <w:tabs>
          <w:tab w:val="clear" w:pos="720"/>
          <w:tab w:val="left" w:pos="0"/>
        </w:tabs>
        <w:spacing w:before="29" w:beforeAutospacing="0" w:after="29" w:afterAutospacing="0"/>
        <w:ind w:left="0" w:firstLine="0"/>
        <w:jc w:val="both"/>
        <w:rPr>
          <w:color w:val="000000"/>
        </w:rPr>
      </w:pPr>
      <w:r w:rsidRPr="0041633D">
        <w:rPr>
          <w:color w:val="000000"/>
        </w:rPr>
        <w:t>наличие воображаемой ситуации способствует формированию плана представлений;</w:t>
      </w:r>
    </w:p>
    <w:p w:rsidR="00CE2C0F" w:rsidRPr="0041633D" w:rsidRDefault="00CE2C0F" w:rsidP="00033888">
      <w:pPr>
        <w:pStyle w:val="a6"/>
        <w:numPr>
          <w:ilvl w:val="0"/>
          <w:numId w:val="6"/>
        </w:numPr>
        <w:shd w:val="clear" w:color="auto" w:fill="FFFFFF"/>
        <w:tabs>
          <w:tab w:val="clear" w:pos="720"/>
          <w:tab w:val="left" w:pos="0"/>
        </w:tabs>
        <w:spacing w:before="29" w:beforeAutospacing="0" w:after="29" w:afterAutospacing="0"/>
        <w:ind w:left="0" w:firstLine="0"/>
        <w:jc w:val="both"/>
        <w:rPr>
          <w:color w:val="000000"/>
        </w:rPr>
      </w:pPr>
      <w:r w:rsidRPr="0041633D">
        <w:rPr>
          <w:color w:val="000000"/>
        </w:rPr>
        <w:t>игра направлена на воспроизведение человеческих взаимоотношений, следовательно,</w:t>
      </w:r>
      <w:r w:rsidRPr="0041633D">
        <w:rPr>
          <w:color w:val="000000"/>
        </w:rPr>
        <w:br/>
        <w:t>она способствует формированию у ребенка способности определенным образом в них ориентироваться;</w:t>
      </w:r>
    </w:p>
    <w:p w:rsidR="00CE2C0F" w:rsidRDefault="00CE2C0F" w:rsidP="00033888">
      <w:pPr>
        <w:pStyle w:val="a6"/>
        <w:numPr>
          <w:ilvl w:val="0"/>
          <w:numId w:val="6"/>
        </w:numPr>
        <w:shd w:val="clear" w:color="auto" w:fill="FFFFFF"/>
        <w:tabs>
          <w:tab w:val="clear" w:pos="720"/>
          <w:tab w:val="left" w:pos="0"/>
        </w:tabs>
        <w:spacing w:before="29" w:beforeAutospacing="0" w:after="29" w:afterAutospacing="0"/>
        <w:ind w:left="0" w:firstLine="0"/>
        <w:jc w:val="both"/>
        <w:rPr>
          <w:color w:val="000000"/>
        </w:rPr>
      </w:pPr>
      <w:r w:rsidRPr="0041633D">
        <w:rPr>
          <w:color w:val="000000"/>
        </w:rPr>
        <w:t>необходимость согласовывать игровые действия способствует формированию реальных взаимоотношений между играющими детьми.</w:t>
      </w:r>
    </w:p>
    <w:p w:rsidR="00DE5278" w:rsidRPr="0041633D" w:rsidRDefault="00DE5278" w:rsidP="00DE5278">
      <w:pPr>
        <w:pStyle w:val="a6"/>
        <w:shd w:val="clear" w:color="auto" w:fill="FFFFFF"/>
        <w:tabs>
          <w:tab w:val="left" w:pos="0"/>
        </w:tabs>
        <w:spacing w:before="29" w:beforeAutospacing="0" w:after="29" w:afterAutospacing="0"/>
        <w:jc w:val="both"/>
        <w:rPr>
          <w:color w:val="000000"/>
        </w:rPr>
      </w:pPr>
    </w:p>
    <w:p w:rsidR="00CE2C0F" w:rsidRPr="0013559D" w:rsidRDefault="00CE2C0F" w:rsidP="0013559D">
      <w:pPr>
        <w:pStyle w:val="a6"/>
        <w:shd w:val="clear" w:color="auto" w:fill="FFFFFF"/>
        <w:tabs>
          <w:tab w:val="left" w:pos="0"/>
        </w:tabs>
        <w:spacing w:before="29" w:beforeAutospacing="0" w:after="29" w:afterAutospacing="0"/>
        <w:jc w:val="center"/>
        <w:rPr>
          <w:color w:val="000000"/>
        </w:rPr>
      </w:pPr>
      <w:r w:rsidRPr="0013559D">
        <w:rPr>
          <w:bCs/>
          <w:i/>
          <w:iCs/>
          <w:color w:val="000000"/>
        </w:rPr>
        <w:t>Принципы руководства сюжетно-ролевой игрой:</w:t>
      </w:r>
    </w:p>
    <w:p w:rsidR="00CE2C0F" w:rsidRPr="0041633D" w:rsidRDefault="004C0165" w:rsidP="00033888">
      <w:pPr>
        <w:pStyle w:val="a6"/>
        <w:numPr>
          <w:ilvl w:val="0"/>
          <w:numId w:val="7"/>
        </w:numPr>
        <w:shd w:val="clear" w:color="auto" w:fill="FFFFFF"/>
        <w:tabs>
          <w:tab w:val="clear" w:pos="720"/>
          <w:tab w:val="left" w:pos="0"/>
          <w:tab w:val="left" w:pos="284"/>
        </w:tabs>
        <w:spacing w:before="29" w:beforeAutospacing="0" w:after="29" w:afterAutospacing="0"/>
        <w:ind w:left="0" w:firstLine="0"/>
        <w:jc w:val="both"/>
        <w:rPr>
          <w:color w:val="000000"/>
        </w:rPr>
      </w:pPr>
      <w:r>
        <w:rPr>
          <w:color w:val="000000"/>
        </w:rPr>
        <w:t>Для того,</w:t>
      </w:r>
      <w:r w:rsidR="00CE2C0F" w:rsidRPr="0041633D">
        <w:rPr>
          <w:color w:val="000000"/>
        </w:rPr>
        <w:t>чтобы дети овладели игровыми умениями, воспитатель должен</w:t>
      </w:r>
      <w:r w:rsidR="00CE2C0F" w:rsidRPr="0041633D">
        <w:rPr>
          <w:rStyle w:val="apple-converted-space"/>
          <w:color w:val="000000"/>
        </w:rPr>
        <w:t> </w:t>
      </w:r>
      <w:r w:rsidR="00CE2C0F" w:rsidRPr="0041633D">
        <w:rPr>
          <w:bCs/>
          <w:i/>
          <w:iCs/>
          <w:color w:val="000000"/>
        </w:rPr>
        <w:t>играть вместе с ними.</w:t>
      </w:r>
    </w:p>
    <w:p w:rsidR="00CE2C0F" w:rsidRPr="0041633D" w:rsidRDefault="00CE2C0F" w:rsidP="00033888">
      <w:pPr>
        <w:pStyle w:val="a6"/>
        <w:numPr>
          <w:ilvl w:val="0"/>
          <w:numId w:val="7"/>
        </w:numPr>
        <w:shd w:val="clear" w:color="auto" w:fill="FFFFFF"/>
        <w:tabs>
          <w:tab w:val="clear" w:pos="720"/>
          <w:tab w:val="left" w:pos="0"/>
          <w:tab w:val="left" w:pos="284"/>
        </w:tabs>
        <w:spacing w:before="29" w:beforeAutospacing="0" w:after="29" w:afterAutospacing="0"/>
        <w:ind w:left="0" w:firstLine="0"/>
        <w:jc w:val="both"/>
        <w:rPr>
          <w:color w:val="000000"/>
        </w:rPr>
      </w:pPr>
      <w:r w:rsidRPr="0041633D">
        <w:rPr>
          <w:color w:val="000000"/>
        </w:rPr>
        <w:t>На каждом возрастном этапе игра развертывается особым образом, так, чтобы детьми «открывался» и усваивался новый,</w:t>
      </w:r>
      <w:r w:rsidRPr="0041633D">
        <w:rPr>
          <w:rStyle w:val="apple-converted-space"/>
          <w:color w:val="000000"/>
        </w:rPr>
        <w:t> </w:t>
      </w:r>
      <w:r w:rsidRPr="0041633D">
        <w:rPr>
          <w:bCs/>
          <w:i/>
          <w:iCs/>
          <w:color w:val="000000"/>
        </w:rPr>
        <w:t>более сложный способ построения игры.</w:t>
      </w:r>
    </w:p>
    <w:p w:rsidR="00CE2C0F" w:rsidRPr="0013559D" w:rsidRDefault="00CE2C0F" w:rsidP="00033888">
      <w:pPr>
        <w:pStyle w:val="a6"/>
        <w:numPr>
          <w:ilvl w:val="0"/>
          <w:numId w:val="7"/>
        </w:numPr>
        <w:shd w:val="clear" w:color="auto" w:fill="FFFFFF"/>
        <w:tabs>
          <w:tab w:val="clear" w:pos="720"/>
          <w:tab w:val="left" w:pos="0"/>
          <w:tab w:val="left" w:pos="284"/>
        </w:tabs>
        <w:spacing w:before="29" w:beforeAutospacing="0" w:after="29" w:afterAutospacing="0"/>
        <w:ind w:left="0" w:firstLine="0"/>
        <w:jc w:val="both"/>
        <w:rPr>
          <w:color w:val="000000"/>
        </w:rPr>
      </w:pPr>
      <w:r w:rsidRPr="0041633D">
        <w:rPr>
          <w:color w:val="000000"/>
        </w:rPr>
        <w:t>На каждом возрастном этапе при формировании игровых умений необходимо ориентировать детей как на осуществление игрового действия, так и на</w:t>
      </w:r>
      <w:r w:rsidRPr="0041633D">
        <w:rPr>
          <w:rStyle w:val="apple-converted-space"/>
          <w:color w:val="000000"/>
        </w:rPr>
        <w:t> </w:t>
      </w:r>
      <w:r w:rsidRPr="0041633D">
        <w:rPr>
          <w:bCs/>
          <w:i/>
          <w:iCs/>
          <w:color w:val="000000"/>
        </w:rPr>
        <w:t>пояснение его смысла партнерам.</w:t>
      </w:r>
    </w:p>
    <w:p w:rsidR="0013559D" w:rsidRPr="0041633D" w:rsidRDefault="0013559D" w:rsidP="0013559D">
      <w:pPr>
        <w:pStyle w:val="a6"/>
        <w:shd w:val="clear" w:color="auto" w:fill="FFFFFF"/>
        <w:tabs>
          <w:tab w:val="left" w:pos="142"/>
        </w:tabs>
        <w:spacing w:before="29" w:beforeAutospacing="0" w:after="29" w:afterAutospacing="0"/>
        <w:ind w:left="720"/>
        <w:jc w:val="both"/>
        <w:rPr>
          <w:color w:val="000000"/>
        </w:rPr>
      </w:pPr>
    </w:p>
    <w:p w:rsidR="0013559D" w:rsidRPr="0013559D" w:rsidRDefault="00CE2C0F" w:rsidP="0013559D">
      <w:pPr>
        <w:pStyle w:val="a6"/>
        <w:shd w:val="clear" w:color="auto" w:fill="FFFFFF"/>
        <w:tabs>
          <w:tab w:val="left" w:pos="142"/>
        </w:tabs>
        <w:spacing w:before="29" w:beforeAutospacing="0" w:after="29" w:afterAutospacing="0"/>
        <w:jc w:val="center"/>
        <w:rPr>
          <w:b/>
          <w:bCs/>
          <w:color w:val="000000"/>
          <w:lang w:val="tt-RU"/>
        </w:rPr>
      </w:pPr>
      <w:r w:rsidRPr="0041633D">
        <w:rPr>
          <w:b/>
          <w:bCs/>
          <w:color w:val="000000"/>
        </w:rPr>
        <w:t>Развитие трудовой деятельности.</w:t>
      </w:r>
    </w:p>
    <w:p w:rsidR="00CE2C0F" w:rsidRDefault="00CE2C0F" w:rsidP="0013559D">
      <w:pPr>
        <w:pStyle w:val="western"/>
        <w:shd w:val="clear" w:color="auto" w:fill="FFFFFF"/>
        <w:tabs>
          <w:tab w:val="left" w:pos="142"/>
        </w:tabs>
        <w:spacing w:before="0" w:beforeAutospacing="0" w:after="0" w:afterAutospacing="0"/>
        <w:jc w:val="both"/>
        <w:rPr>
          <w:color w:val="000000"/>
          <w:sz w:val="16"/>
          <w:szCs w:val="16"/>
        </w:rPr>
      </w:pPr>
      <w:r>
        <w:rPr>
          <w:b/>
          <w:bCs/>
          <w:i/>
          <w:iCs/>
          <w:color w:val="000000"/>
        </w:rPr>
        <w:t>Цель</w:t>
      </w:r>
      <w:r>
        <w:rPr>
          <w:i/>
          <w:iCs/>
          <w:color w:val="000000"/>
        </w:rPr>
        <w:t>:</w:t>
      </w:r>
      <w:r>
        <w:rPr>
          <w:rStyle w:val="apple-converted-space"/>
          <w:color w:val="000000"/>
        </w:rPr>
        <w:t> </w:t>
      </w:r>
      <w:r>
        <w:rPr>
          <w:color w:val="000000"/>
        </w:rPr>
        <w:t>формирование положительного отношения к труду.</w:t>
      </w:r>
    </w:p>
    <w:p w:rsidR="00CE2C0F" w:rsidRDefault="00CE2C0F" w:rsidP="0013559D">
      <w:pPr>
        <w:pStyle w:val="western"/>
        <w:shd w:val="clear" w:color="auto" w:fill="FFFFFF"/>
        <w:tabs>
          <w:tab w:val="left" w:pos="142"/>
        </w:tabs>
        <w:spacing w:before="0" w:beforeAutospacing="0" w:after="0" w:afterAutospacing="0"/>
        <w:jc w:val="both"/>
        <w:rPr>
          <w:color w:val="000000"/>
          <w:sz w:val="16"/>
          <w:szCs w:val="16"/>
        </w:rPr>
      </w:pPr>
      <w:r>
        <w:rPr>
          <w:b/>
          <w:bCs/>
          <w:i/>
          <w:iCs/>
          <w:color w:val="000000"/>
        </w:rPr>
        <w:t>Задачи:</w:t>
      </w:r>
    </w:p>
    <w:p w:rsidR="00CE2C0F" w:rsidRDefault="00CE2C0F" w:rsidP="00033888">
      <w:pPr>
        <w:pStyle w:val="western"/>
        <w:numPr>
          <w:ilvl w:val="0"/>
          <w:numId w:val="8"/>
        </w:numPr>
        <w:shd w:val="clear" w:color="auto" w:fill="FFFFFF"/>
        <w:tabs>
          <w:tab w:val="clear" w:pos="720"/>
          <w:tab w:val="left" w:pos="142"/>
        </w:tabs>
        <w:spacing w:before="0" w:beforeAutospacing="0" w:after="0" w:afterAutospacing="0"/>
        <w:ind w:left="142" w:hanging="142"/>
        <w:jc w:val="both"/>
        <w:rPr>
          <w:color w:val="000000"/>
          <w:sz w:val="16"/>
          <w:szCs w:val="16"/>
        </w:rPr>
      </w:pPr>
      <w:r>
        <w:rPr>
          <w:color w:val="000000"/>
        </w:rPr>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CE2C0F" w:rsidRDefault="00CE2C0F" w:rsidP="00033888">
      <w:pPr>
        <w:pStyle w:val="western"/>
        <w:numPr>
          <w:ilvl w:val="0"/>
          <w:numId w:val="8"/>
        </w:numPr>
        <w:shd w:val="clear" w:color="auto" w:fill="FFFFFF"/>
        <w:tabs>
          <w:tab w:val="clear" w:pos="720"/>
          <w:tab w:val="left" w:pos="142"/>
        </w:tabs>
        <w:spacing w:after="0" w:afterAutospacing="0"/>
        <w:ind w:left="142" w:hanging="142"/>
        <w:jc w:val="both"/>
        <w:rPr>
          <w:color w:val="000000"/>
          <w:sz w:val="16"/>
          <w:szCs w:val="16"/>
        </w:rPr>
      </w:pPr>
      <w:r>
        <w:rPr>
          <w:color w:val="000000"/>
        </w:rPr>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CE2C0F" w:rsidRDefault="00CE2C0F" w:rsidP="00033888">
      <w:pPr>
        <w:pStyle w:val="western"/>
        <w:numPr>
          <w:ilvl w:val="0"/>
          <w:numId w:val="8"/>
        </w:numPr>
        <w:shd w:val="clear" w:color="auto" w:fill="FFFFFF"/>
        <w:tabs>
          <w:tab w:val="clear" w:pos="720"/>
          <w:tab w:val="left" w:pos="142"/>
        </w:tabs>
        <w:spacing w:after="0" w:afterAutospacing="0"/>
        <w:ind w:left="142" w:hanging="142"/>
        <w:jc w:val="both"/>
        <w:rPr>
          <w:color w:val="000000"/>
          <w:sz w:val="16"/>
          <w:szCs w:val="16"/>
        </w:rPr>
      </w:pPr>
      <w:r w:rsidRPr="0041633D">
        <w:rPr>
          <w:color w:val="000000"/>
        </w:rPr>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CE2C0F" w:rsidRDefault="00CE2C0F" w:rsidP="00033888">
      <w:pPr>
        <w:pStyle w:val="western"/>
        <w:numPr>
          <w:ilvl w:val="0"/>
          <w:numId w:val="8"/>
        </w:numPr>
        <w:shd w:val="clear" w:color="auto" w:fill="FFFFFF"/>
        <w:tabs>
          <w:tab w:val="clear" w:pos="720"/>
          <w:tab w:val="left" w:pos="142"/>
        </w:tabs>
        <w:spacing w:after="0" w:afterAutospacing="0"/>
        <w:ind w:left="142" w:hanging="142"/>
        <w:jc w:val="both"/>
        <w:rPr>
          <w:color w:val="000000"/>
          <w:sz w:val="16"/>
          <w:szCs w:val="16"/>
        </w:rPr>
      </w:pPr>
      <w:r w:rsidRPr="0041633D">
        <w:rPr>
          <w:color w:val="000000"/>
        </w:rPr>
        <w:lastRenderedPageBreak/>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CE2C0F" w:rsidRDefault="00CE2C0F" w:rsidP="00033888">
      <w:pPr>
        <w:pStyle w:val="western"/>
        <w:numPr>
          <w:ilvl w:val="0"/>
          <w:numId w:val="8"/>
        </w:numPr>
        <w:shd w:val="clear" w:color="auto" w:fill="FFFFFF"/>
        <w:tabs>
          <w:tab w:val="clear" w:pos="720"/>
          <w:tab w:val="left" w:pos="142"/>
        </w:tabs>
        <w:spacing w:after="0" w:afterAutospacing="0"/>
        <w:ind w:left="142" w:hanging="142"/>
        <w:jc w:val="both"/>
        <w:rPr>
          <w:color w:val="000000"/>
          <w:sz w:val="16"/>
          <w:szCs w:val="16"/>
        </w:rPr>
      </w:pPr>
      <w:r w:rsidRPr="0041633D">
        <w:rPr>
          <w:color w:val="000000"/>
        </w:rPr>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CE2C0F" w:rsidRPr="0013559D" w:rsidRDefault="00306A90" w:rsidP="00DE5278">
      <w:pPr>
        <w:pStyle w:val="western"/>
        <w:shd w:val="clear" w:color="auto" w:fill="FFFFFF"/>
        <w:tabs>
          <w:tab w:val="left" w:pos="142"/>
        </w:tabs>
        <w:spacing w:after="0" w:afterAutospacing="0"/>
        <w:ind w:left="142" w:hanging="142"/>
        <w:jc w:val="both"/>
        <w:rPr>
          <w:color w:val="000000"/>
        </w:rPr>
      </w:pPr>
      <w:r>
        <w:rPr>
          <w:bCs/>
          <w:i/>
          <w:iCs/>
          <w:color w:val="000000"/>
        </w:rPr>
        <w:tab/>
      </w:r>
      <w:r w:rsidR="00CE2C0F" w:rsidRPr="0013559D">
        <w:rPr>
          <w:bCs/>
          <w:i/>
          <w:iCs/>
          <w:color w:val="000000"/>
        </w:rPr>
        <w:t>Компоненты трудовой деятельности.</w:t>
      </w:r>
    </w:p>
    <w:p w:rsidR="00CE2C0F" w:rsidRPr="0041633D" w:rsidRDefault="00CE2C0F" w:rsidP="00033888">
      <w:pPr>
        <w:pStyle w:val="a6"/>
        <w:numPr>
          <w:ilvl w:val="0"/>
          <w:numId w:val="9"/>
        </w:numPr>
        <w:shd w:val="clear" w:color="auto" w:fill="FFFFFF"/>
        <w:tabs>
          <w:tab w:val="clear" w:pos="720"/>
          <w:tab w:val="left" w:pos="0"/>
          <w:tab w:val="left" w:pos="142"/>
          <w:tab w:val="left" w:pos="284"/>
        </w:tabs>
        <w:spacing w:before="29" w:beforeAutospacing="0" w:after="29" w:afterAutospacing="0"/>
        <w:ind w:left="0" w:firstLine="0"/>
        <w:jc w:val="both"/>
        <w:rPr>
          <w:color w:val="000000"/>
        </w:rPr>
      </w:pPr>
      <w:r w:rsidRPr="0041633D">
        <w:rPr>
          <w:color w:val="000000"/>
        </w:rPr>
        <w:t>Планирование и контроль (умение ставить перед собой цель возникает у детей в среднем дошкольном возрасте).</w:t>
      </w:r>
    </w:p>
    <w:p w:rsidR="00CE2C0F" w:rsidRPr="0041633D" w:rsidRDefault="00CE2C0F" w:rsidP="00033888">
      <w:pPr>
        <w:pStyle w:val="a6"/>
        <w:numPr>
          <w:ilvl w:val="0"/>
          <w:numId w:val="9"/>
        </w:numPr>
        <w:shd w:val="clear" w:color="auto" w:fill="FFFFFF"/>
        <w:tabs>
          <w:tab w:val="clear" w:pos="720"/>
          <w:tab w:val="left" w:pos="0"/>
          <w:tab w:val="left" w:pos="142"/>
          <w:tab w:val="left" w:pos="284"/>
        </w:tabs>
        <w:spacing w:before="29" w:beforeAutospacing="0" w:after="29" w:afterAutospacing="0"/>
        <w:ind w:left="0" w:firstLine="0"/>
        <w:jc w:val="both"/>
        <w:rPr>
          <w:color w:val="000000"/>
        </w:rPr>
      </w:pPr>
      <w:r w:rsidRPr="0041633D">
        <w:rPr>
          <w:color w:val="000000"/>
        </w:rPr>
        <w:t>Оценка достигнутого результата с точки зрения его важности для самого ребенка и для всей группы.</w:t>
      </w:r>
    </w:p>
    <w:p w:rsidR="00CE2C0F" w:rsidRPr="0041633D" w:rsidRDefault="00CE2C0F" w:rsidP="00033888">
      <w:pPr>
        <w:pStyle w:val="a6"/>
        <w:numPr>
          <w:ilvl w:val="0"/>
          <w:numId w:val="9"/>
        </w:numPr>
        <w:shd w:val="clear" w:color="auto" w:fill="FFFFFF"/>
        <w:tabs>
          <w:tab w:val="clear" w:pos="720"/>
          <w:tab w:val="left" w:pos="0"/>
          <w:tab w:val="left" w:pos="142"/>
          <w:tab w:val="left" w:pos="284"/>
        </w:tabs>
        <w:spacing w:before="29" w:beforeAutospacing="0" w:after="29" w:afterAutospacing="0"/>
        <w:ind w:left="0" w:firstLine="0"/>
        <w:jc w:val="both"/>
        <w:rPr>
          <w:color w:val="000000"/>
        </w:rPr>
      </w:pPr>
      <w:r w:rsidRPr="0041633D">
        <w:rPr>
          <w:color w:val="000000"/>
        </w:rPr>
        <w:t>Мотивы, побуждающие детей к труду:</w:t>
      </w:r>
    </w:p>
    <w:p w:rsidR="00CE2C0F" w:rsidRPr="0041633D" w:rsidRDefault="00CE2C0F" w:rsidP="00033888">
      <w:pPr>
        <w:pStyle w:val="a6"/>
        <w:numPr>
          <w:ilvl w:val="0"/>
          <w:numId w:val="10"/>
        </w:numPr>
        <w:shd w:val="clear" w:color="auto" w:fill="FFFFFF"/>
        <w:tabs>
          <w:tab w:val="clear" w:pos="720"/>
          <w:tab w:val="left" w:pos="0"/>
          <w:tab w:val="left" w:pos="142"/>
        </w:tabs>
        <w:spacing w:before="29" w:beforeAutospacing="0" w:after="29" w:afterAutospacing="0"/>
        <w:ind w:left="0" w:firstLine="0"/>
        <w:jc w:val="both"/>
        <w:rPr>
          <w:color w:val="000000"/>
        </w:rPr>
      </w:pPr>
      <w:r w:rsidRPr="0041633D">
        <w:rPr>
          <w:color w:val="000000"/>
        </w:rPr>
        <w:t>интерес к процессу действий;</w:t>
      </w:r>
    </w:p>
    <w:p w:rsidR="00CE2C0F" w:rsidRPr="0041633D" w:rsidRDefault="00CE2C0F" w:rsidP="00033888">
      <w:pPr>
        <w:pStyle w:val="a6"/>
        <w:numPr>
          <w:ilvl w:val="0"/>
          <w:numId w:val="10"/>
        </w:numPr>
        <w:shd w:val="clear" w:color="auto" w:fill="FFFFFF"/>
        <w:tabs>
          <w:tab w:val="clear" w:pos="720"/>
          <w:tab w:val="left" w:pos="0"/>
          <w:tab w:val="left" w:pos="142"/>
        </w:tabs>
        <w:spacing w:before="29" w:beforeAutospacing="0" w:after="29" w:afterAutospacing="0"/>
        <w:ind w:left="0" w:firstLine="0"/>
        <w:jc w:val="both"/>
        <w:rPr>
          <w:color w:val="000000"/>
        </w:rPr>
      </w:pPr>
      <w:r w:rsidRPr="0041633D">
        <w:rPr>
          <w:color w:val="000000"/>
        </w:rPr>
        <w:t>интерес к будущему результату;</w:t>
      </w:r>
    </w:p>
    <w:p w:rsidR="00CE2C0F" w:rsidRPr="0041633D" w:rsidRDefault="00CE2C0F" w:rsidP="00033888">
      <w:pPr>
        <w:pStyle w:val="a6"/>
        <w:numPr>
          <w:ilvl w:val="0"/>
          <w:numId w:val="10"/>
        </w:numPr>
        <w:shd w:val="clear" w:color="auto" w:fill="FFFFFF"/>
        <w:tabs>
          <w:tab w:val="clear" w:pos="720"/>
          <w:tab w:val="left" w:pos="0"/>
          <w:tab w:val="left" w:pos="142"/>
        </w:tabs>
        <w:spacing w:before="29" w:beforeAutospacing="0" w:after="29" w:afterAutospacing="0"/>
        <w:ind w:left="0" w:firstLine="0"/>
        <w:jc w:val="both"/>
        <w:rPr>
          <w:color w:val="000000"/>
        </w:rPr>
      </w:pPr>
      <w:r w:rsidRPr="0041633D">
        <w:rPr>
          <w:color w:val="000000"/>
        </w:rPr>
        <w:t>интерес к овладению новыми навыками;</w:t>
      </w:r>
    </w:p>
    <w:p w:rsidR="00CE2C0F" w:rsidRPr="0041633D" w:rsidRDefault="00CE2C0F" w:rsidP="00033888">
      <w:pPr>
        <w:pStyle w:val="a6"/>
        <w:numPr>
          <w:ilvl w:val="0"/>
          <w:numId w:val="10"/>
        </w:numPr>
        <w:shd w:val="clear" w:color="auto" w:fill="FFFFFF"/>
        <w:tabs>
          <w:tab w:val="left" w:pos="0"/>
          <w:tab w:val="left" w:pos="142"/>
        </w:tabs>
        <w:spacing w:before="29" w:beforeAutospacing="0" w:after="29" w:afterAutospacing="0"/>
        <w:ind w:left="0" w:firstLine="0"/>
        <w:jc w:val="both"/>
        <w:rPr>
          <w:color w:val="000000"/>
        </w:rPr>
      </w:pPr>
      <w:r w:rsidRPr="0041633D">
        <w:rPr>
          <w:color w:val="000000"/>
        </w:rPr>
        <w:t>соучастие в труде совместно с взрослыми;</w:t>
      </w:r>
    </w:p>
    <w:p w:rsidR="00CE2C0F" w:rsidRDefault="00CE2C0F" w:rsidP="00033888">
      <w:pPr>
        <w:pStyle w:val="a6"/>
        <w:numPr>
          <w:ilvl w:val="0"/>
          <w:numId w:val="10"/>
        </w:numPr>
        <w:shd w:val="clear" w:color="auto" w:fill="FFFFFF"/>
        <w:tabs>
          <w:tab w:val="left" w:pos="0"/>
          <w:tab w:val="left" w:pos="142"/>
        </w:tabs>
        <w:spacing w:before="29" w:beforeAutospacing="0" w:after="29" w:afterAutospacing="0"/>
        <w:ind w:left="0" w:firstLine="0"/>
        <w:jc w:val="both"/>
        <w:rPr>
          <w:color w:val="000000"/>
          <w:sz w:val="16"/>
          <w:szCs w:val="16"/>
        </w:rPr>
      </w:pPr>
      <w:r w:rsidRPr="0041633D">
        <w:rPr>
          <w:color w:val="000000"/>
        </w:rPr>
        <w:t>осознание своих обязанностей</w:t>
      </w:r>
      <w:r>
        <w:rPr>
          <w:color w:val="000000"/>
          <w:sz w:val="16"/>
          <w:szCs w:val="16"/>
        </w:rPr>
        <w:t>;</w:t>
      </w:r>
    </w:p>
    <w:p w:rsidR="00CE2C0F" w:rsidRPr="0041633D" w:rsidRDefault="00CE2C0F" w:rsidP="00033888">
      <w:pPr>
        <w:pStyle w:val="a6"/>
        <w:numPr>
          <w:ilvl w:val="0"/>
          <w:numId w:val="10"/>
        </w:numPr>
        <w:shd w:val="clear" w:color="auto" w:fill="FFFFFF"/>
        <w:tabs>
          <w:tab w:val="left" w:pos="0"/>
          <w:tab w:val="left" w:pos="142"/>
        </w:tabs>
        <w:spacing w:before="29" w:beforeAutospacing="0" w:after="29" w:afterAutospacing="0"/>
        <w:ind w:left="0" w:firstLine="0"/>
        <w:jc w:val="both"/>
        <w:rPr>
          <w:color w:val="000000"/>
        </w:rPr>
      </w:pPr>
      <w:r w:rsidRPr="0041633D">
        <w:rPr>
          <w:color w:val="000000"/>
        </w:rPr>
        <w:t>осознание смысла, общественной важности труда. Чем выше уровень развития трудовой деятельности, тем выше</w:t>
      </w:r>
    </w:p>
    <w:p w:rsidR="00CE2C0F" w:rsidRPr="0041633D" w:rsidRDefault="00CE2C0F" w:rsidP="00DE5278">
      <w:pPr>
        <w:pStyle w:val="a6"/>
        <w:shd w:val="clear" w:color="auto" w:fill="FFFFFF"/>
        <w:tabs>
          <w:tab w:val="left" w:pos="0"/>
          <w:tab w:val="left" w:pos="142"/>
        </w:tabs>
        <w:spacing w:before="29" w:beforeAutospacing="0" w:after="29" w:afterAutospacing="0"/>
        <w:jc w:val="both"/>
        <w:rPr>
          <w:color w:val="000000"/>
        </w:rPr>
      </w:pPr>
      <w:r w:rsidRPr="0041633D">
        <w:rPr>
          <w:color w:val="000000"/>
        </w:rPr>
        <w:t>ее воспитательный потенциал.</w:t>
      </w:r>
    </w:p>
    <w:p w:rsidR="00CE2C0F" w:rsidRPr="0013559D" w:rsidRDefault="00306A90" w:rsidP="00DE5278">
      <w:pPr>
        <w:pStyle w:val="a6"/>
        <w:shd w:val="clear" w:color="auto" w:fill="FFFFFF"/>
        <w:tabs>
          <w:tab w:val="left" w:pos="0"/>
          <w:tab w:val="left" w:pos="142"/>
        </w:tabs>
        <w:spacing w:before="29" w:beforeAutospacing="0" w:after="29" w:afterAutospacing="0"/>
        <w:jc w:val="both"/>
        <w:rPr>
          <w:color w:val="000000"/>
        </w:rPr>
      </w:pPr>
      <w:r>
        <w:rPr>
          <w:bCs/>
          <w:i/>
          <w:iCs/>
          <w:color w:val="000000"/>
        </w:rPr>
        <w:tab/>
      </w:r>
      <w:r w:rsidR="00CE2C0F" w:rsidRPr="0013559D">
        <w:rPr>
          <w:bCs/>
          <w:i/>
          <w:iCs/>
          <w:color w:val="000000"/>
        </w:rPr>
        <w:t>Своеобразие трудовой деятельности детей:</w:t>
      </w:r>
    </w:p>
    <w:p w:rsidR="00CE2C0F" w:rsidRPr="0041633D" w:rsidRDefault="00CE2C0F" w:rsidP="00033888">
      <w:pPr>
        <w:pStyle w:val="a6"/>
        <w:numPr>
          <w:ilvl w:val="0"/>
          <w:numId w:val="11"/>
        </w:numPr>
        <w:shd w:val="clear" w:color="auto" w:fill="FFFFFF"/>
        <w:tabs>
          <w:tab w:val="clear" w:pos="720"/>
          <w:tab w:val="left" w:pos="0"/>
          <w:tab w:val="left" w:pos="142"/>
          <w:tab w:val="num" w:pos="284"/>
        </w:tabs>
        <w:spacing w:before="29" w:beforeAutospacing="0" w:after="29" w:afterAutospacing="0"/>
        <w:ind w:left="0" w:firstLine="0"/>
        <w:jc w:val="both"/>
        <w:rPr>
          <w:color w:val="000000"/>
        </w:rPr>
      </w:pPr>
      <w:r w:rsidRPr="0041633D">
        <w:rPr>
          <w:color w:val="000000"/>
        </w:rPr>
        <w:t>«субъективная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CE2C0F" w:rsidRPr="0041633D" w:rsidRDefault="00CE2C0F" w:rsidP="00033888">
      <w:pPr>
        <w:pStyle w:val="a6"/>
        <w:numPr>
          <w:ilvl w:val="0"/>
          <w:numId w:val="11"/>
        </w:numPr>
        <w:shd w:val="clear" w:color="auto" w:fill="FFFFFF"/>
        <w:tabs>
          <w:tab w:val="clear" w:pos="720"/>
          <w:tab w:val="left" w:pos="0"/>
          <w:tab w:val="left" w:pos="142"/>
          <w:tab w:val="num" w:pos="284"/>
        </w:tabs>
        <w:spacing w:before="29" w:beforeAutospacing="0" w:after="29" w:afterAutospacing="0"/>
        <w:ind w:left="0" w:firstLine="0"/>
        <w:jc w:val="both"/>
        <w:rPr>
          <w:color w:val="000000"/>
        </w:rPr>
      </w:pPr>
      <w:r w:rsidRPr="0041633D">
        <w:rPr>
          <w:color w:val="000000"/>
        </w:rPr>
        <w:t>связь с игрой, которая проявляется:</w:t>
      </w:r>
    </w:p>
    <w:p w:rsidR="00CE2C0F" w:rsidRPr="0041633D" w:rsidRDefault="00CE2C0F" w:rsidP="00033888">
      <w:pPr>
        <w:pStyle w:val="a6"/>
        <w:numPr>
          <w:ilvl w:val="0"/>
          <w:numId w:val="12"/>
        </w:numPr>
        <w:shd w:val="clear" w:color="auto" w:fill="FFFFFF"/>
        <w:tabs>
          <w:tab w:val="left" w:pos="0"/>
          <w:tab w:val="left" w:pos="142"/>
        </w:tabs>
        <w:spacing w:before="29" w:beforeAutospacing="0" w:after="29" w:afterAutospacing="0"/>
        <w:ind w:left="0" w:firstLine="0"/>
        <w:jc w:val="both"/>
        <w:rPr>
          <w:color w:val="000000"/>
        </w:rPr>
      </w:pPr>
      <w:r w:rsidRPr="0041633D">
        <w:rPr>
          <w:color w:val="000000"/>
        </w:rPr>
        <w:t>в манипулятивных действиях детей, исполняющих роли взрослых;</w:t>
      </w:r>
    </w:p>
    <w:p w:rsidR="00CE2C0F" w:rsidRPr="0041633D" w:rsidRDefault="00CE2C0F" w:rsidP="00033888">
      <w:pPr>
        <w:pStyle w:val="a6"/>
        <w:numPr>
          <w:ilvl w:val="0"/>
          <w:numId w:val="12"/>
        </w:numPr>
        <w:shd w:val="clear" w:color="auto" w:fill="FFFFFF"/>
        <w:tabs>
          <w:tab w:val="left" w:pos="0"/>
          <w:tab w:val="left" w:pos="142"/>
        </w:tabs>
        <w:spacing w:before="29" w:beforeAutospacing="0" w:after="29" w:afterAutospacing="0"/>
        <w:ind w:left="0" w:firstLine="0"/>
        <w:jc w:val="both"/>
        <w:rPr>
          <w:color w:val="000000"/>
        </w:rPr>
      </w:pPr>
      <w:r w:rsidRPr="0041633D">
        <w:rPr>
          <w:color w:val="000000"/>
        </w:rPr>
        <w:t>в продуктивных действиях, составляющих сюжет игры;</w:t>
      </w:r>
    </w:p>
    <w:p w:rsidR="00CE2C0F" w:rsidRPr="0041633D" w:rsidRDefault="00CE2C0F" w:rsidP="00033888">
      <w:pPr>
        <w:pStyle w:val="a6"/>
        <w:numPr>
          <w:ilvl w:val="0"/>
          <w:numId w:val="12"/>
        </w:numPr>
        <w:shd w:val="clear" w:color="auto" w:fill="FFFFFF"/>
        <w:tabs>
          <w:tab w:val="left" w:pos="0"/>
          <w:tab w:val="left" w:pos="142"/>
        </w:tabs>
        <w:spacing w:before="29" w:beforeAutospacing="0" w:after="29" w:afterAutospacing="0"/>
        <w:ind w:left="0" w:firstLine="0"/>
        <w:jc w:val="both"/>
        <w:rPr>
          <w:color w:val="000000"/>
        </w:rPr>
      </w:pPr>
      <w:r w:rsidRPr="0041633D">
        <w:rPr>
          <w:color w:val="000000"/>
        </w:rPr>
        <w:t>во включении игровых действий в трудовой процесс;</w:t>
      </w:r>
    </w:p>
    <w:p w:rsidR="00CE2C0F" w:rsidRPr="0041633D" w:rsidRDefault="00CE2C0F" w:rsidP="00033888">
      <w:pPr>
        <w:pStyle w:val="a6"/>
        <w:numPr>
          <w:ilvl w:val="0"/>
          <w:numId w:val="12"/>
        </w:numPr>
        <w:shd w:val="clear" w:color="auto" w:fill="FFFFFF"/>
        <w:tabs>
          <w:tab w:val="left" w:pos="0"/>
          <w:tab w:val="left" w:pos="142"/>
        </w:tabs>
        <w:spacing w:before="29" w:beforeAutospacing="0" w:after="29" w:afterAutospacing="0"/>
        <w:ind w:left="0" w:firstLine="0"/>
        <w:jc w:val="both"/>
        <w:rPr>
          <w:color w:val="000000"/>
        </w:rPr>
      </w:pPr>
      <w:r w:rsidRPr="0041633D">
        <w:rPr>
          <w:color w:val="000000"/>
        </w:rPr>
        <w:t>в ролевом поведении ребенка, создающего образ труженика.</w:t>
      </w:r>
    </w:p>
    <w:p w:rsidR="00CE2C0F" w:rsidRPr="0013559D" w:rsidRDefault="00306A90" w:rsidP="00DE5278">
      <w:pPr>
        <w:pStyle w:val="a6"/>
        <w:shd w:val="clear" w:color="auto" w:fill="FFFFFF"/>
        <w:tabs>
          <w:tab w:val="left" w:pos="0"/>
          <w:tab w:val="left" w:pos="142"/>
        </w:tabs>
        <w:spacing w:before="29" w:beforeAutospacing="0" w:after="29" w:afterAutospacing="0"/>
        <w:jc w:val="both"/>
        <w:rPr>
          <w:color w:val="000000"/>
        </w:rPr>
      </w:pPr>
      <w:r>
        <w:rPr>
          <w:bCs/>
          <w:i/>
          <w:iCs/>
          <w:color w:val="000000"/>
        </w:rPr>
        <w:tab/>
      </w:r>
      <w:r w:rsidR="00CE2C0F" w:rsidRPr="0013559D">
        <w:rPr>
          <w:bCs/>
          <w:i/>
          <w:iCs/>
          <w:color w:val="000000"/>
        </w:rPr>
        <w:t>Виды труда:</w:t>
      </w:r>
    </w:p>
    <w:p w:rsidR="00CE2C0F" w:rsidRPr="0041633D" w:rsidRDefault="00CE2C0F" w:rsidP="00033888">
      <w:pPr>
        <w:pStyle w:val="a6"/>
        <w:numPr>
          <w:ilvl w:val="0"/>
          <w:numId w:val="13"/>
        </w:numPr>
        <w:shd w:val="clear" w:color="auto" w:fill="FFFFFF"/>
        <w:tabs>
          <w:tab w:val="clear" w:pos="720"/>
          <w:tab w:val="left" w:pos="0"/>
          <w:tab w:val="left" w:pos="142"/>
          <w:tab w:val="num" w:pos="284"/>
        </w:tabs>
        <w:spacing w:before="29" w:beforeAutospacing="0" w:after="29" w:afterAutospacing="0"/>
        <w:ind w:left="0" w:firstLine="0"/>
        <w:jc w:val="both"/>
        <w:rPr>
          <w:color w:val="000000"/>
        </w:rPr>
      </w:pPr>
      <w:r w:rsidRPr="0041633D">
        <w:rPr>
          <w:color w:val="000000"/>
        </w:rPr>
        <w:t>Самообслуживание.</w:t>
      </w:r>
    </w:p>
    <w:p w:rsidR="00CE2C0F" w:rsidRPr="0041633D" w:rsidRDefault="00CE2C0F" w:rsidP="00033888">
      <w:pPr>
        <w:pStyle w:val="a6"/>
        <w:numPr>
          <w:ilvl w:val="0"/>
          <w:numId w:val="13"/>
        </w:numPr>
        <w:shd w:val="clear" w:color="auto" w:fill="FFFFFF"/>
        <w:tabs>
          <w:tab w:val="clear" w:pos="720"/>
          <w:tab w:val="left" w:pos="0"/>
          <w:tab w:val="left" w:pos="142"/>
          <w:tab w:val="num" w:pos="284"/>
        </w:tabs>
        <w:spacing w:before="29" w:beforeAutospacing="0" w:after="29" w:afterAutospacing="0"/>
        <w:ind w:left="0" w:firstLine="0"/>
        <w:jc w:val="both"/>
        <w:rPr>
          <w:color w:val="000000"/>
        </w:rPr>
      </w:pPr>
      <w:r w:rsidRPr="0041633D">
        <w:rPr>
          <w:color w:val="000000"/>
        </w:rPr>
        <w:t>Хозяйственно-бытовой труд.</w:t>
      </w:r>
    </w:p>
    <w:p w:rsidR="00CE2C0F" w:rsidRPr="0041633D" w:rsidRDefault="00CE2C0F" w:rsidP="00033888">
      <w:pPr>
        <w:pStyle w:val="a6"/>
        <w:numPr>
          <w:ilvl w:val="0"/>
          <w:numId w:val="13"/>
        </w:numPr>
        <w:shd w:val="clear" w:color="auto" w:fill="FFFFFF"/>
        <w:tabs>
          <w:tab w:val="clear" w:pos="720"/>
          <w:tab w:val="left" w:pos="0"/>
          <w:tab w:val="left" w:pos="142"/>
          <w:tab w:val="num" w:pos="284"/>
        </w:tabs>
        <w:spacing w:before="29" w:beforeAutospacing="0" w:after="29" w:afterAutospacing="0"/>
        <w:ind w:left="0" w:firstLine="0"/>
        <w:jc w:val="both"/>
        <w:rPr>
          <w:color w:val="000000"/>
        </w:rPr>
      </w:pPr>
      <w:r w:rsidRPr="0041633D">
        <w:rPr>
          <w:color w:val="000000"/>
        </w:rPr>
        <w:t>Труд в природе.</w:t>
      </w:r>
    </w:p>
    <w:p w:rsidR="00CE2C0F" w:rsidRPr="0041633D" w:rsidRDefault="00CE2C0F" w:rsidP="00033888">
      <w:pPr>
        <w:pStyle w:val="a6"/>
        <w:numPr>
          <w:ilvl w:val="0"/>
          <w:numId w:val="13"/>
        </w:numPr>
        <w:shd w:val="clear" w:color="auto" w:fill="FFFFFF"/>
        <w:tabs>
          <w:tab w:val="clear" w:pos="720"/>
          <w:tab w:val="left" w:pos="0"/>
          <w:tab w:val="left" w:pos="142"/>
          <w:tab w:val="num" w:pos="284"/>
        </w:tabs>
        <w:spacing w:before="29" w:beforeAutospacing="0" w:after="29" w:afterAutospacing="0"/>
        <w:ind w:left="0" w:firstLine="0"/>
        <w:jc w:val="both"/>
        <w:rPr>
          <w:color w:val="000000"/>
        </w:rPr>
      </w:pPr>
      <w:r w:rsidRPr="0041633D">
        <w:rPr>
          <w:color w:val="000000"/>
        </w:rPr>
        <w:t>Ручной труд.</w:t>
      </w:r>
    </w:p>
    <w:p w:rsidR="00CE2C0F" w:rsidRPr="0041633D" w:rsidRDefault="00CE2C0F" w:rsidP="00033888">
      <w:pPr>
        <w:pStyle w:val="a6"/>
        <w:numPr>
          <w:ilvl w:val="0"/>
          <w:numId w:val="13"/>
        </w:numPr>
        <w:shd w:val="clear" w:color="auto" w:fill="FFFFFF"/>
        <w:tabs>
          <w:tab w:val="clear" w:pos="720"/>
          <w:tab w:val="left" w:pos="0"/>
          <w:tab w:val="left" w:pos="142"/>
          <w:tab w:val="num" w:pos="284"/>
        </w:tabs>
        <w:spacing w:before="29" w:beforeAutospacing="0" w:after="29" w:afterAutospacing="0"/>
        <w:ind w:left="0" w:firstLine="0"/>
        <w:jc w:val="both"/>
        <w:rPr>
          <w:color w:val="000000"/>
        </w:rPr>
      </w:pPr>
      <w:r w:rsidRPr="0041633D">
        <w:rPr>
          <w:color w:val="000000"/>
        </w:rPr>
        <w:t>Ознакомление с трудом взрослых.</w:t>
      </w:r>
    </w:p>
    <w:p w:rsidR="00CE2C0F" w:rsidRPr="0013559D" w:rsidRDefault="00306A90" w:rsidP="00DE5278">
      <w:pPr>
        <w:pStyle w:val="a6"/>
        <w:shd w:val="clear" w:color="auto" w:fill="FFFFFF"/>
        <w:tabs>
          <w:tab w:val="left" w:pos="0"/>
          <w:tab w:val="left" w:pos="142"/>
        </w:tabs>
        <w:spacing w:before="29" w:beforeAutospacing="0" w:after="29" w:afterAutospacing="0"/>
        <w:jc w:val="both"/>
        <w:rPr>
          <w:color w:val="000000"/>
        </w:rPr>
      </w:pPr>
      <w:r>
        <w:rPr>
          <w:bCs/>
          <w:i/>
          <w:iCs/>
          <w:color w:val="000000"/>
        </w:rPr>
        <w:tab/>
      </w:r>
      <w:r w:rsidR="00CE2C0F" w:rsidRPr="0013559D">
        <w:rPr>
          <w:bCs/>
          <w:i/>
          <w:iCs/>
          <w:color w:val="000000"/>
        </w:rPr>
        <w:t>Формы организации трудовой деятельности:</w:t>
      </w:r>
    </w:p>
    <w:p w:rsidR="00CE2C0F" w:rsidRPr="0041633D" w:rsidRDefault="00CE2C0F" w:rsidP="00033888">
      <w:pPr>
        <w:pStyle w:val="a6"/>
        <w:numPr>
          <w:ilvl w:val="0"/>
          <w:numId w:val="14"/>
        </w:numPr>
        <w:shd w:val="clear" w:color="auto" w:fill="FFFFFF"/>
        <w:tabs>
          <w:tab w:val="clear" w:pos="720"/>
          <w:tab w:val="left" w:pos="0"/>
          <w:tab w:val="num" w:pos="142"/>
          <w:tab w:val="left" w:pos="284"/>
        </w:tabs>
        <w:spacing w:before="29" w:beforeAutospacing="0" w:after="29" w:afterAutospacing="0"/>
        <w:ind w:left="0" w:firstLine="0"/>
        <w:jc w:val="both"/>
        <w:rPr>
          <w:color w:val="000000"/>
        </w:rPr>
      </w:pPr>
      <w:r w:rsidRPr="0041633D">
        <w:rPr>
          <w:color w:val="000000"/>
        </w:rPr>
        <w:t>Поручения:</w:t>
      </w:r>
    </w:p>
    <w:p w:rsidR="00CE2C0F" w:rsidRPr="0041633D" w:rsidRDefault="00CE2C0F" w:rsidP="00033888">
      <w:pPr>
        <w:pStyle w:val="a6"/>
        <w:numPr>
          <w:ilvl w:val="0"/>
          <w:numId w:val="15"/>
        </w:numPr>
        <w:shd w:val="clear" w:color="auto" w:fill="FFFFFF"/>
        <w:tabs>
          <w:tab w:val="clear" w:pos="720"/>
          <w:tab w:val="left" w:pos="0"/>
          <w:tab w:val="num" w:pos="142"/>
          <w:tab w:val="left" w:pos="284"/>
        </w:tabs>
        <w:spacing w:before="29" w:beforeAutospacing="0" w:after="29" w:afterAutospacing="0"/>
        <w:ind w:left="0" w:firstLine="0"/>
        <w:jc w:val="both"/>
        <w:rPr>
          <w:color w:val="000000"/>
        </w:rPr>
      </w:pPr>
      <w:r w:rsidRPr="0041633D">
        <w:rPr>
          <w:color w:val="000000"/>
        </w:rPr>
        <w:t>простые и сложные;</w:t>
      </w:r>
    </w:p>
    <w:p w:rsidR="00CE2C0F" w:rsidRPr="0041633D" w:rsidRDefault="00CE2C0F" w:rsidP="00033888">
      <w:pPr>
        <w:pStyle w:val="a6"/>
        <w:numPr>
          <w:ilvl w:val="0"/>
          <w:numId w:val="15"/>
        </w:numPr>
        <w:shd w:val="clear" w:color="auto" w:fill="FFFFFF"/>
        <w:tabs>
          <w:tab w:val="clear" w:pos="720"/>
          <w:tab w:val="left" w:pos="0"/>
          <w:tab w:val="num" w:pos="142"/>
          <w:tab w:val="left" w:pos="284"/>
        </w:tabs>
        <w:spacing w:before="29" w:beforeAutospacing="0" w:after="29" w:afterAutospacing="0"/>
        <w:ind w:left="0" w:firstLine="0"/>
        <w:jc w:val="both"/>
        <w:rPr>
          <w:color w:val="000000"/>
        </w:rPr>
      </w:pPr>
      <w:r w:rsidRPr="0041633D">
        <w:rPr>
          <w:color w:val="000000"/>
        </w:rPr>
        <w:t>эпизодические и длительные;</w:t>
      </w:r>
    </w:p>
    <w:p w:rsidR="00CE2C0F" w:rsidRPr="0041633D" w:rsidRDefault="00CE2C0F" w:rsidP="00033888">
      <w:pPr>
        <w:pStyle w:val="a6"/>
        <w:numPr>
          <w:ilvl w:val="0"/>
          <w:numId w:val="15"/>
        </w:numPr>
        <w:shd w:val="clear" w:color="auto" w:fill="FFFFFF"/>
        <w:tabs>
          <w:tab w:val="clear" w:pos="720"/>
          <w:tab w:val="left" w:pos="0"/>
          <w:tab w:val="num" w:pos="142"/>
          <w:tab w:val="left" w:pos="284"/>
        </w:tabs>
        <w:spacing w:before="29" w:beforeAutospacing="0" w:after="29" w:afterAutospacing="0"/>
        <w:ind w:left="0" w:firstLine="0"/>
        <w:jc w:val="both"/>
        <w:rPr>
          <w:color w:val="000000"/>
        </w:rPr>
      </w:pPr>
      <w:r w:rsidRPr="0041633D">
        <w:rPr>
          <w:color w:val="000000"/>
        </w:rPr>
        <w:t>коллективные.</w:t>
      </w:r>
    </w:p>
    <w:p w:rsidR="00CE2C0F" w:rsidRPr="0041633D" w:rsidRDefault="00CE2C0F" w:rsidP="00033888">
      <w:pPr>
        <w:pStyle w:val="a6"/>
        <w:numPr>
          <w:ilvl w:val="0"/>
          <w:numId w:val="16"/>
        </w:numPr>
        <w:shd w:val="clear" w:color="auto" w:fill="FFFFFF"/>
        <w:tabs>
          <w:tab w:val="clear" w:pos="720"/>
          <w:tab w:val="left" w:pos="0"/>
          <w:tab w:val="num" w:pos="142"/>
          <w:tab w:val="left" w:pos="284"/>
        </w:tabs>
        <w:spacing w:before="29" w:beforeAutospacing="0" w:after="29" w:afterAutospacing="0"/>
        <w:ind w:left="0" w:firstLine="0"/>
        <w:jc w:val="both"/>
        <w:rPr>
          <w:color w:val="000000"/>
        </w:rPr>
      </w:pPr>
      <w:r w:rsidRPr="0041633D">
        <w:rPr>
          <w:color w:val="000000"/>
        </w:rPr>
        <w:t>Дежурства.</w:t>
      </w:r>
    </w:p>
    <w:p w:rsidR="00CE2C0F" w:rsidRPr="0041633D" w:rsidRDefault="00CE2C0F" w:rsidP="00033888">
      <w:pPr>
        <w:pStyle w:val="a6"/>
        <w:numPr>
          <w:ilvl w:val="0"/>
          <w:numId w:val="16"/>
        </w:numPr>
        <w:shd w:val="clear" w:color="auto" w:fill="FFFFFF"/>
        <w:tabs>
          <w:tab w:val="clear" w:pos="720"/>
          <w:tab w:val="left" w:pos="0"/>
          <w:tab w:val="num" w:pos="142"/>
          <w:tab w:val="left" w:pos="284"/>
        </w:tabs>
        <w:spacing w:before="29" w:beforeAutospacing="0" w:after="29" w:afterAutospacing="0"/>
        <w:ind w:left="0" w:firstLine="0"/>
        <w:jc w:val="both"/>
        <w:rPr>
          <w:color w:val="000000"/>
        </w:rPr>
      </w:pPr>
      <w:r w:rsidRPr="0041633D">
        <w:rPr>
          <w:color w:val="000000"/>
        </w:rPr>
        <w:t>Коллективный труд.</w:t>
      </w:r>
    </w:p>
    <w:p w:rsidR="00CE2C0F" w:rsidRPr="0013559D" w:rsidRDefault="00306A90" w:rsidP="004C0165">
      <w:pPr>
        <w:pStyle w:val="a6"/>
        <w:shd w:val="clear" w:color="auto" w:fill="FFFFFF"/>
        <w:tabs>
          <w:tab w:val="left" w:pos="0"/>
          <w:tab w:val="num" w:pos="142"/>
          <w:tab w:val="left" w:pos="284"/>
        </w:tabs>
        <w:spacing w:before="29" w:beforeAutospacing="0" w:after="29" w:afterAutospacing="0"/>
        <w:jc w:val="both"/>
        <w:rPr>
          <w:color w:val="000000"/>
        </w:rPr>
      </w:pPr>
      <w:r>
        <w:rPr>
          <w:bCs/>
          <w:i/>
          <w:iCs/>
          <w:color w:val="000000"/>
        </w:rPr>
        <w:tab/>
      </w:r>
      <w:r w:rsidR="00CE2C0F" w:rsidRPr="0013559D">
        <w:rPr>
          <w:bCs/>
          <w:i/>
          <w:iCs/>
          <w:color w:val="000000"/>
        </w:rPr>
        <w:t>Типы организации труда детей</w:t>
      </w:r>
    </w:p>
    <w:p w:rsidR="00CE2C0F" w:rsidRPr="0041633D" w:rsidRDefault="00CE2C0F" w:rsidP="00033888">
      <w:pPr>
        <w:pStyle w:val="a6"/>
        <w:numPr>
          <w:ilvl w:val="0"/>
          <w:numId w:val="17"/>
        </w:numPr>
        <w:shd w:val="clear" w:color="auto" w:fill="FFFFFF"/>
        <w:tabs>
          <w:tab w:val="clear" w:pos="720"/>
          <w:tab w:val="left" w:pos="0"/>
          <w:tab w:val="num" w:pos="142"/>
          <w:tab w:val="left" w:pos="284"/>
        </w:tabs>
        <w:spacing w:before="29" w:beforeAutospacing="0" w:after="29" w:afterAutospacing="0"/>
        <w:ind w:left="0" w:firstLine="0"/>
        <w:jc w:val="both"/>
        <w:rPr>
          <w:color w:val="000000"/>
        </w:rPr>
      </w:pPr>
      <w:r w:rsidRPr="0041633D">
        <w:rPr>
          <w:color w:val="000000"/>
        </w:rPr>
        <w:t>Индивидуальный труд.</w:t>
      </w:r>
    </w:p>
    <w:p w:rsidR="00CE2C0F" w:rsidRPr="0041633D" w:rsidRDefault="00CE2C0F" w:rsidP="00033888">
      <w:pPr>
        <w:pStyle w:val="a6"/>
        <w:numPr>
          <w:ilvl w:val="0"/>
          <w:numId w:val="17"/>
        </w:numPr>
        <w:shd w:val="clear" w:color="auto" w:fill="FFFFFF"/>
        <w:tabs>
          <w:tab w:val="clear" w:pos="720"/>
          <w:tab w:val="left" w:pos="0"/>
          <w:tab w:val="num" w:pos="142"/>
          <w:tab w:val="left" w:pos="284"/>
        </w:tabs>
        <w:spacing w:before="29" w:beforeAutospacing="0" w:after="29" w:afterAutospacing="0"/>
        <w:ind w:left="0" w:firstLine="0"/>
        <w:jc w:val="both"/>
        <w:rPr>
          <w:color w:val="000000"/>
        </w:rPr>
      </w:pPr>
      <w:r w:rsidRPr="0041633D">
        <w:rPr>
          <w:color w:val="000000"/>
        </w:rPr>
        <w:t>Труд рядом.</w:t>
      </w:r>
    </w:p>
    <w:p w:rsidR="00CE2C0F" w:rsidRPr="0041633D" w:rsidRDefault="00CE2C0F" w:rsidP="00033888">
      <w:pPr>
        <w:pStyle w:val="a6"/>
        <w:numPr>
          <w:ilvl w:val="0"/>
          <w:numId w:val="17"/>
        </w:numPr>
        <w:shd w:val="clear" w:color="auto" w:fill="FFFFFF"/>
        <w:tabs>
          <w:tab w:val="clear" w:pos="720"/>
          <w:tab w:val="left" w:pos="0"/>
          <w:tab w:val="num" w:pos="142"/>
          <w:tab w:val="left" w:pos="284"/>
        </w:tabs>
        <w:spacing w:before="29" w:beforeAutospacing="0" w:after="29" w:afterAutospacing="0"/>
        <w:ind w:left="0" w:firstLine="0"/>
        <w:jc w:val="both"/>
        <w:rPr>
          <w:color w:val="000000"/>
        </w:rPr>
      </w:pPr>
      <w:r w:rsidRPr="0041633D">
        <w:rPr>
          <w:color w:val="000000"/>
        </w:rPr>
        <w:t>Общий труд.</w:t>
      </w:r>
    </w:p>
    <w:p w:rsidR="00CE2C0F" w:rsidRPr="0013559D" w:rsidRDefault="00CE2C0F" w:rsidP="00033888">
      <w:pPr>
        <w:pStyle w:val="a6"/>
        <w:numPr>
          <w:ilvl w:val="0"/>
          <w:numId w:val="17"/>
        </w:numPr>
        <w:shd w:val="clear" w:color="auto" w:fill="FFFFFF"/>
        <w:tabs>
          <w:tab w:val="left" w:pos="0"/>
          <w:tab w:val="left" w:pos="142"/>
        </w:tabs>
        <w:spacing w:before="29" w:beforeAutospacing="0" w:after="29" w:afterAutospacing="0"/>
        <w:ind w:left="0" w:firstLine="0"/>
        <w:jc w:val="both"/>
        <w:rPr>
          <w:color w:val="000000"/>
        </w:rPr>
      </w:pPr>
      <w:r w:rsidRPr="0041633D">
        <w:rPr>
          <w:color w:val="000000"/>
        </w:rPr>
        <w:t>Совместный труд.</w:t>
      </w:r>
    </w:p>
    <w:p w:rsidR="0013559D" w:rsidRDefault="0013559D" w:rsidP="0013559D">
      <w:pPr>
        <w:pStyle w:val="a6"/>
        <w:shd w:val="clear" w:color="auto" w:fill="FFFFFF"/>
        <w:spacing w:before="29" w:beforeAutospacing="0" w:after="29" w:afterAutospacing="0"/>
        <w:ind w:left="720"/>
        <w:jc w:val="both"/>
        <w:rPr>
          <w:color w:val="000000"/>
        </w:rPr>
      </w:pPr>
    </w:p>
    <w:p w:rsidR="00F6484F" w:rsidRPr="0013559D" w:rsidRDefault="00F6484F" w:rsidP="0013559D">
      <w:pPr>
        <w:pStyle w:val="a6"/>
        <w:shd w:val="clear" w:color="auto" w:fill="FFFFFF"/>
        <w:spacing w:before="29" w:beforeAutospacing="0" w:after="29" w:afterAutospacing="0"/>
        <w:ind w:left="720"/>
        <w:jc w:val="both"/>
        <w:rPr>
          <w:color w:val="000000"/>
        </w:rPr>
      </w:pPr>
    </w:p>
    <w:p w:rsidR="00CE2C0F" w:rsidRPr="0013559D" w:rsidRDefault="00CE2C0F" w:rsidP="0013559D">
      <w:pPr>
        <w:pStyle w:val="a6"/>
        <w:shd w:val="clear" w:color="auto" w:fill="FFFFFF"/>
        <w:spacing w:before="29" w:beforeAutospacing="0" w:after="29" w:afterAutospacing="0"/>
        <w:rPr>
          <w:color w:val="000000"/>
          <w:lang w:val="tt-RU"/>
        </w:rPr>
      </w:pPr>
      <w:r w:rsidRPr="0013559D">
        <w:rPr>
          <w:bCs/>
          <w:i/>
          <w:iCs/>
          <w:color w:val="000000"/>
        </w:rPr>
        <w:lastRenderedPageBreak/>
        <w:t xml:space="preserve">                      Особенности структуры и формы детской трудовой деятельности</w:t>
      </w:r>
    </w:p>
    <w:tbl>
      <w:tblPr>
        <w:tblW w:w="10275" w:type="dxa"/>
        <w:tblCellSpacing w:w="15" w:type="dxa"/>
        <w:tblInd w:w="120" w:type="dxa"/>
        <w:shd w:val="clear" w:color="auto" w:fill="FFFFFF"/>
        <w:tblCellMar>
          <w:top w:w="15" w:type="dxa"/>
          <w:left w:w="15" w:type="dxa"/>
          <w:bottom w:w="15" w:type="dxa"/>
          <w:right w:w="15" w:type="dxa"/>
        </w:tblCellMar>
        <w:tblLook w:val="0000"/>
      </w:tblPr>
      <w:tblGrid>
        <w:gridCol w:w="2926"/>
        <w:gridCol w:w="3538"/>
        <w:gridCol w:w="3811"/>
      </w:tblGrid>
      <w:tr w:rsidR="00CE2C0F" w:rsidTr="00587092">
        <w:trPr>
          <w:tblCellSpacing w:w="15" w:type="dxa"/>
        </w:trPr>
        <w:tc>
          <w:tcPr>
            <w:tcW w:w="2881"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b/>
                <w:bCs/>
                <w:color w:val="000000"/>
                <w:sz w:val="22"/>
                <w:szCs w:val="22"/>
              </w:rPr>
              <w:t>Условное обозначение</w:t>
            </w:r>
          </w:p>
        </w:tc>
        <w:tc>
          <w:tcPr>
            <w:tcW w:w="3508"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b/>
                <w:bCs/>
                <w:color w:val="000000"/>
                <w:sz w:val="22"/>
                <w:szCs w:val="22"/>
              </w:rPr>
              <w:t>Особенности структуры</w:t>
            </w:r>
          </w:p>
        </w:tc>
        <w:tc>
          <w:tcPr>
            <w:tcW w:w="3766"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b/>
                <w:bCs/>
                <w:color w:val="000000"/>
                <w:sz w:val="22"/>
                <w:szCs w:val="22"/>
              </w:rPr>
              <w:t>Наличие совместных действий в зависимости от участников</w:t>
            </w:r>
          </w:p>
        </w:tc>
      </w:tr>
      <w:tr w:rsidR="00CE2C0F" w:rsidTr="00587092">
        <w:trPr>
          <w:tblCellSpacing w:w="15" w:type="dxa"/>
        </w:trPr>
        <w:tc>
          <w:tcPr>
            <w:tcW w:w="2881"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Индивидуальный труд</w:t>
            </w:r>
          </w:p>
        </w:tc>
        <w:tc>
          <w:tcPr>
            <w:tcW w:w="3508" w:type="dxa"/>
            <w:vMerge w:val="restart"/>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Ребенок действует сам, выполняя все задания в индивидуальном темпе</w:t>
            </w:r>
          </w:p>
        </w:tc>
        <w:tc>
          <w:tcPr>
            <w:tcW w:w="3766" w:type="dxa"/>
            <w:vMerge w:val="restart"/>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Не испытывает никакой зависимости от других детей</w:t>
            </w:r>
          </w:p>
        </w:tc>
      </w:tr>
      <w:tr w:rsidR="00CE2C0F" w:rsidTr="00587092">
        <w:trPr>
          <w:tblCellSpacing w:w="15" w:type="dxa"/>
        </w:trPr>
        <w:tc>
          <w:tcPr>
            <w:tcW w:w="2881"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Труд рядом</w:t>
            </w:r>
          </w:p>
        </w:tc>
        <w:tc>
          <w:tcPr>
            <w:tcW w:w="0" w:type="auto"/>
            <w:vMerge/>
            <w:tcBorders>
              <w:top w:val="double" w:sz="12" w:space="0" w:color="00000A"/>
              <w:left w:val="double" w:sz="12" w:space="0" w:color="00000A"/>
              <w:bottom w:val="double" w:sz="12" w:space="0" w:color="00000A"/>
              <w:right w:val="double" w:sz="12" w:space="0" w:color="00000A"/>
            </w:tcBorders>
            <w:shd w:val="clear" w:color="auto" w:fill="FFFFFF"/>
          </w:tcPr>
          <w:p w:rsidR="00CE2C0F" w:rsidRPr="00DA64FC" w:rsidRDefault="00CE2C0F" w:rsidP="006C09A4">
            <w:pPr>
              <w:rPr>
                <w:color w:val="000000"/>
                <w:sz w:val="22"/>
                <w:szCs w:val="22"/>
              </w:rPr>
            </w:pPr>
          </w:p>
        </w:tc>
        <w:tc>
          <w:tcPr>
            <w:tcW w:w="0" w:type="auto"/>
            <w:vMerge/>
            <w:tcBorders>
              <w:top w:val="double" w:sz="12" w:space="0" w:color="00000A"/>
              <w:left w:val="double" w:sz="12" w:space="0" w:color="00000A"/>
              <w:bottom w:val="double" w:sz="12" w:space="0" w:color="00000A"/>
              <w:right w:val="double" w:sz="12" w:space="0" w:color="00000A"/>
            </w:tcBorders>
            <w:shd w:val="clear" w:color="auto" w:fill="FFFFFF"/>
          </w:tcPr>
          <w:p w:rsidR="00CE2C0F" w:rsidRPr="00DA64FC" w:rsidRDefault="00CE2C0F" w:rsidP="006C09A4">
            <w:pPr>
              <w:rPr>
                <w:color w:val="000000"/>
                <w:sz w:val="22"/>
                <w:szCs w:val="22"/>
              </w:rPr>
            </w:pPr>
          </w:p>
        </w:tc>
      </w:tr>
      <w:tr w:rsidR="00CE2C0F" w:rsidTr="00587092">
        <w:trPr>
          <w:tblCellSpacing w:w="15" w:type="dxa"/>
        </w:trPr>
        <w:tc>
          <w:tcPr>
            <w:tcW w:w="2881"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Труд общий</w:t>
            </w:r>
          </w:p>
        </w:tc>
        <w:tc>
          <w:tcPr>
            <w:tcW w:w="3508"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Участников объединяет общее задание и общий результат</w:t>
            </w:r>
          </w:p>
        </w:tc>
        <w:tc>
          <w:tcPr>
            <w:tcW w:w="3766"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Возникает необходимость согласований при распределении задании, при обобщении результатов</w:t>
            </w:r>
          </w:p>
        </w:tc>
      </w:tr>
      <w:tr w:rsidR="00CE2C0F" w:rsidTr="00587092">
        <w:trPr>
          <w:tblCellSpacing w:w="15" w:type="dxa"/>
        </w:trPr>
        <w:tc>
          <w:tcPr>
            <w:tcW w:w="2881"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Труд совместный</w:t>
            </w:r>
          </w:p>
        </w:tc>
        <w:tc>
          <w:tcPr>
            <w:tcW w:w="3508"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Наличие тесной зависимости от партнеров, темпа и качества их деятельности</w:t>
            </w:r>
          </w:p>
        </w:tc>
        <w:tc>
          <w:tcPr>
            <w:tcW w:w="3766"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CE2C0F" w:rsidRPr="00DA64FC" w:rsidRDefault="00CE2C0F" w:rsidP="006C09A4">
            <w:pPr>
              <w:pStyle w:val="a6"/>
              <w:spacing w:before="29" w:beforeAutospacing="0"/>
              <w:rPr>
                <w:color w:val="000000"/>
                <w:sz w:val="22"/>
                <w:szCs w:val="22"/>
              </w:rPr>
            </w:pPr>
            <w:r w:rsidRPr="00DA64FC">
              <w:rPr>
                <w:color w:val="000000"/>
                <w:sz w:val="22"/>
                <w:szCs w:val="22"/>
              </w:rPr>
              <w:t>Каждый участник является контролером деятельности предыдущего участника</w:t>
            </w:r>
          </w:p>
        </w:tc>
      </w:tr>
    </w:tbl>
    <w:p w:rsidR="00DA64FC" w:rsidRDefault="00DA64FC" w:rsidP="00DA64FC">
      <w:pPr>
        <w:pStyle w:val="a6"/>
        <w:shd w:val="clear" w:color="auto" w:fill="FFFFFF"/>
        <w:spacing w:before="29" w:beforeAutospacing="0" w:after="29" w:afterAutospacing="0"/>
        <w:rPr>
          <w:bCs/>
          <w:i/>
          <w:iCs/>
          <w:color w:val="000000"/>
          <w:lang w:val="tt-RU"/>
        </w:rPr>
      </w:pPr>
    </w:p>
    <w:p w:rsidR="00CE2C0F" w:rsidRPr="00DA64FC" w:rsidRDefault="00CE2C0F" w:rsidP="00DA64FC">
      <w:pPr>
        <w:pStyle w:val="a6"/>
        <w:shd w:val="clear" w:color="auto" w:fill="FFFFFF"/>
        <w:spacing w:before="29" w:beforeAutospacing="0" w:after="29" w:afterAutospacing="0"/>
        <w:rPr>
          <w:color w:val="000000"/>
          <w:lang w:val="tt-RU"/>
        </w:rPr>
      </w:pPr>
      <w:r w:rsidRPr="0013559D">
        <w:rPr>
          <w:bCs/>
          <w:i/>
          <w:iCs/>
          <w:color w:val="000000"/>
        </w:rPr>
        <w:t>Методы и приемы трудового воспитания детей</w:t>
      </w:r>
    </w:p>
    <w:p w:rsidR="00CE2C0F" w:rsidRPr="0041633D" w:rsidRDefault="00CE2C0F" w:rsidP="00DA64FC">
      <w:pPr>
        <w:pStyle w:val="a6"/>
        <w:shd w:val="clear" w:color="auto" w:fill="FFFFFF"/>
        <w:spacing w:before="29" w:beforeAutospacing="0" w:after="29" w:afterAutospacing="0"/>
        <w:jc w:val="both"/>
        <w:rPr>
          <w:color w:val="000000"/>
        </w:rPr>
      </w:pPr>
      <w:r w:rsidRPr="0041633D">
        <w:rPr>
          <w:i/>
          <w:iCs/>
          <w:color w:val="000000"/>
          <w:lang w:val="en-US"/>
        </w:rPr>
        <w:t>I</w:t>
      </w:r>
      <w:r w:rsidRPr="0041633D">
        <w:rPr>
          <w:rStyle w:val="apple-converted-space"/>
          <w:i/>
          <w:iCs/>
          <w:color w:val="000000"/>
        </w:rPr>
        <w:t> </w:t>
      </w:r>
      <w:r w:rsidRPr="0041633D">
        <w:rPr>
          <w:i/>
          <w:iCs/>
          <w:color w:val="000000"/>
        </w:rPr>
        <w:t>группа методов: формирование нравственных представление, суждений, оценок.</w:t>
      </w:r>
    </w:p>
    <w:p w:rsidR="00CE2C0F" w:rsidRPr="0041633D" w:rsidRDefault="00CE2C0F" w:rsidP="00033888">
      <w:pPr>
        <w:pStyle w:val="a6"/>
        <w:numPr>
          <w:ilvl w:val="0"/>
          <w:numId w:val="18"/>
        </w:numPr>
        <w:shd w:val="clear" w:color="auto" w:fill="FFFFFF"/>
        <w:spacing w:before="29" w:beforeAutospacing="0" w:after="29" w:afterAutospacing="0"/>
        <w:jc w:val="both"/>
        <w:rPr>
          <w:color w:val="000000"/>
        </w:rPr>
      </w:pPr>
      <w:r w:rsidRPr="0041633D">
        <w:rPr>
          <w:color w:val="000000"/>
        </w:rPr>
        <w:t>Решение маленьких логических задач, загадок.</w:t>
      </w:r>
    </w:p>
    <w:p w:rsidR="00CE2C0F" w:rsidRPr="0041633D" w:rsidRDefault="00CE2C0F" w:rsidP="00033888">
      <w:pPr>
        <w:pStyle w:val="a6"/>
        <w:numPr>
          <w:ilvl w:val="0"/>
          <w:numId w:val="18"/>
        </w:numPr>
        <w:shd w:val="clear" w:color="auto" w:fill="FFFFFF"/>
        <w:spacing w:before="29" w:beforeAutospacing="0" w:after="29" w:afterAutospacing="0"/>
        <w:jc w:val="both"/>
        <w:rPr>
          <w:color w:val="000000"/>
        </w:rPr>
      </w:pPr>
      <w:r w:rsidRPr="0041633D">
        <w:rPr>
          <w:color w:val="000000"/>
        </w:rPr>
        <w:t>Приучение к размышлению, логические беседы.</w:t>
      </w:r>
    </w:p>
    <w:p w:rsidR="00CE2C0F" w:rsidRPr="0041633D" w:rsidRDefault="00CE2C0F" w:rsidP="00033888">
      <w:pPr>
        <w:pStyle w:val="a6"/>
        <w:numPr>
          <w:ilvl w:val="0"/>
          <w:numId w:val="18"/>
        </w:numPr>
        <w:shd w:val="clear" w:color="auto" w:fill="FFFFFF"/>
        <w:spacing w:before="29" w:beforeAutospacing="0" w:after="29" w:afterAutospacing="0"/>
        <w:jc w:val="both"/>
        <w:rPr>
          <w:color w:val="000000"/>
        </w:rPr>
      </w:pPr>
      <w:r w:rsidRPr="0041633D">
        <w:rPr>
          <w:color w:val="000000"/>
        </w:rPr>
        <w:t>Беседы на этические темы.</w:t>
      </w:r>
    </w:p>
    <w:p w:rsidR="00CE2C0F" w:rsidRPr="0041633D" w:rsidRDefault="00CE2C0F" w:rsidP="00033888">
      <w:pPr>
        <w:pStyle w:val="a6"/>
        <w:numPr>
          <w:ilvl w:val="0"/>
          <w:numId w:val="18"/>
        </w:numPr>
        <w:shd w:val="clear" w:color="auto" w:fill="FFFFFF"/>
        <w:spacing w:before="29" w:beforeAutospacing="0" w:after="29" w:afterAutospacing="0"/>
        <w:jc w:val="both"/>
        <w:rPr>
          <w:color w:val="000000"/>
        </w:rPr>
      </w:pPr>
      <w:r w:rsidRPr="0041633D">
        <w:rPr>
          <w:color w:val="000000"/>
        </w:rPr>
        <w:t>Чтение художественной литературы.</w:t>
      </w:r>
    </w:p>
    <w:p w:rsidR="00CE2C0F" w:rsidRPr="0041633D" w:rsidRDefault="00CE2C0F" w:rsidP="00033888">
      <w:pPr>
        <w:pStyle w:val="a6"/>
        <w:numPr>
          <w:ilvl w:val="0"/>
          <w:numId w:val="18"/>
        </w:numPr>
        <w:shd w:val="clear" w:color="auto" w:fill="FFFFFF"/>
        <w:spacing w:before="29" w:beforeAutospacing="0" w:after="29" w:afterAutospacing="0"/>
        <w:jc w:val="both"/>
        <w:rPr>
          <w:color w:val="000000"/>
        </w:rPr>
      </w:pPr>
      <w:r w:rsidRPr="0041633D">
        <w:rPr>
          <w:color w:val="000000"/>
        </w:rPr>
        <w:t>Рассматривание иллюстраций.</w:t>
      </w:r>
    </w:p>
    <w:p w:rsidR="00CE2C0F" w:rsidRPr="0041633D" w:rsidRDefault="00CE2C0F" w:rsidP="00033888">
      <w:pPr>
        <w:pStyle w:val="a6"/>
        <w:numPr>
          <w:ilvl w:val="0"/>
          <w:numId w:val="18"/>
        </w:numPr>
        <w:shd w:val="clear" w:color="auto" w:fill="FFFFFF"/>
        <w:spacing w:before="29" w:beforeAutospacing="0" w:after="29" w:afterAutospacing="0"/>
        <w:jc w:val="both"/>
        <w:rPr>
          <w:color w:val="000000"/>
        </w:rPr>
      </w:pPr>
      <w:r w:rsidRPr="0041633D">
        <w:rPr>
          <w:color w:val="000000"/>
        </w:rPr>
        <w:t>Рассказывание и обсуждение картин, иллюстраций.</w:t>
      </w:r>
    </w:p>
    <w:p w:rsidR="00CE2C0F" w:rsidRPr="0041633D" w:rsidRDefault="00CE2C0F" w:rsidP="00033888">
      <w:pPr>
        <w:pStyle w:val="a6"/>
        <w:numPr>
          <w:ilvl w:val="0"/>
          <w:numId w:val="18"/>
        </w:numPr>
        <w:shd w:val="clear" w:color="auto" w:fill="FFFFFF"/>
        <w:spacing w:before="29" w:beforeAutospacing="0" w:after="29" w:afterAutospacing="0"/>
        <w:jc w:val="both"/>
        <w:rPr>
          <w:color w:val="000000"/>
        </w:rPr>
      </w:pPr>
      <w:r w:rsidRPr="0041633D">
        <w:rPr>
          <w:color w:val="000000"/>
        </w:rPr>
        <w:t>Просмотр мультфильмов.</w:t>
      </w:r>
    </w:p>
    <w:p w:rsidR="00CE2C0F" w:rsidRPr="0041633D" w:rsidRDefault="00CE2C0F" w:rsidP="00033888">
      <w:pPr>
        <w:pStyle w:val="a6"/>
        <w:numPr>
          <w:ilvl w:val="0"/>
          <w:numId w:val="18"/>
        </w:numPr>
        <w:shd w:val="clear" w:color="auto" w:fill="FFFFFF"/>
        <w:spacing w:before="29" w:beforeAutospacing="0" w:after="29" w:afterAutospacing="0"/>
        <w:jc w:val="both"/>
        <w:rPr>
          <w:color w:val="000000"/>
        </w:rPr>
      </w:pPr>
      <w:r w:rsidRPr="0041633D">
        <w:rPr>
          <w:color w:val="000000"/>
        </w:rPr>
        <w:t>Задачи на решение коммуникативных ситуаций.</w:t>
      </w:r>
    </w:p>
    <w:p w:rsidR="00CE2C0F" w:rsidRPr="0041633D" w:rsidRDefault="00CE2C0F" w:rsidP="00033888">
      <w:pPr>
        <w:pStyle w:val="a6"/>
        <w:numPr>
          <w:ilvl w:val="0"/>
          <w:numId w:val="18"/>
        </w:numPr>
        <w:shd w:val="clear" w:color="auto" w:fill="FFFFFF"/>
        <w:spacing w:before="29" w:beforeAutospacing="0" w:after="29" w:afterAutospacing="0"/>
        <w:jc w:val="both"/>
        <w:rPr>
          <w:color w:val="000000"/>
        </w:rPr>
      </w:pPr>
      <w:r w:rsidRPr="0041633D">
        <w:rPr>
          <w:color w:val="000000"/>
        </w:rPr>
        <w:t>Придумывание сказок.</w:t>
      </w:r>
    </w:p>
    <w:p w:rsidR="00CE2C0F" w:rsidRPr="0041633D" w:rsidRDefault="00CE2C0F" w:rsidP="00DA64FC">
      <w:pPr>
        <w:pStyle w:val="a6"/>
        <w:shd w:val="clear" w:color="auto" w:fill="FFFFFF"/>
        <w:spacing w:before="29" w:beforeAutospacing="0" w:after="29" w:afterAutospacing="0"/>
        <w:jc w:val="both"/>
        <w:rPr>
          <w:color w:val="000000"/>
        </w:rPr>
      </w:pPr>
      <w:r w:rsidRPr="0041633D">
        <w:rPr>
          <w:i/>
          <w:iCs/>
          <w:color w:val="000000"/>
          <w:lang w:val="en-US"/>
        </w:rPr>
        <w:t>II</w:t>
      </w:r>
      <w:r w:rsidRPr="0041633D">
        <w:rPr>
          <w:rStyle w:val="apple-converted-space"/>
          <w:i/>
          <w:iCs/>
          <w:color w:val="000000"/>
        </w:rPr>
        <w:t> </w:t>
      </w:r>
      <w:r w:rsidRPr="0041633D">
        <w:rPr>
          <w:i/>
          <w:iCs/>
          <w:color w:val="000000"/>
        </w:rPr>
        <w:t>группа методов: создание у детей практического опыта трудовой деятельности.</w:t>
      </w:r>
    </w:p>
    <w:p w:rsidR="00CE2C0F" w:rsidRPr="0041633D" w:rsidRDefault="00CE2C0F" w:rsidP="00033888">
      <w:pPr>
        <w:pStyle w:val="a6"/>
        <w:numPr>
          <w:ilvl w:val="0"/>
          <w:numId w:val="19"/>
        </w:numPr>
        <w:shd w:val="clear" w:color="auto" w:fill="FFFFFF"/>
        <w:spacing w:before="29" w:beforeAutospacing="0" w:after="29" w:afterAutospacing="0"/>
        <w:jc w:val="both"/>
        <w:rPr>
          <w:color w:val="000000"/>
        </w:rPr>
      </w:pPr>
      <w:r w:rsidRPr="0041633D">
        <w:rPr>
          <w:color w:val="000000"/>
        </w:rPr>
        <w:t>Приучение к положительным формам общественного поведения.</w:t>
      </w:r>
    </w:p>
    <w:p w:rsidR="00CE2C0F" w:rsidRPr="0041633D" w:rsidRDefault="00CE2C0F" w:rsidP="00033888">
      <w:pPr>
        <w:pStyle w:val="a6"/>
        <w:numPr>
          <w:ilvl w:val="0"/>
          <w:numId w:val="19"/>
        </w:numPr>
        <w:shd w:val="clear" w:color="auto" w:fill="FFFFFF"/>
        <w:spacing w:before="29" w:beforeAutospacing="0" w:after="29" w:afterAutospacing="0"/>
        <w:jc w:val="both"/>
        <w:rPr>
          <w:color w:val="000000"/>
        </w:rPr>
      </w:pPr>
      <w:r w:rsidRPr="0041633D">
        <w:rPr>
          <w:color w:val="000000"/>
        </w:rPr>
        <w:t>Показ действий.</w:t>
      </w:r>
    </w:p>
    <w:p w:rsidR="00CE2C0F" w:rsidRPr="0041633D" w:rsidRDefault="00CE2C0F" w:rsidP="00033888">
      <w:pPr>
        <w:pStyle w:val="a6"/>
        <w:numPr>
          <w:ilvl w:val="0"/>
          <w:numId w:val="19"/>
        </w:numPr>
        <w:shd w:val="clear" w:color="auto" w:fill="FFFFFF"/>
        <w:spacing w:before="29" w:beforeAutospacing="0" w:after="29" w:afterAutospacing="0"/>
        <w:jc w:val="both"/>
        <w:rPr>
          <w:color w:val="000000"/>
        </w:rPr>
      </w:pPr>
      <w:r w:rsidRPr="0041633D">
        <w:rPr>
          <w:color w:val="000000"/>
        </w:rPr>
        <w:t>Пример взрослого и детей.</w:t>
      </w:r>
    </w:p>
    <w:p w:rsidR="00CE2C0F" w:rsidRPr="0041633D" w:rsidRDefault="00CE2C0F" w:rsidP="00033888">
      <w:pPr>
        <w:pStyle w:val="a6"/>
        <w:numPr>
          <w:ilvl w:val="0"/>
          <w:numId w:val="19"/>
        </w:numPr>
        <w:shd w:val="clear" w:color="auto" w:fill="FFFFFF"/>
        <w:spacing w:before="29" w:beforeAutospacing="0" w:after="29" w:afterAutospacing="0"/>
        <w:jc w:val="both"/>
        <w:rPr>
          <w:color w:val="000000"/>
        </w:rPr>
      </w:pPr>
      <w:r w:rsidRPr="0041633D">
        <w:rPr>
          <w:color w:val="000000"/>
        </w:rPr>
        <w:t>Целенаправленное наблюдение.</w:t>
      </w:r>
    </w:p>
    <w:p w:rsidR="00CE2C0F" w:rsidRPr="0041633D" w:rsidRDefault="00CE2C0F" w:rsidP="00033888">
      <w:pPr>
        <w:pStyle w:val="a6"/>
        <w:numPr>
          <w:ilvl w:val="0"/>
          <w:numId w:val="19"/>
        </w:numPr>
        <w:shd w:val="clear" w:color="auto" w:fill="FFFFFF"/>
        <w:spacing w:before="29" w:beforeAutospacing="0" w:after="29" w:afterAutospacing="0"/>
        <w:jc w:val="both"/>
        <w:rPr>
          <w:color w:val="000000"/>
        </w:rPr>
      </w:pPr>
      <w:r w:rsidRPr="0041633D">
        <w:rPr>
          <w:color w:val="000000"/>
        </w:rPr>
        <w:t>Организация интересной деятельности (общественно-полезный труд).</w:t>
      </w:r>
    </w:p>
    <w:p w:rsidR="00CE2C0F" w:rsidRPr="0041633D" w:rsidRDefault="00CE2C0F" w:rsidP="00033888">
      <w:pPr>
        <w:pStyle w:val="a6"/>
        <w:numPr>
          <w:ilvl w:val="0"/>
          <w:numId w:val="19"/>
        </w:numPr>
        <w:shd w:val="clear" w:color="auto" w:fill="FFFFFF"/>
        <w:spacing w:before="29" w:beforeAutospacing="0" w:after="29" w:afterAutospacing="0"/>
        <w:jc w:val="both"/>
        <w:rPr>
          <w:color w:val="000000"/>
        </w:rPr>
      </w:pPr>
      <w:r w:rsidRPr="0041633D">
        <w:rPr>
          <w:color w:val="000000"/>
        </w:rPr>
        <w:t>Разыгрывание коммуникативных ситуаций.</w:t>
      </w:r>
    </w:p>
    <w:p w:rsidR="00CE2C0F" w:rsidRPr="0041633D" w:rsidRDefault="00CE2C0F" w:rsidP="00033888">
      <w:pPr>
        <w:pStyle w:val="a6"/>
        <w:numPr>
          <w:ilvl w:val="0"/>
          <w:numId w:val="19"/>
        </w:numPr>
        <w:shd w:val="clear" w:color="auto" w:fill="FFFFFF"/>
        <w:spacing w:before="29" w:beforeAutospacing="0" w:after="29" w:afterAutospacing="0"/>
        <w:jc w:val="both"/>
        <w:rPr>
          <w:color w:val="000000"/>
        </w:rPr>
      </w:pPr>
      <w:r w:rsidRPr="0041633D">
        <w:rPr>
          <w:color w:val="000000"/>
        </w:rPr>
        <w:t>Создание контрольных педагогических ситуаций.</w:t>
      </w:r>
    </w:p>
    <w:p w:rsidR="00CE2C0F" w:rsidRPr="0041633D" w:rsidRDefault="00CE2C0F" w:rsidP="00DA64FC">
      <w:pPr>
        <w:pStyle w:val="a6"/>
        <w:shd w:val="clear" w:color="auto" w:fill="FFFFFF"/>
        <w:spacing w:after="29" w:afterAutospacing="0"/>
        <w:jc w:val="both"/>
        <w:rPr>
          <w:color w:val="000000"/>
        </w:rPr>
      </w:pPr>
      <w:r w:rsidRPr="0041633D">
        <w:rPr>
          <w:b/>
          <w:bCs/>
          <w:color w:val="000000"/>
        </w:rPr>
        <w:t>Формирование основ безопасности жизнедеятельности</w:t>
      </w:r>
    </w:p>
    <w:p w:rsidR="00CE2C0F" w:rsidRDefault="00CE2C0F" w:rsidP="00DA64FC">
      <w:pPr>
        <w:pStyle w:val="western"/>
        <w:shd w:val="clear" w:color="auto" w:fill="FFFFFF"/>
        <w:spacing w:before="29" w:beforeAutospacing="0" w:after="29" w:afterAutospacing="0"/>
        <w:jc w:val="both"/>
        <w:rPr>
          <w:color w:val="000000"/>
          <w:sz w:val="16"/>
          <w:szCs w:val="16"/>
        </w:rPr>
      </w:pPr>
      <w:r>
        <w:rPr>
          <w:b/>
          <w:bCs/>
          <w:i/>
          <w:iCs/>
          <w:color w:val="000000"/>
        </w:rPr>
        <w:t>Цели:</w:t>
      </w:r>
    </w:p>
    <w:p w:rsidR="00CE2C0F" w:rsidRDefault="00CE2C0F" w:rsidP="00DA64FC">
      <w:pPr>
        <w:pStyle w:val="western"/>
        <w:shd w:val="clear" w:color="auto" w:fill="FFFFFF"/>
        <w:spacing w:before="29" w:beforeAutospacing="0" w:after="29" w:afterAutospacing="0"/>
        <w:jc w:val="both"/>
        <w:rPr>
          <w:color w:val="000000"/>
          <w:sz w:val="16"/>
          <w:szCs w:val="16"/>
        </w:rPr>
      </w:pPr>
      <w:r>
        <w:rPr>
          <w:color w:val="000000"/>
          <w:sz w:val="16"/>
          <w:szCs w:val="16"/>
        </w:rPr>
        <w:t>-</w:t>
      </w:r>
      <w:r>
        <w:rPr>
          <w:color w:val="000000"/>
        </w:rPr>
        <w:t>Формирование основ безопасности собственной жизнедеятельности.</w:t>
      </w:r>
    </w:p>
    <w:p w:rsidR="00CE2C0F" w:rsidRDefault="00CE2C0F" w:rsidP="00DA64FC">
      <w:pPr>
        <w:pStyle w:val="western"/>
        <w:shd w:val="clear" w:color="auto" w:fill="FFFFFF"/>
        <w:spacing w:before="29" w:beforeAutospacing="0" w:after="29" w:afterAutospacing="0"/>
        <w:jc w:val="both"/>
        <w:rPr>
          <w:color w:val="000000"/>
          <w:sz w:val="16"/>
          <w:szCs w:val="16"/>
        </w:rPr>
      </w:pPr>
      <w:r>
        <w:rPr>
          <w:color w:val="000000"/>
          <w:sz w:val="16"/>
          <w:szCs w:val="16"/>
        </w:rPr>
        <w:t>-</w:t>
      </w:r>
      <w:r>
        <w:rPr>
          <w:color w:val="000000"/>
        </w:rPr>
        <w:t>Формирование предпосылок экологического сознания (безопасности окружающего мира)</w:t>
      </w:r>
    </w:p>
    <w:p w:rsidR="00CE2C0F" w:rsidRDefault="00CE2C0F" w:rsidP="00DA64FC">
      <w:pPr>
        <w:pStyle w:val="western"/>
        <w:shd w:val="clear" w:color="auto" w:fill="FFFFFF"/>
        <w:spacing w:before="29" w:beforeAutospacing="0" w:after="29" w:afterAutospacing="0"/>
        <w:jc w:val="both"/>
        <w:rPr>
          <w:color w:val="000000"/>
          <w:sz w:val="16"/>
          <w:szCs w:val="16"/>
        </w:rPr>
      </w:pPr>
      <w:r>
        <w:rPr>
          <w:b/>
          <w:bCs/>
          <w:i/>
          <w:iCs/>
          <w:color w:val="000000"/>
        </w:rPr>
        <w:t>Задачи:</w:t>
      </w:r>
    </w:p>
    <w:p w:rsidR="00CE2C0F" w:rsidRDefault="00CE2C0F" w:rsidP="00DA64FC">
      <w:pPr>
        <w:pStyle w:val="western"/>
        <w:shd w:val="clear" w:color="auto" w:fill="FFFFFF"/>
        <w:spacing w:before="29" w:beforeAutospacing="0" w:after="29" w:afterAutospacing="0"/>
        <w:jc w:val="both"/>
        <w:rPr>
          <w:color w:val="000000"/>
          <w:sz w:val="16"/>
          <w:szCs w:val="16"/>
        </w:rPr>
      </w:pPr>
      <w:r>
        <w:rPr>
          <w:color w:val="000000"/>
          <w:sz w:val="16"/>
          <w:szCs w:val="16"/>
        </w:rPr>
        <w:t>-</w:t>
      </w:r>
      <w:r>
        <w:rPr>
          <w:color w:val="000000"/>
        </w:rPr>
        <w:t>формирование представлений об опасных для человека и окружающего мира природы ситуациях и способах поведения в них;</w:t>
      </w:r>
    </w:p>
    <w:p w:rsidR="00CE2C0F" w:rsidRDefault="00CE2C0F" w:rsidP="00DA64FC">
      <w:pPr>
        <w:pStyle w:val="western"/>
        <w:shd w:val="clear" w:color="auto" w:fill="FFFFFF"/>
        <w:spacing w:before="29" w:beforeAutospacing="0" w:after="29" w:afterAutospacing="0"/>
        <w:jc w:val="both"/>
        <w:rPr>
          <w:color w:val="000000"/>
          <w:sz w:val="16"/>
          <w:szCs w:val="16"/>
        </w:rPr>
      </w:pPr>
      <w:r>
        <w:rPr>
          <w:color w:val="000000"/>
          <w:sz w:val="16"/>
          <w:szCs w:val="16"/>
        </w:rPr>
        <w:t>-</w:t>
      </w:r>
      <w:r>
        <w:rPr>
          <w:color w:val="000000"/>
        </w:rPr>
        <w:t>приобщение к правилам безопасного для человека и окружающего мира природы поведения;</w:t>
      </w:r>
    </w:p>
    <w:p w:rsidR="00CE2C0F" w:rsidRDefault="00CE2C0F" w:rsidP="00DA64FC">
      <w:pPr>
        <w:pStyle w:val="western"/>
        <w:shd w:val="clear" w:color="auto" w:fill="FFFFFF"/>
        <w:spacing w:before="29" w:beforeAutospacing="0" w:after="29" w:afterAutospacing="0"/>
        <w:jc w:val="both"/>
        <w:rPr>
          <w:color w:val="000000"/>
          <w:sz w:val="16"/>
          <w:szCs w:val="16"/>
        </w:rPr>
      </w:pPr>
      <w:r>
        <w:rPr>
          <w:color w:val="000000"/>
          <w:sz w:val="16"/>
          <w:szCs w:val="16"/>
        </w:rPr>
        <w:t>-</w:t>
      </w:r>
      <w:r>
        <w:rPr>
          <w:color w:val="000000"/>
        </w:rPr>
        <w:t>передачу детям знаний о правилах безопасности дорожного движения в качестве пешехода и пассажира транспортного средства;</w:t>
      </w:r>
    </w:p>
    <w:p w:rsidR="00CE2C0F" w:rsidRDefault="00CE2C0F" w:rsidP="00DA64FC">
      <w:pPr>
        <w:pStyle w:val="western"/>
        <w:shd w:val="clear" w:color="auto" w:fill="FFFFFF"/>
        <w:spacing w:before="29" w:beforeAutospacing="0" w:after="29" w:afterAutospacing="0"/>
        <w:jc w:val="both"/>
        <w:rPr>
          <w:color w:val="000000"/>
          <w:sz w:val="16"/>
          <w:szCs w:val="16"/>
        </w:rPr>
      </w:pPr>
      <w:r>
        <w:rPr>
          <w:color w:val="000000"/>
          <w:sz w:val="16"/>
          <w:szCs w:val="16"/>
        </w:rPr>
        <w:t>-</w:t>
      </w:r>
      <w:r>
        <w:rPr>
          <w:color w:val="000000"/>
        </w:rPr>
        <w:t>формирование осторожного и осмотрительного отношения к потенциально опасным для человека и окружающего мира природы ситуациям.</w:t>
      </w:r>
    </w:p>
    <w:p w:rsidR="00306A90" w:rsidRDefault="00306A90" w:rsidP="00DA64FC">
      <w:pPr>
        <w:pStyle w:val="western"/>
        <w:shd w:val="clear" w:color="auto" w:fill="FFFFFF"/>
        <w:jc w:val="both"/>
        <w:rPr>
          <w:bCs/>
          <w:i/>
          <w:iCs/>
          <w:color w:val="000000"/>
        </w:rPr>
      </w:pPr>
    </w:p>
    <w:p w:rsidR="00CE2C0F" w:rsidRPr="00DA64FC" w:rsidRDefault="00CE2C0F" w:rsidP="00DA64FC">
      <w:pPr>
        <w:pStyle w:val="western"/>
        <w:shd w:val="clear" w:color="auto" w:fill="FFFFFF"/>
        <w:jc w:val="both"/>
        <w:rPr>
          <w:color w:val="000000"/>
          <w:sz w:val="16"/>
          <w:szCs w:val="16"/>
        </w:rPr>
      </w:pPr>
      <w:r w:rsidRPr="00DA64FC">
        <w:rPr>
          <w:bCs/>
          <w:i/>
          <w:iCs/>
          <w:color w:val="000000"/>
        </w:rPr>
        <w:lastRenderedPageBreak/>
        <w:t>Основные направления работы по ОБЖ</w:t>
      </w:r>
    </w:p>
    <w:p w:rsidR="00CE2C0F" w:rsidRDefault="00CE2C0F" w:rsidP="00033888">
      <w:pPr>
        <w:pStyle w:val="a6"/>
        <w:numPr>
          <w:ilvl w:val="0"/>
          <w:numId w:val="20"/>
        </w:numPr>
        <w:shd w:val="clear" w:color="auto" w:fill="FFFFFF"/>
        <w:spacing w:after="0" w:afterAutospacing="0"/>
        <w:jc w:val="both"/>
        <w:rPr>
          <w:color w:val="000000"/>
          <w:sz w:val="16"/>
          <w:szCs w:val="16"/>
        </w:rPr>
      </w:pPr>
      <w:r>
        <w:rPr>
          <w:color w:val="000000"/>
        </w:rPr>
        <w:t>Усвоение дошкольниками первоначальных знаний о правилах безопасного поведения;</w:t>
      </w:r>
    </w:p>
    <w:p w:rsidR="00CE2C0F" w:rsidRDefault="00CE2C0F" w:rsidP="00033888">
      <w:pPr>
        <w:pStyle w:val="western"/>
        <w:numPr>
          <w:ilvl w:val="0"/>
          <w:numId w:val="20"/>
        </w:numPr>
        <w:shd w:val="clear" w:color="auto" w:fill="FFFFFF"/>
        <w:spacing w:before="0" w:beforeAutospacing="0" w:after="0" w:afterAutospacing="0"/>
        <w:jc w:val="both"/>
        <w:rPr>
          <w:color w:val="000000"/>
          <w:sz w:val="16"/>
          <w:szCs w:val="16"/>
        </w:rPr>
      </w:pPr>
      <w:r>
        <w:rPr>
          <w:color w:val="000000"/>
        </w:rPr>
        <w:t>Формирование у детей качественно новых двигательных навыков и бдительного восприятия окружающей обстановки;</w:t>
      </w:r>
    </w:p>
    <w:p w:rsidR="00CE2C0F" w:rsidRPr="00287945" w:rsidRDefault="00CE2C0F" w:rsidP="00033888">
      <w:pPr>
        <w:pStyle w:val="western"/>
        <w:numPr>
          <w:ilvl w:val="0"/>
          <w:numId w:val="20"/>
        </w:numPr>
        <w:shd w:val="clear" w:color="auto" w:fill="FFFFFF"/>
        <w:spacing w:before="0" w:beforeAutospacing="0" w:after="0" w:afterAutospacing="0"/>
        <w:jc w:val="both"/>
        <w:rPr>
          <w:color w:val="000000"/>
          <w:sz w:val="16"/>
          <w:szCs w:val="16"/>
        </w:rPr>
      </w:pPr>
      <w:r w:rsidRPr="00287945">
        <w:rPr>
          <w:color w:val="000000"/>
        </w:rPr>
        <w:t>Развитие у детей способности к предвидению возможной опасности в конкретной меняющейся ситуации и построению адекватного безопасного</w:t>
      </w:r>
      <w:r w:rsidRPr="00287945">
        <w:rPr>
          <w:rStyle w:val="apple-converted-space"/>
          <w:color w:val="000000"/>
        </w:rPr>
        <w:t> </w:t>
      </w:r>
      <w:r w:rsidRPr="00287945">
        <w:rPr>
          <w:color w:val="000000"/>
        </w:rPr>
        <w:t>поведения;</w:t>
      </w:r>
    </w:p>
    <w:p w:rsidR="00CE2C0F" w:rsidRPr="00DA64FC" w:rsidRDefault="00CE2C0F" w:rsidP="00DA64FC">
      <w:pPr>
        <w:pStyle w:val="western"/>
        <w:shd w:val="clear" w:color="auto" w:fill="FFFFFF"/>
        <w:spacing w:after="245" w:afterAutospacing="0"/>
        <w:ind w:left="360"/>
        <w:jc w:val="both"/>
        <w:rPr>
          <w:color w:val="000000"/>
          <w:sz w:val="16"/>
          <w:szCs w:val="16"/>
        </w:rPr>
      </w:pPr>
      <w:r w:rsidRPr="00DA64FC">
        <w:rPr>
          <w:bCs/>
          <w:i/>
          <w:iCs/>
          <w:color w:val="000000"/>
        </w:rPr>
        <w:t>Основные принципы работы по воспитанию у детей навыков безопасного поведения</w:t>
      </w:r>
    </w:p>
    <w:p w:rsidR="00CE2C0F" w:rsidRDefault="00CE2C0F" w:rsidP="00033888">
      <w:pPr>
        <w:pStyle w:val="a6"/>
        <w:numPr>
          <w:ilvl w:val="0"/>
          <w:numId w:val="21"/>
        </w:numPr>
        <w:shd w:val="clear" w:color="auto" w:fill="FFFFFF"/>
        <w:spacing w:after="0" w:afterAutospacing="0"/>
        <w:jc w:val="both"/>
        <w:rPr>
          <w:color w:val="000000"/>
          <w:sz w:val="16"/>
          <w:szCs w:val="16"/>
        </w:rPr>
      </w:pPr>
      <w:r>
        <w:rPr>
          <w:color w:val="000000"/>
        </w:rPr>
        <w:t>Важно не механическое заучивание детьми правил безопасного поведения, а воспитание</w:t>
      </w:r>
      <w:r>
        <w:rPr>
          <w:color w:val="000000"/>
        </w:rPr>
        <w:br/>
        <w:t>у них навыков безопасного поведения в окружающей его обстановке.</w:t>
      </w:r>
    </w:p>
    <w:p w:rsidR="00CE2C0F" w:rsidRDefault="00CE2C0F" w:rsidP="00033888">
      <w:pPr>
        <w:pStyle w:val="western"/>
        <w:numPr>
          <w:ilvl w:val="0"/>
          <w:numId w:val="21"/>
        </w:numPr>
        <w:shd w:val="clear" w:color="auto" w:fill="FFFFFF"/>
        <w:spacing w:after="0" w:afterAutospacing="0"/>
        <w:jc w:val="both"/>
        <w:rPr>
          <w:color w:val="000000"/>
          <w:sz w:val="16"/>
          <w:szCs w:val="16"/>
        </w:rPr>
      </w:pPr>
      <w:r>
        <w:rPr>
          <w:color w:val="000000"/>
        </w:rPr>
        <w:t>Воспитатели и родители не должны ограничиваться словами и показом картинок</w:t>
      </w:r>
      <w:r>
        <w:rPr>
          <w:color w:val="000000"/>
        </w:rPr>
        <w:br/>
        <w:t>(хотя это тоже важно). С детьми надо рассматривать и анализировать различные</w:t>
      </w:r>
      <w:r>
        <w:rPr>
          <w:color w:val="000000"/>
        </w:rPr>
        <w:br/>
        <w:t>жизненные ситуации, если возможно, проигрывать их в реальной обстановке.</w:t>
      </w:r>
    </w:p>
    <w:p w:rsidR="00CE2C0F" w:rsidRDefault="00CE2C0F" w:rsidP="00033888">
      <w:pPr>
        <w:pStyle w:val="western"/>
        <w:numPr>
          <w:ilvl w:val="0"/>
          <w:numId w:val="21"/>
        </w:numPr>
        <w:shd w:val="clear" w:color="auto" w:fill="FFFFFF"/>
        <w:spacing w:after="0" w:afterAutospacing="0"/>
        <w:jc w:val="both"/>
        <w:rPr>
          <w:color w:val="000000"/>
          <w:sz w:val="16"/>
          <w:szCs w:val="16"/>
        </w:rPr>
      </w:pPr>
      <w:r>
        <w:rPr>
          <w:color w:val="000000"/>
        </w:rPr>
        <w:t>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CE2C0F" w:rsidRPr="004C0165" w:rsidRDefault="00CE2C0F" w:rsidP="00033888">
      <w:pPr>
        <w:pStyle w:val="western"/>
        <w:numPr>
          <w:ilvl w:val="0"/>
          <w:numId w:val="21"/>
        </w:numPr>
        <w:shd w:val="clear" w:color="auto" w:fill="FFFFFF"/>
        <w:spacing w:after="0" w:afterAutospacing="0"/>
        <w:jc w:val="both"/>
        <w:rPr>
          <w:color w:val="000000"/>
          <w:sz w:val="16"/>
          <w:szCs w:val="16"/>
        </w:rPr>
      </w:pPr>
      <w:r>
        <w:rPr>
          <w:color w:val="000000"/>
        </w:rPr>
        <w:t>Развивать качества ребенка: его координацию, внимание, наблюдательность, реакцию и т.д. Эти качества очень нужны и для безопасного поведения.</w:t>
      </w:r>
    </w:p>
    <w:p w:rsidR="00306A90" w:rsidRDefault="00306A90" w:rsidP="00CE2C0F">
      <w:pPr>
        <w:pStyle w:val="a6"/>
        <w:shd w:val="clear" w:color="auto" w:fill="FFFFFF"/>
        <w:spacing w:before="29" w:beforeAutospacing="0" w:after="29" w:afterAutospacing="0"/>
        <w:rPr>
          <w:bCs/>
          <w:i/>
          <w:iCs/>
          <w:color w:val="000000"/>
        </w:rPr>
      </w:pPr>
    </w:p>
    <w:p w:rsidR="00CE2C0F" w:rsidRPr="00DA64FC" w:rsidRDefault="00CE2C0F" w:rsidP="00CE2C0F">
      <w:pPr>
        <w:pStyle w:val="a6"/>
        <w:shd w:val="clear" w:color="auto" w:fill="FFFFFF"/>
        <w:spacing w:before="29" w:beforeAutospacing="0" w:after="29" w:afterAutospacing="0"/>
        <w:rPr>
          <w:color w:val="000000"/>
        </w:rPr>
      </w:pPr>
      <w:r w:rsidRPr="00DA64FC">
        <w:rPr>
          <w:bCs/>
          <w:i/>
          <w:iCs/>
          <w:color w:val="000000"/>
        </w:rPr>
        <w:t xml:space="preserve">          Примерное содержание работы</w:t>
      </w:r>
    </w:p>
    <w:p w:rsidR="00CE2C0F" w:rsidRPr="00287945" w:rsidRDefault="00CE2C0F" w:rsidP="00033888">
      <w:pPr>
        <w:pStyle w:val="a6"/>
        <w:numPr>
          <w:ilvl w:val="1"/>
          <w:numId w:val="21"/>
        </w:numPr>
        <w:shd w:val="clear" w:color="auto" w:fill="FFFFFF"/>
        <w:spacing w:before="29" w:beforeAutospacing="0" w:after="29" w:afterAutospacing="0"/>
        <w:ind w:left="1418" w:hanging="1014"/>
        <w:rPr>
          <w:color w:val="000000"/>
        </w:rPr>
      </w:pPr>
      <w:r w:rsidRPr="00287945">
        <w:rPr>
          <w:color w:val="000000"/>
        </w:rPr>
        <w:t>Ребенок и другие люди:</w:t>
      </w:r>
    </w:p>
    <w:p w:rsidR="00CE2C0F" w:rsidRPr="00287945" w:rsidRDefault="00CE2C0F" w:rsidP="00033888">
      <w:pPr>
        <w:pStyle w:val="a6"/>
        <w:numPr>
          <w:ilvl w:val="0"/>
          <w:numId w:val="22"/>
        </w:numPr>
        <w:shd w:val="clear" w:color="auto" w:fill="FFFFFF"/>
        <w:spacing w:before="29" w:beforeAutospacing="0" w:after="29" w:afterAutospacing="0"/>
        <w:rPr>
          <w:color w:val="000000"/>
        </w:rPr>
      </w:pPr>
      <w:r w:rsidRPr="00287945">
        <w:rPr>
          <w:color w:val="000000"/>
        </w:rPr>
        <w:t>О несовпадении приятной внешности и добрых намерений.</w:t>
      </w:r>
    </w:p>
    <w:p w:rsidR="00CE2C0F" w:rsidRPr="00287945" w:rsidRDefault="00CE2C0F" w:rsidP="00033888">
      <w:pPr>
        <w:pStyle w:val="a6"/>
        <w:numPr>
          <w:ilvl w:val="0"/>
          <w:numId w:val="22"/>
        </w:numPr>
        <w:shd w:val="clear" w:color="auto" w:fill="FFFFFF"/>
        <w:spacing w:before="29" w:beforeAutospacing="0" w:after="29" w:afterAutospacing="0"/>
        <w:rPr>
          <w:color w:val="000000"/>
        </w:rPr>
      </w:pPr>
      <w:r w:rsidRPr="00287945">
        <w:rPr>
          <w:color w:val="000000"/>
        </w:rPr>
        <w:t>Опасные ситуации контактов с незнакомыми людьми.</w:t>
      </w:r>
    </w:p>
    <w:p w:rsidR="00CE2C0F" w:rsidRPr="00287945" w:rsidRDefault="00CE2C0F" w:rsidP="00033888">
      <w:pPr>
        <w:pStyle w:val="a6"/>
        <w:numPr>
          <w:ilvl w:val="0"/>
          <w:numId w:val="22"/>
        </w:numPr>
        <w:shd w:val="clear" w:color="auto" w:fill="FFFFFF"/>
        <w:spacing w:before="29" w:beforeAutospacing="0" w:after="29" w:afterAutospacing="0"/>
        <w:rPr>
          <w:color w:val="000000"/>
        </w:rPr>
      </w:pPr>
      <w:r w:rsidRPr="00287945">
        <w:rPr>
          <w:color w:val="000000"/>
        </w:rPr>
        <w:t>Ситуации насильственного поведения со стороны незнакомого взрослого.</w:t>
      </w:r>
    </w:p>
    <w:p w:rsidR="00CE2C0F" w:rsidRPr="00287945" w:rsidRDefault="00CE2C0F" w:rsidP="00033888">
      <w:pPr>
        <w:pStyle w:val="a6"/>
        <w:numPr>
          <w:ilvl w:val="0"/>
          <w:numId w:val="22"/>
        </w:numPr>
        <w:shd w:val="clear" w:color="auto" w:fill="FFFFFF"/>
        <w:spacing w:before="29" w:beforeAutospacing="0" w:after="29" w:afterAutospacing="0"/>
        <w:rPr>
          <w:color w:val="000000"/>
        </w:rPr>
      </w:pPr>
      <w:r w:rsidRPr="00287945">
        <w:rPr>
          <w:color w:val="000000"/>
        </w:rPr>
        <w:t>Ребенок и другие дети, в том числе подросток.</w:t>
      </w:r>
    </w:p>
    <w:p w:rsidR="00CE2C0F" w:rsidRPr="00287945" w:rsidRDefault="00CE2C0F" w:rsidP="00033888">
      <w:pPr>
        <w:pStyle w:val="a6"/>
        <w:numPr>
          <w:ilvl w:val="0"/>
          <w:numId w:val="22"/>
        </w:numPr>
        <w:shd w:val="clear" w:color="auto" w:fill="FFFFFF"/>
        <w:spacing w:before="29" w:beforeAutospacing="0" w:after="29" w:afterAutospacing="0"/>
        <w:rPr>
          <w:color w:val="000000"/>
        </w:rPr>
      </w:pPr>
      <w:r w:rsidRPr="00287945">
        <w:rPr>
          <w:color w:val="000000"/>
        </w:rPr>
        <w:t>Если «чужой» приходит в дом.</w:t>
      </w:r>
    </w:p>
    <w:p w:rsidR="00CE2C0F" w:rsidRPr="00287945" w:rsidRDefault="00CE2C0F" w:rsidP="00033888">
      <w:pPr>
        <w:pStyle w:val="a6"/>
        <w:numPr>
          <w:ilvl w:val="0"/>
          <w:numId w:val="22"/>
        </w:numPr>
        <w:shd w:val="clear" w:color="auto" w:fill="FFFFFF"/>
        <w:spacing w:before="29" w:beforeAutospacing="0" w:after="29" w:afterAutospacing="0"/>
        <w:rPr>
          <w:color w:val="000000"/>
        </w:rPr>
      </w:pPr>
      <w:r w:rsidRPr="00287945">
        <w:rPr>
          <w:color w:val="000000"/>
        </w:rPr>
        <w:t>Ребенок как объект сексуального насилия.</w:t>
      </w:r>
    </w:p>
    <w:p w:rsidR="00CE2C0F" w:rsidRPr="00287945" w:rsidRDefault="00CE2C0F" w:rsidP="00033888">
      <w:pPr>
        <w:pStyle w:val="a6"/>
        <w:numPr>
          <w:ilvl w:val="0"/>
          <w:numId w:val="23"/>
        </w:numPr>
        <w:shd w:val="clear" w:color="auto" w:fill="FFFFFF"/>
        <w:spacing w:before="29" w:beforeAutospacing="0" w:after="29" w:afterAutospacing="0"/>
        <w:rPr>
          <w:color w:val="000000"/>
        </w:rPr>
      </w:pPr>
      <w:r w:rsidRPr="00287945">
        <w:rPr>
          <w:color w:val="000000"/>
        </w:rPr>
        <w:t>Ребенок и природа:</w:t>
      </w:r>
    </w:p>
    <w:p w:rsidR="00CE2C0F" w:rsidRPr="00287945" w:rsidRDefault="00CE2C0F" w:rsidP="00033888">
      <w:pPr>
        <w:pStyle w:val="a6"/>
        <w:numPr>
          <w:ilvl w:val="0"/>
          <w:numId w:val="24"/>
        </w:numPr>
        <w:shd w:val="clear" w:color="auto" w:fill="FFFFFF"/>
        <w:spacing w:before="29" w:beforeAutospacing="0" w:after="29" w:afterAutospacing="0"/>
        <w:rPr>
          <w:color w:val="000000"/>
        </w:rPr>
      </w:pPr>
      <w:r w:rsidRPr="00287945">
        <w:rPr>
          <w:color w:val="000000"/>
        </w:rPr>
        <w:t>В природе все взаимосвязано.</w:t>
      </w:r>
    </w:p>
    <w:p w:rsidR="00CE2C0F" w:rsidRPr="00287945" w:rsidRDefault="00CE2C0F" w:rsidP="00033888">
      <w:pPr>
        <w:pStyle w:val="a6"/>
        <w:numPr>
          <w:ilvl w:val="0"/>
          <w:numId w:val="24"/>
        </w:numPr>
        <w:shd w:val="clear" w:color="auto" w:fill="FFFFFF"/>
        <w:spacing w:before="29" w:beforeAutospacing="0" w:after="29" w:afterAutospacing="0"/>
        <w:rPr>
          <w:color w:val="000000"/>
        </w:rPr>
      </w:pPr>
      <w:r w:rsidRPr="00287945">
        <w:rPr>
          <w:color w:val="000000"/>
        </w:rPr>
        <w:t>Загрязнение окружающей среды.</w:t>
      </w:r>
    </w:p>
    <w:p w:rsidR="00CE2C0F" w:rsidRPr="00287945" w:rsidRDefault="00CE2C0F" w:rsidP="00033888">
      <w:pPr>
        <w:pStyle w:val="a6"/>
        <w:numPr>
          <w:ilvl w:val="0"/>
          <w:numId w:val="24"/>
        </w:numPr>
        <w:shd w:val="clear" w:color="auto" w:fill="FFFFFF"/>
        <w:spacing w:before="29" w:beforeAutospacing="0" w:after="29" w:afterAutospacing="0"/>
        <w:rPr>
          <w:color w:val="000000"/>
        </w:rPr>
      </w:pPr>
      <w:r w:rsidRPr="00287945">
        <w:rPr>
          <w:color w:val="000000"/>
        </w:rPr>
        <w:t>Ухудшение экологической ситуации.</w:t>
      </w:r>
    </w:p>
    <w:p w:rsidR="00CE2C0F" w:rsidRPr="00287945" w:rsidRDefault="00CE2C0F" w:rsidP="00033888">
      <w:pPr>
        <w:pStyle w:val="a6"/>
        <w:numPr>
          <w:ilvl w:val="0"/>
          <w:numId w:val="24"/>
        </w:numPr>
        <w:shd w:val="clear" w:color="auto" w:fill="FFFFFF"/>
        <w:spacing w:before="29" w:beforeAutospacing="0" w:after="29" w:afterAutospacing="0"/>
        <w:rPr>
          <w:color w:val="000000"/>
        </w:rPr>
      </w:pPr>
      <w:r w:rsidRPr="00287945">
        <w:rPr>
          <w:color w:val="000000"/>
        </w:rPr>
        <w:t>Бережное отношение к живой природе.</w:t>
      </w:r>
    </w:p>
    <w:p w:rsidR="00CE2C0F" w:rsidRPr="00287945" w:rsidRDefault="00CE2C0F" w:rsidP="00033888">
      <w:pPr>
        <w:pStyle w:val="a6"/>
        <w:numPr>
          <w:ilvl w:val="0"/>
          <w:numId w:val="24"/>
        </w:numPr>
        <w:shd w:val="clear" w:color="auto" w:fill="FFFFFF"/>
        <w:spacing w:before="29" w:beforeAutospacing="0" w:after="29" w:afterAutospacing="0"/>
        <w:rPr>
          <w:color w:val="000000"/>
        </w:rPr>
      </w:pPr>
      <w:r w:rsidRPr="00287945">
        <w:rPr>
          <w:color w:val="000000"/>
        </w:rPr>
        <w:t>Ядовитые растения.</w:t>
      </w:r>
    </w:p>
    <w:p w:rsidR="00CE2C0F" w:rsidRPr="00287945" w:rsidRDefault="00CE2C0F" w:rsidP="00033888">
      <w:pPr>
        <w:pStyle w:val="a6"/>
        <w:numPr>
          <w:ilvl w:val="0"/>
          <w:numId w:val="24"/>
        </w:numPr>
        <w:shd w:val="clear" w:color="auto" w:fill="FFFFFF"/>
        <w:spacing w:before="29" w:beforeAutospacing="0" w:after="29" w:afterAutospacing="0"/>
        <w:rPr>
          <w:color w:val="000000"/>
        </w:rPr>
      </w:pPr>
      <w:r w:rsidRPr="00287945">
        <w:rPr>
          <w:color w:val="000000"/>
        </w:rPr>
        <w:t>Контакты с животными.</w:t>
      </w:r>
    </w:p>
    <w:p w:rsidR="00CE2C0F" w:rsidRPr="00287945" w:rsidRDefault="00CE2C0F" w:rsidP="00033888">
      <w:pPr>
        <w:pStyle w:val="a6"/>
        <w:numPr>
          <w:ilvl w:val="0"/>
          <w:numId w:val="24"/>
        </w:numPr>
        <w:shd w:val="clear" w:color="auto" w:fill="FFFFFF"/>
        <w:spacing w:before="29" w:beforeAutospacing="0" w:after="29" w:afterAutospacing="0"/>
        <w:rPr>
          <w:color w:val="000000"/>
        </w:rPr>
      </w:pPr>
      <w:r w:rsidRPr="00287945">
        <w:rPr>
          <w:color w:val="000000"/>
        </w:rPr>
        <w:t>Восстановление окружающей среды.</w:t>
      </w:r>
    </w:p>
    <w:p w:rsidR="00CE2C0F" w:rsidRPr="00287945" w:rsidRDefault="00CE2C0F" w:rsidP="00033888">
      <w:pPr>
        <w:pStyle w:val="a6"/>
        <w:numPr>
          <w:ilvl w:val="0"/>
          <w:numId w:val="25"/>
        </w:numPr>
        <w:shd w:val="clear" w:color="auto" w:fill="FFFFFF"/>
        <w:spacing w:before="29" w:beforeAutospacing="0" w:after="29" w:afterAutospacing="0"/>
        <w:rPr>
          <w:color w:val="000000"/>
        </w:rPr>
      </w:pPr>
      <w:r w:rsidRPr="00287945">
        <w:rPr>
          <w:color w:val="000000"/>
        </w:rPr>
        <w:t>Ребенок дома:</w:t>
      </w:r>
    </w:p>
    <w:p w:rsidR="00CE2C0F" w:rsidRPr="00287945" w:rsidRDefault="00CE2C0F" w:rsidP="00033888">
      <w:pPr>
        <w:pStyle w:val="a6"/>
        <w:numPr>
          <w:ilvl w:val="0"/>
          <w:numId w:val="26"/>
        </w:numPr>
        <w:shd w:val="clear" w:color="auto" w:fill="FFFFFF"/>
        <w:spacing w:before="29" w:beforeAutospacing="0" w:after="29" w:afterAutospacing="0"/>
        <w:rPr>
          <w:color w:val="000000"/>
        </w:rPr>
      </w:pPr>
      <w:r w:rsidRPr="00287945">
        <w:rPr>
          <w:color w:val="000000"/>
        </w:rPr>
        <w:t>Прямые запреты и умение правильно обращаться с некоторыми предметами.</w:t>
      </w:r>
    </w:p>
    <w:p w:rsidR="00CE2C0F" w:rsidRPr="00287945" w:rsidRDefault="00CE2C0F" w:rsidP="00033888">
      <w:pPr>
        <w:pStyle w:val="a6"/>
        <w:numPr>
          <w:ilvl w:val="0"/>
          <w:numId w:val="26"/>
        </w:numPr>
        <w:shd w:val="clear" w:color="auto" w:fill="FFFFFF"/>
        <w:spacing w:before="29" w:beforeAutospacing="0" w:after="29" w:afterAutospacing="0"/>
        <w:rPr>
          <w:color w:val="000000"/>
        </w:rPr>
      </w:pPr>
      <w:r w:rsidRPr="00287945">
        <w:rPr>
          <w:color w:val="000000"/>
        </w:rPr>
        <w:t>Открытое окно, балкон как источник опасности.</w:t>
      </w:r>
    </w:p>
    <w:p w:rsidR="00CE2C0F" w:rsidRPr="00287945" w:rsidRDefault="00CE2C0F" w:rsidP="00033888">
      <w:pPr>
        <w:pStyle w:val="a6"/>
        <w:numPr>
          <w:ilvl w:val="0"/>
          <w:numId w:val="26"/>
        </w:numPr>
        <w:shd w:val="clear" w:color="auto" w:fill="FFFFFF"/>
        <w:spacing w:before="29" w:beforeAutospacing="0" w:after="29" w:afterAutospacing="0"/>
        <w:rPr>
          <w:color w:val="000000"/>
        </w:rPr>
      </w:pPr>
      <w:r w:rsidRPr="00287945">
        <w:rPr>
          <w:color w:val="000000"/>
        </w:rPr>
        <w:t>Экстремальные ситуации в быту.</w:t>
      </w:r>
    </w:p>
    <w:p w:rsidR="00CE2C0F" w:rsidRPr="00287945" w:rsidRDefault="00CE2C0F" w:rsidP="00033888">
      <w:pPr>
        <w:pStyle w:val="a6"/>
        <w:numPr>
          <w:ilvl w:val="0"/>
          <w:numId w:val="27"/>
        </w:numPr>
        <w:shd w:val="clear" w:color="auto" w:fill="FFFFFF"/>
        <w:spacing w:before="29" w:beforeAutospacing="0" w:after="29" w:afterAutospacing="0"/>
        <w:rPr>
          <w:color w:val="000000"/>
        </w:rPr>
      </w:pPr>
      <w:r w:rsidRPr="00287945">
        <w:rPr>
          <w:color w:val="000000"/>
        </w:rPr>
        <w:t>Ребенок и улица:</w:t>
      </w:r>
    </w:p>
    <w:p w:rsidR="00CE2C0F" w:rsidRPr="00287945" w:rsidRDefault="00CE2C0F" w:rsidP="00033888">
      <w:pPr>
        <w:pStyle w:val="a6"/>
        <w:numPr>
          <w:ilvl w:val="0"/>
          <w:numId w:val="28"/>
        </w:numPr>
        <w:shd w:val="clear" w:color="auto" w:fill="FFFFFF"/>
        <w:spacing w:before="29" w:beforeAutospacing="0" w:after="29" w:afterAutospacing="0"/>
        <w:rPr>
          <w:color w:val="000000"/>
        </w:rPr>
      </w:pPr>
      <w:r w:rsidRPr="00287945">
        <w:rPr>
          <w:color w:val="000000"/>
        </w:rPr>
        <w:t>Устройство проезжей части.</w:t>
      </w:r>
    </w:p>
    <w:p w:rsidR="00CE2C0F" w:rsidRPr="00287945" w:rsidRDefault="00CE2C0F" w:rsidP="00033888">
      <w:pPr>
        <w:pStyle w:val="a6"/>
        <w:numPr>
          <w:ilvl w:val="0"/>
          <w:numId w:val="28"/>
        </w:numPr>
        <w:shd w:val="clear" w:color="auto" w:fill="FFFFFF"/>
        <w:spacing w:before="29" w:beforeAutospacing="0" w:after="29" w:afterAutospacing="0"/>
        <w:rPr>
          <w:color w:val="000000"/>
        </w:rPr>
      </w:pPr>
      <w:r w:rsidRPr="00287945">
        <w:rPr>
          <w:color w:val="000000"/>
        </w:rPr>
        <w:t>Дорожные знаки для водителей и пешеходов.</w:t>
      </w:r>
    </w:p>
    <w:p w:rsidR="00CE2C0F" w:rsidRPr="00287945" w:rsidRDefault="00CE2C0F" w:rsidP="00033888">
      <w:pPr>
        <w:pStyle w:val="a6"/>
        <w:numPr>
          <w:ilvl w:val="0"/>
          <w:numId w:val="28"/>
        </w:numPr>
        <w:shd w:val="clear" w:color="auto" w:fill="FFFFFF"/>
        <w:spacing w:before="29" w:beforeAutospacing="0" w:after="29" w:afterAutospacing="0"/>
        <w:rPr>
          <w:color w:val="000000"/>
        </w:rPr>
      </w:pPr>
      <w:r w:rsidRPr="00287945">
        <w:rPr>
          <w:color w:val="000000"/>
        </w:rPr>
        <w:t>Правила езды на велосипеде.</w:t>
      </w:r>
    </w:p>
    <w:p w:rsidR="00CE2C0F" w:rsidRPr="00287945" w:rsidRDefault="00CE2C0F" w:rsidP="00033888">
      <w:pPr>
        <w:pStyle w:val="a6"/>
        <w:numPr>
          <w:ilvl w:val="0"/>
          <w:numId w:val="28"/>
        </w:numPr>
        <w:shd w:val="clear" w:color="auto" w:fill="FFFFFF"/>
        <w:spacing w:before="29" w:beforeAutospacing="0" w:after="29" w:afterAutospacing="0"/>
        <w:rPr>
          <w:color w:val="000000"/>
        </w:rPr>
      </w:pPr>
      <w:r w:rsidRPr="00287945">
        <w:rPr>
          <w:color w:val="000000"/>
        </w:rPr>
        <w:t>О работе ГИБДД.</w:t>
      </w:r>
    </w:p>
    <w:p w:rsidR="00CE2C0F" w:rsidRPr="00287945" w:rsidRDefault="00CE2C0F" w:rsidP="00033888">
      <w:pPr>
        <w:pStyle w:val="a6"/>
        <w:numPr>
          <w:ilvl w:val="0"/>
          <w:numId w:val="28"/>
        </w:numPr>
        <w:shd w:val="clear" w:color="auto" w:fill="FFFFFF"/>
        <w:spacing w:before="29" w:beforeAutospacing="0" w:after="29" w:afterAutospacing="0"/>
        <w:rPr>
          <w:color w:val="000000"/>
        </w:rPr>
      </w:pPr>
      <w:r w:rsidRPr="00287945">
        <w:rPr>
          <w:color w:val="000000"/>
        </w:rPr>
        <w:t>Милиционер- регулировщик.</w:t>
      </w:r>
    </w:p>
    <w:p w:rsidR="00CE2C0F" w:rsidRPr="00287945" w:rsidRDefault="00CE2C0F" w:rsidP="00033888">
      <w:pPr>
        <w:pStyle w:val="a6"/>
        <w:numPr>
          <w:ilvl w:val="0"/>
          <w:numId w:val="28"/>
        </w:numPr>
        <w:shd w:val="clear" w:color="auto" w:fill="FFFFFF"/>
        <w:spacing w:before="29" w:beforeAutospacing="0" w:after="29" w:afterAutospacing="0"/>
        <w:rPr>
          <w:color w:val="000000"/>
        </w:rPr>
      </w:pPr>
      <w:r w:rsidRPr="00287945">
        <w:rPr>
          <w:color w:val="000000"/>
        </w:rPr>
        <w:t>Правила поведения в транспорте.</w:t>
      </w:r>
    </w:p>
    <w:p w:rsidR="00CE2C0F" w:rsidRPr="00287945" w:rsidRDefault="00CE2C0F" w:rsidP="00033888">
      <w:pPr>
        <w:pStyle w:val="a6"/>
        <w:numPr>
          <w:ilvl w:val="0"/>
          <w:numId w:val="28"/>
        </w:numPr>
        <w:shd w:val="clear" w:color="auto" w:fill="FFFFFF"/>
        <w:spacing w:before="29" w:beforeAutospacing="0" w:after="29" w:afterAutospacing="0"/>
        <w:rPr>
          <w:color w:val="000000"/>
        </w:rPr>
      </w:pPr>
      <w:r w:rsidRPr="00287945">
        <w:rPr>
          <w:color w:val="000000"/>
        </w:rPr>
        <w:t>Если ребенок потерялся на улице.</w:t>
      </w:r>
    </w:p>
    <w:p w:rsidR="00F6484F" w:rsidRDefault="00F6484F" w:rsidP="00F6484F">
      <w:pPr>
        <w:pStyle w:val="a6"/>
        <w:shd w:val="clear" w:color="auto" w:fill="FFFFFF"/>
        <w:spacing w:after="0" w:afterAutospacing="0"/>
        <w:ind w:left="2160"/>
        <w:rPr>
          <w:color w:val="000000"/>
        </w:rPr>
      </w:pPr>
    </w:p>
    <w:p w:rsidR="004C0165" w:rsidRDefault="00CE2C0F" w:rsidP="00F6484F">
      <w:pPr>
        <w:pStyle w:val="a6"/>
        <w:shd w:val="clear" w:color="auto" w:fill="FFFFFF"/>
        <w:spacing w:after="0" w:afterAutospacing="0"/>
        <w:ind w:left="2160"/>
        <w:rPr>
          <w:b/>
          <w:bCs/>
          <w:color w:val="000000"/>
          <w:sz w:val="4"/>
          <w:szCs w:val="4"/>
        </w:rPr>
      </w:pPr>
      <w:r w:rsidRPr="00287945">
        <w:rPr>
          <w:b/>
          <w:bCs/>
          <w:color w:val="000000"/>
        </w:rPr>
        <w:lastRenderedPageBreak/>
        <w:t>Патриотическое воспитание.</w:t>
      </w:r>
    </w:p>
    <w:p w:rsidR="004C0165" w:rsidRPr="004C0165" w:rsidRDefault="004C0165" w:rsidP="004C0165">
      <w:pPr>
        <w:pStyle w:val="a6"/>
        <w:shd w:val="clear" w:color="auto" w:fill="FFFFFF"/>
        <w:spacing w:after="0" w:afterAutospacing="0"/>
        <w:ind w:left="2160"/>
        <w:jc w:val="center"/>
        <w:rPr>
          <w:b/>
          <w:bCs/>
          <w:color w:val="000000"/>
          <w:sz w:val="4"/>
          <w:szCs w:val="4"/>
        </w:rPr>
      </w:pPr>
    </w:p>
    <w:p w:rsidR="00CE2C0F" w:rsidRDefault="00CE2C0F" w:rsidP="00DA64FC">
      <w:pPr>
        <w:pStyle w:val="a6"/>
        <w:shd w:val="clear" w:color="auto" w:fill="FFFFFF"/>
        <w:spacing w:before="0" w:beforeAutospacing="0" w:after="0" w:afterAutospacing="0"/>
        <w:jc w:val="both"/>
        <w:rPr>
          <w:color w:val="000000"/>
        </w:rPr>
      </w:pPr>
      <w:r w:rsidRPr="00287945">
        <w:rPr>
          <w:b/>
          <w:bCs/>
          <w:i/>
          <w:iCs/>
          <w:color w:val="000000"/>
        </w:rPr>
        <w:t>Цели:</w:t>
      </w:r>
      <w:r w:rsidRPr="00287945">
        <w:rPr>
          <w:color w:val="000000"/>
        </w:rPr>
        <w:t>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w:t>
      </w:r>
    </w:p>
    <w:p w:rsidR="00CE2C0F" w:rsidRDefault="00CE2C0F" w:rsidP="00DA64FC">
      <w:pPr>
        <w:pStyle w:val="a6"/>
        <w:shd w:val="clear" w:color="auto" w:fill="FFFFFF"/>
        <w:spacing w:before="0" w:beforeAutospacing="0" w:after="0" w:afterAutospacing="0"/>
        <w:jc w:val="both"/>
        <w:rPr>
          <w:b/>
          <w:bCs/>
          <w:i/>
          <w:iCs/>
          <w:color w:val="000000"/>
        </w:rPr>
      </w:pPr>
      <w:r w:rsidRPr="00287945">
        <w:rPr>
          <w:b/>
          <w:bCs/>
          <w:i/>
          <w:iCs/>
          <w:color w:val="000000"/>
        </w:rPr>
        <w:t>Задачи:</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1) Заложить основы гражданско- патриотической позиции личности;</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2) Освоение наиболее значимых российских культурных традиций и традиций родного города;</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3) получение и расширение доступных знаний о стране и родном городе: его истории, культуре, географии, традициях, достопримечательностях, народных промыслах, архитектуре, выдающихся земляках, природе и т.д.</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4) Воспитание чувства гордости за туляков;</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5) Формирование модели поведения ребенка во взаимоотношениях с другими людьми.</w:t>
      </w:r>
    </w:p>
    <w:p w:rsidR="00CE2C0F" w:rsidRDefault="00CE2C0F" w:rsidP="00DA64FC">
      <w:pPr>
        <w:pStyle w:val="a6"/>
        <w:shd w:val="clear" w:color="auto" w:fill="FFFFFF"/>
        <w:spacing w:before="0" w:beforeAutospacing="0" w:after="0" w:afterAutospacing="0"/>
        <w:jc w:val="both"/>
        <w:rPr>
          <w:color w:val="000000"/>
        </w:rPr>
      </w:pPr>
    </w:p>
    <w:p w:rsidR="00CE2C0F" w:rsidRDefault="00CE2C0F" w:rsidP="00DA64FC">
      <w:pPr>
        <w:pStyle w:val="a6"/>
        <w:shd w:val="clear" w:color="auto" w:fill="FFFFFF"/>
        <w:spacing w:before="0" w:beforeAutospacing="0" w:after="0" w:afterAutospacing="0"/>
        <w:jc w:val="both"/>
        <w:rPr>
          <w:color w:val="000000"/>
        </w:rPr>
      </w:pPr>
      <w:r w:rsidRPr="00DA64FC">
        <w:rPr>
          <w:bCs/>
          <w:i/>
          <w:iCs/>
          <w:color w:val="000000"/>
        </w:rPr>
        <w:t>Для детей на этапе завершения дошкольного образования характерно:</w:t>
      </w:r>
      <w:r w:rsidRPr="00287945">
        <w:rPr>
          <w:color w:val="000000"/>
        </w:rPr>
        <w:t>проявление доброжелательного внимания к окружающим, стремление оказать помощь, поддержку другому человеку; уважение к достоинству других;с</w:t>
      </w:r>
      <w:r>
        <w:rPr>
          <w:color w:val="000000"/>
        </w:rPr>
        <w:t xml:space="preserve">тремление к познанию окружающей </w:t>
      </w:r>
      <w:r w:rsidRPr="00287945">
        <w:rPr>
          <w:color w:val="000000"/>
        </w:rPr>
        <w:t>действительности;решение вопросов о далёком прошлом и будущем, об устройстве мира;бережное отношение к окружающей природе, результатам труда других людей, чужим и своим вещам.</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Основу содержания гражданско-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«Человек» - абсолютная ценность, «мера всех вещей». Сегодня гуманизму возвращается его индивидуальное начало, из средства человек становиться целью. Личность ребенка становится реальной ценностью.</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 xml:space="preserve"> «Семья» - первый коллектив ребенка и естественная среда его развития, где закладываются основы будущей личности. Необходимо возрождать в людях чувствачести рода, ответственность за фамилию, перестроить взгляды на роль семьи, ее природное назначение.</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 xml:space="preserve"> «Труд» - основа человеческого бытия, «вечное естественное условие человеческой жизни». Приобщение детей к труду всегда было важной частью воспитания. Задача педагога - воспитывать у детей уважение к людям, прославившим наш тульский край честным трудом.</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 xml:space="preserve"> «Культура» - 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Задача педагога- помочь воспитанникам в овладении духовной культурой своего народа, при этом надо иметь в виду, что одна из главных особенностей русского национального характера- высокая духовность.</w:t>
      </w:r>
    </w:p>
    <w:p w:rsidR="00CE2C0F" w:rsidRDefault="00CE2C0F" w:rsidP="00DA64FC">
      <w:pPr>
        <w:pStyle w:val="a6"/>
        <w:shd w:val="clear" w:color="auto" w:fill="FFFFFF"/>
        <w:spacing w:before="0" w:beforeAutospacing="0" w:after="0" w:afterAutospacing="0"/>
        <w:jc w:val="both"/>
        <w:rPr>
          <w:color w:val="000000"/>
        </w:rPr>
      </w:pPr>
      <w:r w:rsidRPr="00287945">
        <w:rPr>
          <w:color w:val="000000"/>
        </w:rPr>
        <w:t>«Отечество» - единственная уникальная для каждого человека Родина, данная ему судьбой, доставшаяся от его предков. Задача педагога-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 , т.е. воспитание патриотических чувств.</w:t>
      </w:r>
      <w:r w:rsidRPr="00287945">
        <w:rPr>
          <w:color w:val="000000"/>
        </w:rPr>
        <w:sym w:font="Symbol" w:char="F0D8"/>
      </w:r>
    </w:p>
    <w:p w:rsidR="00CE2C0F" w:rsidRPr="00287945" w:rsidRDefault="00CE2C0F" w:rsidP="00DA64FC">
      <w:pPr>
        <w:pStyle w:val="a6"/>
        <w:shd w:val="clear" w:color="auto" w:fill="FFFFFF"/>
        <w:spacing w:before="0" w:beforeAutospacing="0" w:after="0" w:afterAutospacing="0"/>
        <w:jc w:val="both"/>
        <w:rPr>
          <w:color w:val="000000"/>
        </w:rPr>
      </w:pPr>
      <w:r w:rsidRPr="00287945">
        <w:rPr>
          <w:color w:val="000000"/>
        </w:rPr>
        <w:t>«Земля» - общий дом человечества. Это земля людей и живой природы. Важно подвести детей к пониманию, что будущее Земли зависит от того, как к ней относятся люди. На данном этапе неоценимо экологическое воспитание, формирование интереса к общечеловеческим проблемам.</w:t>
      </w:r>
      <w:r w:rsidRPr="00287945">
        <w:rPr>
          <w:color w:val="000000"/>
        </w:rPr>
        <w:sym w:font="Symbol" w:char="F0D8"/>
      </w:r>
    </w:p>
    <w:p w:rsidR="00DE5278" w:rsidRDefault="00DE5278" w:rsidP="00CE2C0F">
      <w:pPr>
        <w:pStyle w:val="western"/>
        <w:shd w:val="clear" w:color="auto" w:fill="FFFFFF"/>
        <w:spacing w:after="0" w:afterAutospacing="0"/>
        <w:rPr>
          <w:color w:val="000000"/>
          <w:sz w:val="16"/>
          <w:szCs w:val="16"/>
        </w:rPr>
      </w:pPr>
    </w:p>
    <w:tbl>
      <w:tblPr>
        <w:tblW w:w="10331" w:type="dxa"/>
        <w:tblCellSpacing w:w="0" w:type="dxa"/>
        <w:shd w:val="clear" w:color="auto" w:fill="FFFFFF"/>
        <w:tblCellMar>
          <w:top w:w="15" w:type="dxa"/>
          <w:left w:w="15" w:type="dxa"/>
          <w:bottom w:w="15" w:type="dxa"/>
          <w:right w:w="15" w:type="dxa"/>
        </w:tblCellMar>
        <w:tblLook w:val="0000"/>
      </w:tblPr>
      <w:tblGrid>
        <w:gridCol w:w="3151"/>
        <w:gridCol w:w="4487"/>
        <w:gridCol w:w="2693"/>
      </w:tblGrid>
      <w:tr w:rsidR="00CE2C0F" w:rsidTr="00DA64FC">
        <w:trPr>
          <w:tblCellSpacing w:w="0" w:type="dxa"/>
        </w:trPr>
        <w:tc>
          <w:tcPr>
            <w:tcW w:w="10331" w:type="dxa"/>
            <w:gridSpan w:val="3"/>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Default="00CE2C0F" w:rsidP="00DA64FC">
            <w:pPr>
              <w:pStyle w:val="western"/>
              <w:spacing w:before="0" w:beforeAutospacing="0" w:after="0" w:afterAutospacing="0"/>
              <w:jc w:val="center"/>
              <w:rPr>
                <w:color w:val="000000"/>
                <w:sz w:val="22"/>
                <w:szCs w:val="22"/>
              </w:rPr>
            </w:pPr>
            <w:r w:rsidRPr="00DA64FC">
              <w:rPr>
                <w:color w:val="000000"/>
                <w:sz w:val="22"/>
                <w:szCs w:val="22"/>
              </w:rPr>
              <w:t>Компоненты патриотического воспитания</w:t>
            </w:r>
          </w:p>
          <w:p w:rsidR="004C0165" w:rsidRPr="00DA64FC" w:rsidRDefault="004C0165" w:rsidP="00DA64FC">
            <w:pPr>
              <w:pStyle w:val="western"/>
              <w:spacing w:before="0" w:beforeAutospacing="0" w:after="0" w:afterAutospacing="0"/>
              <w:jc w:val="center"/>
              <w:rPr>
                <w:color w:val="000000"/>
                <w:sz w:val="22"/>
                <w:szCs w:val="22"/>
              </w:rPr>
            </w:pPr>
          </w:p>
        </w:tc>
      </w:tr>
      <w:tr w:rsidR="00CE2C0F" w:rsidTr="00DA64FC">
        <w:trPr>
          <w:tblCellSpacing w:w="0" w:type="dxa"/>
        </w:trPr>
        <w:tc>
          <w:tcPr>
            <w:tcW w:w="3151"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Содержательный (представления ребенка об окружающем мире)</w:t>
            </w:r>
          </w:p>
        </w:tc>
        <w:tc>
          <w:tcPr>
            <w:tcW w:w="4487"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Эмоционально-побудительный (Эмоционально-положительные чувства к окружающему миру)</w:t>
            </w:r>
          </w:p>
        </w:tc>
        <w:tc>
          <w:tcPr>
            <w:tcW w:w="2693"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Деятельностный (отражение отношения к миру в деятельности)</w:t>
            </w:r>
          </w:p>
        </w:tc>
      </w:tr>
      <w:tr w:rsidR="00CE2C0F" w:rsidTr="00DA64FC">
        <w:trPr>
          <w:tblCellSpacing w:w="0" w:type="dxa"/>
        </w:trPr>
        <w:tc>
          <w:tcPr>
            <w:tcW w:w="3151"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-О культуре народа, его традициях, творчестве</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 xml:space="preserve">-О природе родного края и </w:t>
            </w:r>
            <w:r w:rsidRPr="00DA64FC">
              <w:rPr>
                <w:color w:val="000000"/>
                <w:sz w:val="22"/>
                <w:szCs w:val="22"/>
              </w:rPr>
              <w:lastRenderedPageBreak/>
              <w:t>страны и деятельности человека в природе</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-об истории страны, отраженной в названиях улиц и памятниках.</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 о символике родного города и страны (герб, гимн, флаг)</w:t>
            </w:r>
          </w:p>
        </w:tc>
        <w:tc>
          <w:tcPr>
            <w:tcW w:w="4487"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lastRenderedPageBreak/>
              <w:t>-Любовь и чувство привязанности к родной семье и дому</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-интерес к жизни родного города и страны</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lastRenderedPageBreak/>
              <w:t>-гордость за достижение своей страны</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-Уважение к культуре и традициям народа, к историческому прошлому</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-восхищение народным творчеством.</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-любовь к родной природе, к родному языку</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-уважение к человеку –труженику и желание принимать посильное участие в труде.</w:t>
            </w:r>
          </w:p>
        </w:tc>
        <w:tc>
          <w:tcPr>
            <w:tcW w:w="2693"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lastRenderedPageBreak/>
              <w:t>-труд</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-игра</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 xml:space="preserve">-продуктивная </w:t>
            </w:r>
            <w:r w:rsidRPr="00DA64FC">
              <w:rPr>
                <w:color w:val="000000"/>
                <w:sz w:val="22"/>
                <w:szCs w:val="22"/>
              </w:rPr>
              <w:lastRenderedPageBreak/>
              <w:t>деятельность</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-музыкальная деятельность</w:t>
            </w:r>
          </w:p>
          <w:p w:rsidR="00CE2C0F" w:rsidRPr="00DA64FC" w:rsidRDefault="00CE2C0F" w:rsidP="00DA64FC">
            <w:pPr>
              <w:pStyle w:val="western"/>
              <w:spacing w:before="0" w:beforeAutospacing="0" w:after="0" w:afterAutospacing="0"/>
              <w:rPr>
                <w:color w:val="000000"/>
                <w:sz w:val="22"/>
                <w:szCs w:val="22"/>
              </w:rPr>
            </w:pPr>
            <w:r w:rsidRPr="00DA64FC">
              <w:rPr>
                <w:color w:val="000000"/>
                <w:sz w:val="22"/>
                <w:szCs w:val="22"/>
              </w:rPr>
              <w:t>-познавательная деятельность</w:t>
            </w:r>
          </w:p>
        </w:tc>
      </w:tr>
    </w:tbl>
    <w:p w:rsidR="00DA64FC" w:rsidRDefault="00DA64FC" w:rsidP="00DA64FC">
      <w:pPr>
        <w:pStyle w:val="western"/>
        <w:shd w:val="clear" w:color="auto" w:fill="FFFFFF"/>
        <w:spacing w:before="0" w:beforeAutospacing="0" w:after="0" w:afterAutospacing="0"/>
        <w:rPr>
          <w:color w:val="000000"/>
          <w:sz w:val="16"/>
          <w:szCs w:val="16"/>
          <w:lang w:val="tt-RU"/>
        </w:rPr>
      </w:pPr>
    </w:p>
    <w:p w:rsidR="00DE5278" w:rsidRDefault="00DE5278" w:rsidP="00DA64FC">
      <w:pPr>
        <w:pStyle w:val="western"/>
        <w:shd w:val="clear" w:color="auto" w:fill="FFFFFF"/>
        <w:spacing w:before="0" w:beforeAutospacing="0" w:after="0" w:afterAutospacing="0"/>
        <w:rPr>
          <w:color w:val="000000"/>
          <w:sz w:val="16"/>
          <w:szCs w:val="16"/>
        </w:rPr>
      </w:pPr>
    </w:p>
    <w:p w:rsidR="00A60467" w:rsidRDefault="00CE2C0F" w:rsidP="00DA64FC">
      <w:pPr>
        <w:pStyle w:val="western"/>
        <w:shd w:val="clear" w:color="auto" w:fill="FFFFFF"/>
        <w:spacing w:before="0" w:beforeAutospacing="0" w:after="0" w:afterAutospacing="0"/>
        <w:rPr>
          <w:bCs/>
          <w:color w:val="000000"/>
        </w:rPr>
      </w:pPr>
      <w:r w:rsidRPr="00DE5278">
        <w:rPr>
          <w:bCs/>
          <w:color w:val="000000"/>
        </w:rPr>
        <w:t>Содержание образовательной деятельности по ознакомлению воспитанников с Малой Родиной</w:t>
      </w:r>
    </w:p>
    <w:p w:rsidR="00DE5278" w:rsidRPr="00DE5278" w:rsidRDefault="00DE5278" w:rsidP="00DA64FC">
      <w:pPr>
        <w:pStyle w:val="western"/>
        <w:shd w:val="clear" w:color="auto" w:fill="FFFFFF"/>
        <w:spacing w:before="0" w:beforeAutospacing="0" w:after="0" w:afterAutospacing="0"/>
        <w:rPr>
          <w:color w:val="000000"/>
        </w:rPr>
      </w:pPr>
    </w:p>
    <w:tbl>
      <w:tblPr>
        <w:tblW w:w="10331" w:type="dxa"/>
        <w:tblCellSpacing w:w="0" w:type="dxa"/>
        <w:shd w:val="clear" w:color="auto" w:fill="FFFFFF"/>
        <w:tblCellMar>
          <w:top w:w="15" w:type="dxa"/>
          <w:left w:w="15" w:type="dxa"/>
          <w:bottom w:w="15" w:type="dxa"/>
          <w:right w:w="15" w:type="dxa"/>
        </w:tblCellMar>
        <w:tblLook w:val="0000"/>
      </w:tblPr>
      <w:tblGrid>
        <w:gridCol w:w="460"/>
        <w:gridCol w:w="1585"/>
        <w:gridCol w:w="2511"/>
        <w:gridCol w:w="2677"/>
        <w:gridCol w:w="3098"/>
      </w:tblGrid>
      <w:tr w:rsidR="00CE2C0F" w:rsidTr="00DE5278">
        <w:trPr>
          <w:tblCellSpacing w:w="0" w:type="dxa"/>
        </w:trPr>
        <w:tc>
          <w:tcPr>
            <w:tcW w:w="423"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w:t>
            </w:r>
          </w:p>
        </w:tc>
        <w:tc>
          <w:tcPr>
            <w:tcW w:w="1585"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Тема</w:t>
            </w:r>
          </w:p>
        </w:tc>
        <w:tc>
          <w:tcPr>
            <w:tcW w:w="2532"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Средняя группа</w:t>
            </w:r>
          </w:p>
        </w:tc>
        <w:tc>
          <w:tcPr>
            <w:tcW w:w="2680"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Старшая группа</w:t>
            </w:r>
          </w:p>
        </w:tc>
        <w:tc>
          <w:tcPr>
            <w:tcW w:w="3111" w:type="dxa"/>
            <w:tcBorders>
              <w:top w:val="single" w:sz="4" w:space="0" w:color="00000A"/>
              <w:left w:val="single" w:sz="4" w:space="0" w:color="00000A"/>
              <w:bottom w:val="single" w:sz="4" w:space="0" w:color="00000A"/>
              <w:right w:val="single" w:sz="4" w:space="0" w:color="auto"/>
            </w:tcBorders>
            <w:shd w:val="clear" w:color="auto" w:fill="FFFFFF"/>
            <w:tcMar>
              <w:top w:w="0" w:type="dxa"/>
              <w:left w:w="115" w:type="dxa"/>
              <w:bottom w:w="0" w:type="dxa"/>
              <w:right w:w="115" w:type="dxa"/>
            </w:tcMar>
          </w:tcPr>
          <w:p w:rsidR="004C0165" w:rsidRPr="00DA64FC" w:rsidRDefault="00CE2C0F" w:rsidP="00DA64FC">
            <w:pPr>
              <w:pStyle w:val="western"/>
              <w:rPr>
                <w:color w:val="000000"/>
                <w:sz w:val="22"/>
                <w:szCs w:val="22"/>
              </w:rPr>
            </w:pPr>
            <w:r w:rsidRPr="00DA64FC">
              <w:rPr>
                <w:color w:val="000000"/>
                <w:sz w:val="22"/>
                <w:szCs w:val="22"/>
              </w:rPr>
              <w:t>Подгот.группа</w:t>
            </w:r>
          </w:p>
        </w:tc>
      </w:tr>
      <w:tr w:rsidR="00CE2C0F" w:rsidTr="00DE5278">
        <w:trPr>
          <w:tblCellSpacing w:w="0" w:type="dxa"/>
        </w:trPr>
        <w:tc>
          <w:tcPr>
            <w:tcW w:w="423"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1</w:t>
            </w:r>
          </w:p>
        </w:tc>
        <w:tc>
          <w:tcPr>
            <w:tcW w:w="1585"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Я</w:t>
            </w:r>
            <w:r w:rsidR="00DA64FC" w:rsidRPr="00DA64FC">
              <w:rPr>
                <w:color w:val="000000"/>
                <w:sz w:val="22"/>
                <w:szCs w:val="22"/>
                <w:lang w:val="tt-RU"/>
              </w:rPr>
              <w:t xml:space="preserve"> и </w:t>
            </w:r>
            <w:r w:rsidRPr="00DA64FC">
              <w:rPr>
                <w:color w:val="000000"/>
                <w:sz w:val="22"/>
                <w:szCs w:val="22"/>
              </w:rPr>
              <w:t>моя семья</w:t>
            </w:r>
          </w:p>
        </w:tc>
        <w:tc>
          <w:tcPr>
            <w:tcW w:w="2532"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Понятия «семья». Члены семьи. Место ребенка в семье (сын, дочь, брат, сестра, внук, внучка). Семейные обязанности</w:t>
            </w:r>
          </w:p>
        </w:tc>
        <w:tc>
          <w:tcPr>
            <w:tcW w:w="2680"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Понятия «семья», «родной дом». Семья- группа живущих вместе родственников. Значение семьи для человека. Объяснение смысла пословиц: «Дома и стены помогают», «Мой дом - моя крепость»</w:t>
            </w:r>
          </w:p>
        </w:tc>
        <w:tc>
          <w:tcPr>
            <w:tcW w:w="3111" w:type="dxa"/>
            <w:tcBorders>
              <w:top w:val="single" w:sz="4" w:space="0" w:color="00000A"/>
              <w:left w:val="single" w:sz="4" w:space="0" w:color="00000A"/>
              <w:bottom w:val="single" w:sz="4" w:space="0" w:color="00000A"/>
              <w:right w:val="single" w:sz="4" w:space="0" w:color="auto"/>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Различные уклады семейного быта. Семейные традиции. Понятие «предки». Несколько поколений составляют «род». Родословная. Генеалогическое древо</w:t>
            </w:r>
          </w:p>
        </w:tc>
      </w:tr>
      <w:tr w:rsidR="00CE2C0F" w:rsidTr="00DE5278">
        <w:trPr>
          <w:tblCellSpacing w:w="0" w:type="dxa"/>
        </w:trPr>
        <w:tc>
          <w:tcPr>
            <w:tcW w:w="423"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2</w:t>
            </w:r>
          </w:p>
        </w:tc>
        <w:tc>
          <w:tcPr>
            <w:tcW w:w="1585"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spacing w:after="0" w:afterAutospacing="0"/>
              <w:rPr>
                <w:color w:val="000000"/>
                <w:sz w:val="22"/>
                <w:szCs w:val="22"/>
              </w:rPr>
            </w:pPr>
            <w:r w:rsidRPr="00DA64FC">
              <w:rPr>
                <w:color w:val="000000"/>
                <w:sz w:val="22"/>
                <w:szCs w:val="22"/>
              </w:rPr>
              <w:t>Родная деревня,</w:t>
            </w:r>
          </w:p>
          <w:p w:rsidR="00CE2C0F" w:rsidRPr="00DA64FC" w:rsidRDefault="00CE2C0F" w:rsidP="00DA64FC">
            <w:pPr>
              <w:pStyle w:val="western"/>
              <w:rPr>
                <w:color w:val="000000"/>
                <w:sz w:val="22"/>
                <w:szCs w:val="22"/>
              </w:rPr>
            </w:pPr>
            <w:r w:rsidRPr="00DA64FC">
              <w:rPr>
                <w:color w:val="000000"/>
                <w:sz w:val="22"/>
                <w:szCs w:val="22"/>
              </w:rPr>
              <w:t>Актанышский район</w:t>
            </w:r>
          </w:p>
        </w:tc>
        <w:tc>
          <w:tcPr>
            <w:tcW w:w="2532"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spacing w:after="0" w:afterAutospacing="0"/>
              <w:rPr>
                <w:color w:val="000000"/>
                <w:sz w:val="22"/>
                <w:szCs w:val="22"/>
              </w:rPr>
            </w:pPr>
            <w:r w:rsidRPr="00DA64FC">
              <w:rPr>
                <w:color w:val="000000"/>
                <w:sz w:val="22"/>
                <w:szCs w:val="22"/>
              </w:rPr>
              <w:t>Деревня, в котором я живу. Улица на котором я живу. Улица, на которой находится детский сад. Современные и старинные постройки.</w:t>
            </w:r>
          </w:p>
        </w:tc>
        <w:tc>
          <w:tcPr>
            <w:tcW w:w="2680"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spacing w:after="0" w:afterAutospacing="0"/>
              <w:rPr>
                <w:color w:val="000000"/>
                <w:sz w:val="22"/>
                <w:szCs w:val="22"/>
              </w:rPr>
            </w:pPr>
            <w:r w:rsidRPr="00DA64FC">
              <w:rPr>
                <w:color w:val="000000"/>
                <w:sz w:val="22"/>
                <w:szCs w:val="22"/>
              </w:rPr>
              <w:t>Понятия «Родина», «малая Родина», Путешествие в прошлое родного края.</w:t>
            </w:r>
          </w:p>
          <w:p w:rsidR="00CE2C0F" w:rsidRPr="00DA64FC" w:rsidRDefault="00CE2C0F" w:rsidP="00DA64FC">
            <w:pPr>
              <w:pStyle w:val="western"/>
              <w:rPr>
                <w:color w:val="000000"/>
                <w:sz w:val="22"/>
                <w:szCs w:val="22"/>
              </w:rPr>
            </w:pPr>
            <w:r w:rsidRPr="00DA64FC">
              <w:rPr>
                <w:color w:val="000000"/>
                <w:sz w:val="22"/>
                <w:szCs w:val="22"/>
              </w:rPr>
              <w:t>Достопримечательности деревни: памятник героям Победы.</w:t>
            </w:r>
          </w:p>
        </w:tc>
        <w:tc>
          <w:tcPr>
            <w:tcW w:w="3111" w:type="dxa"/>
            <w:tcBorders>
              <w:top w:val="single" w:sz="4" w:space="0" w:color="00000A"/>
              <w:left w:val="single" w:sz="4" w:space="0" w:color="00000A"/>
              <w:bottom w:val="single" w:sz="4" w:space="0" w:color="00000A"/>
              <w:right w:val="single" w:sz="4" w:space="0" w:color="auto"/>
            </w:tcBorders>
            <w:shd w:val="clear" w:color="auto" w:fill="FFFFFF"/>
            <w:tcMar>
              <w:top w:w="0" w:type="dxa"/>
              <w:left w:w="115" w:type="dxa"/>
              <w:bottom w:w="0" w:type="dxa"/>
              <w:right w:w="115" w:type="dxa"/>
            </w:tcMar>
          </w:tcPr>
          <w:p w:rsidR="00CE2C0F" w:rsidRPr="00DA64FC" w:rsidRDefault="00CE2C0F" w:rsidP="00DA64FC">
            <w:pPr>
              <w:pStyle w:val="western"/>
              <w:spacing w:after="0" w:afterAutospacing="0"/>
              <w:rPr>
                <w:color w:val="000000"/>
                <w:sz w:val="22"/>
                <w:szCs w:val="22"/>
              </w:rPr>
            </w:pPr>
            <w:r w:rsidRPr="00DA64FC">
              <w:rPr>
                <w:color w:val="000000"/>
                <w:sz w:val="22"/>
                <w:szCs w:val="22"/>
              </w:rPr>
              <w:t>Культурно-историческое наследие родного края. Особенности сельской местности.</w:t>
            </w:r>
          </w:p>
          <w:p w:rsidR="00CE2C0F" w:rsidRPr="00DA64FC" w:rsidRDefault="00CE2C0F" w:rsidP="00DA64FC">
            <w:pPr>
              <w:pStyle w:val="western"/>
              <w:rPr>
                <w:color w:val="000000"/>
                <w:sz w:val="22"/>
                <w:szCs w:val="22"/>
              </w:rPr>
            </w:pPr>
            <w:r w:rsidRPr="00DA64FC">
              <w:rPr>
                <w:color w:val="000000"/>
                <w:sz w:val="22"/>
                <w:szCs w:val="22"/>
              </w:rPr>
              <w:t>Достопримечательности Актаныша,Республики Татарстан, деревни нашего района, реки.</w:t>
            </w:r>
          </w:p>
        </w:tc>
      </w:tr>
      <w:tr w:rsidR="00CE2C0F" w:rsidTr="00DE5278">
        <w:trPr>
          <w:tblCellSpacing w:w="0" w:type="dxa"/>
        </w:trPr>
        <w:tc>
          <w:tcPr>
            <w:tcW w:w="423"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3</w:t>
            </w:r>
          </w:p>
        </w:tc>
        <w:tc>
          <w:tcPr>
            <w:tcW w:w="1585"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Природа родного края</w:t>
            </w:r>
          </w:p>
        </w:tc>
        <w:tc>
          <w:tcPr>
            <w:tcW w:w="2532"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Растения сада, огор</w:t>
            </w:r>
            <w:r w:rsidR="00306A90">
              <w:rPr>
                <w:color w:val="000000"/>
                <w:sz w:val="22"/>
                <w:szCs w:val="22"/>
              </w:rPr>
              <w:t>ода, цветника, характерные для А</w:t>
            </w:r>
            <w:r w:rsidRPr="00DA64FC">
              <w:rPr>
                <w:color w:val="000000"/>
                <w:sz w:val="22"/>
                <w:szCs w:val="22"/>
              </w:rPr>
              <w:t>ктанышского района. Домашние и дикие животные, среда их обитания</w:t>
            </w:r>
          </w:p>
        </w:tc>
        <w:tc>
          <w:tcPr>
            <w:tcW w:w="5791" w:type="dxa"/>
            <w:gridSpan w:val="2"/>
            <w:tcBorders>
              <w:top w:val="single" w:sz="4" w:space="0" w:color="00000A"/>
              <w:left w:val="single" w:sz="4" w:space="0" w:color="00000A"/>
              <w:bottom w:val="single" w:sz="4" w:space="0" w:color="00000A"/>
              <w:right w:val="single" w:sz="4" w:space="0" w:color="auto"/>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Растительный и животный мир Республики Татарстан. Красная книга, охрана природы, заповедные места. Зеленая аптека (лекарственные растения)</w:t>
            </w:r>
          </w:p>
        </w:tc>
      </w:tr>
      <w:tr w:rsidR="00CE2C0F" w:rsidTr="00DE5278">
        <w:trPr>
          <w:trHeight w:val="125"/>
          <w:tblCellSpacing w:w="0" w:type="dxa"/>
        </w:trPr>
        <w:tc>
          <w:tcPr>
            <w:tcW w:w="423"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4</w:t>
            </w:r>
          </w:p>
        </w:tc>
        <w:tc>
          <w:tcPr>
            <w:tcW w:w="1585"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Быт и традиции</w:t>
            </w:r>
          </w:p>
        </w:tc>
        <w:tc>
          <w:tcPr>
            <w:tcW w:w="2532"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Знакомство с татарской национальной культурой и других народов, домашней утварью, загадки о предметах быта. Знакомство с народными праздниками.</w:t>
            </w:r>
          </w:p>
        </w:tc>
        <w:tc>
          <w:tcPr>
            <w:tcW w:w="2680"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Функциональное предназначение предметов татарского быта. Сочетание сезонного труда и развлечений –нравственная норма народной жизни. Традиционные народные праздники.</w:t>
            </w:r>
          </w:p>
        </w:tc>
        <w:tc>
          <w:tcPr>
            <w:tcW w:w="3111" w:type="dxa"/>
            <w:tcBorders>
              <w:top w:val="single" w:sz="4" w:space="0" w:color="00000A"/>
              <w:left w:val="single" w:sz="4" w:space="0" w:color="00000A"/>
              <w:bottom w:val="single" w:sz="4" w:space="0" w:color="00000A"/>
              <w:right w:val="single" w:sz="4" w:space="0" w:color="auto"/>
            </w:tcBorders>
            <w:shd w:val="clear" w:color="auto" w:fill="FFFFFF"/>
            <w:tcMar>
              <w:top w:w="0" w:type="dxa"/>
              <w:left w:w="115" w:type="dxa"/>
              <w:bottom w:w="0" w:type="dxa"/>
              <w:right w:w="115" w:type="dxa"/>
            </w:tcMar>
          </w:tcPr>
          <w:p w:rsidR="00CE2C0F" w:rsidRPr="00DA64FC" w:rsidRDefault="00CE2C0F" w:rsidP="00DA64FC">
            <w:pPr>
              <w:pStyle w:val="western"/>
              <w:spacing w:after="0" w:afterAutospacing="0"/>
              <w:rPr>
                <w:color w:val="000000"/>
                <w:sz w:val="22"/>
                <w:szCs w:val="22"/>
              </w:rPr>
            </w:pPr>
            <w:r w:rsidRPr="00DA64FC">
              <w:rPr>
                <w:color w:val="000000"/>
                <w:sz w:val="22"/>
                <w:szCs w:val="22"/>
              </w:rPr>
              <w:t>Народный календарь.</w:t>
            </w:r>
          </w:p>
          <w:p w:rsidR="00CE2C0F" w:rsidRPr="00DA64FC" w:rsidRDefault="00CE2C0F" w:rsidP="00DA64FC">
            <w:pPr>
              <w:pStyle w:val="western"/>
              <w:spacing w:after="0" w:afterAutospacing="0"/>
              <w:rPr>
                <w:color w:val="000000"/>
                <w:sz w:val="22"/>
                <w:szCs w:val="22"/>
              </w:rPr>
            </w:pPr>
            <w:r w:rsidRPr="00DA64FC">
              <w:rPr>
                <w:color w:val="000000"/>
                <w:sz w:val="22"/>
                <w:szCs w:val="22"/>
              </w:rPr>
              <w:t>Традиционные обрядные праздники, особенности их празднования , традиционные праздничные блюда.</w:t>
            </w:r>
          </w:p>
          <w:p w:rsidR="00CE2C0F" w:rsidRPr="00DA64FC" w:rsidRDefault="00CE2C0F" w:rsidP="00DA64FC">
            <w:pPr>
              <w:pStyle w:val="western"/>
              <w:rPr>
                <w:color w:val="000000"/>
                <w:sz w:val="22"/>
                <w:szCs w:val="22"/>
                <w:lang w:val="tt-RU"/>
              </w:rPr>
            </w:pPr>
          </w:p>
        </w:tc>
      </w:tr>
      <w:tr w:rsidR="00CE2C0F" w:rsidTr="00DE5278">
        <w:trPr>
          <w:tblCellSpacing w:w="0" w:type="dxa"/>
        </w:trPr>
        <w:tc>
          <w:tcPr>
            <w:tcW w:w="423"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5</w:t>
            </w:r>
          </w:p>
        </w:tc>
        <w:tc>
          <w:tcPr>
            <w:tcW w:w="1585"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Татарский народный костюм.</w:t>
            </w:r>
          </w:p>
        </w:tc>
        <w:tc>
          <w:tcPr>
            <w:tcW w:w="2532"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Знакомство с народным костюмом. Материал из которого изготовлен костюм. Детали костюма.</w:t>
            </w:r>
          </w:p>
        </w:tc>
        <w:tc>
          <w:tcPr>
            <w:tcW w:w="2680"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Знакомство с историей костюма. Орнамент и его предназначение. Одежда наших предков.</w:t>
            </w:r>
          </w:p>
        </w:tc>
        <w:tc>
          <w:tcPr>
            <w:tcW w:w="3111" w:type="dxa"/>
            <w:tcBorders>
              <w:top w:val="single" w:sz="4" w:space="0" w:color="00000A"/>
              <w:left w:val="single" w:sz="4" w:space="0" w:color="00000A"/>
              <w:bottom w:val="single" w:sz="4" w:space="0" w:color="00000A"/>
              <w:right w:val="single" w:sz="4" w:space="0" w:color="auto"/>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Особенности татарского народного костюма. Мужской и женский. Современный костюм.</w:t>
            </w:r>
          </w:p>
        </w:tc>
      </w:tr>
      <w:tr w:rsidR="00CE2C0F" w:rsidTr="00DE5278">
        <w:trPr>
          <w:tblCellSpacing w:w="0" w:type="dxa"/>
        </w:trPr>
        <w:tc>
          <w:tcPr>
            <w:tcW w:w="423" w:type="dxa"/>
            <w:tcBorders>
              <w:top w:val="single" w:sz="4" w:space="0" w:color="00000A"/>
              <w:left w:val="single" w:sz="4" w:space="0" w:color="00000A"/>
              <w:bottom w:val="single" w:sz="4" w:space="0" w:color="auto"/>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6</w:t>
            </w:r>
          </w:p>
        </w:tc>
        <w:tc>
          <w:tcPr>
            <w:tcW w:w="1585" w:type="dxa"/>
            <w:tcBorders>
              <w:top w:val="single" w:sz="4" w:space="0" w:color="00000A"/>
              <w:left w:val="single" w:sz="4" w:space="0" w:color="00000A"/>
              <w:bottom w:val="single" w:sz="4" w:space="0" w:color="auto"/>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Народные игры</w:t>
            </w:r>
          </w:p>
        </w:tc>
        <w:tc>
          <w:tcPr>
            <w:tcW w:w="2532" w:type="dxa"/>
            <w:tcBorders>
              <w:top w:val="single" w:sz="4" w:space="0" w:color="00000A"/>
              <w:left w:val="single" w:sz="4" w:space="0" w:color="00000A"/>
              <w:bottom w:val="single" w:sz="4" w:space="0" w:color="auto"/>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Татарские народные игры.</w:t>
            </w:r>
          </w:p>
        </w:tc>
        <w:tc>
          <w:tcPr>
            <w:tcW w:w="2680" w:type="dxa"/>
            <w:tcBorders>
              <w:top w:val="single" w:sz="4" w:space="0" w:color="00000A"/>
              <w:left w:val="single" w:sz="4" w:space="0" w:color="00000A"/>
              <w:bottom w:val="single" w:sz="4" w:space="0" w:color="auto"/>
              <w:right w:val="single" w:sz="4" w:space="0" w:color="00000A"/>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Народные обрядовые игры. Знакомство с разными видами (выбором ведущего игры).Разучивание считалок, слов к играм.</w:t>
            </w:r>
          </w:p>
        </w:tc>
        <w:tc>
          <w:tcPr>
            <w:tcW w:w="3111" w:type="dxa"/>
            <w:tcBorders>
              <w:top w:val="single" w:sz="4" w:space="0" w:color="00000A"/>
              <w:left w:val="single" w:sz="4" w:space="0" w:color="00000A"/>
              <w:bottom w:val="single" w:sz="4" w:space="0" w:color="auto"/>
              <w:right w:val="single" w:sz="4" w:space="0" w:color="auto"/>
            </w:tcBorders>
            <w:shd w:val="clear" w:color="auto" w:fill="FFFFFF"/>
            <w:tcMar>
              <w:top w:w="0" w:type="dxa"/>
              <w:left w:w="115" w:type="dxa"/>
              <w:bottom w:w="0" w:type="dxa"/>
              <w:right w:w="115" w:type="dxa"/>
            </w:tcMar>
          </w:tcPr>
          <w:p w:rsidR="00CE2C0F" w:rsidRPr="00DA64FC" w:rsidRDefault="00CE2C0F" w:rsidP="00DA64FC">
            <w:pPr>
              <w:pStyle w:val="western"/>
              <w:rPr>
                <w:color w:val="000000"/>
                <w:sz w:val="22"/>
                <w:szCs w:val="22"/>
              </w:rPr>
            </w:pPr>
            <w:r w:rsidRPr="00DA64FC">
              <w:rPr>
                <w:color w:val="000000"/>
                <w:sz w:val="22"/>
                <w:szCs w:val="22"/>
              </w:rPr>
              <w:t>Старинные и современные народные игры.</w:t>
            </w:r>
          </w:p>
        </w:tc>
      </w:tr>
    </w:tbl>
    <w:p w:rsidR="00CE2C0F" w:rsidRDefault="00CE2C0F" w:rsidP="009805FA">
      <w:pPr>
        <w:pStyle w:val="a6"/>
        <w:shd w:val="clear" w:color="auto" w:fill="FFFFFF"/>
        <w:spacing w:after="0" w:afterAutospacing="0"/>
        <w:jc w:val="center"/>
        <w:rPr>
          <w:b/>
          <w:bCs/>
          <w:color w:val="00000A"/>
        </w:rPr>
      </w:pPr>
      <w:r>
        <w:rPr>
          <w:b/>
          <w:bCs/>
          <w:color w:val="00000A"/>
        </w:rPr>
        <w:lastRenderedPageBreak/>
        <w:t>Формы работы с детьми</w:t>
      </w:r>
      <w:r>
        <w:rPr>
          <w:rStyle w:val="apple-converted-space"/>
          <w:b/>
          <w:bCs/>
          <w:i/>
          <w:iCs/>
          <w:color w:val="00000A"/>
        </w:rPr>
        <w:t> </w:t>
      </w:r>
      <w:r>
        <w:rPr>
          <w:b/>
          <w:bCs/>
          <w:color w:val="00000A"/>
        </w:rPr>
        <w:t>по</w:t>
      </w:r>
      <w:r>
        <w:rPr>
          <w:rStyle w:val="apple-converted-space"/>
          <w:b/>
          <w:bCs/>
          <w:i/>
          <w:iCs/>
          <w:color w:val="00000A"/>
        </w:rPr>
        <w:t> </w:t>
      </w:r>
      <w:r>
        <w:rPr>
          <w:b/>
          <w:bCs/>
          <w:color w:val="00000A"/>
        </w:rPr>
        <w:t>образовательной области «Социально-коммуникативное развитие»</w:t>
      </w:r>
    </w:p>
    <w:p w:rsidR="00587092" w:rsidRDefault="00587092" w:rsidP="009805FA">
      <w:pPr>
        <w:pStyle w:val="a6"/>
        <w:shd w:val="clear" w:color="auto" w:fill="FFFFFF"/>
        <w:spacing w:after="0" w:afterAutospacing="0"/>
        <w:jc w:val="center"/>
        <w:rPr>
          <w:b/>
          <w:bCs/>
          <w:color w:val="00000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418"/>
        <w:gridCol w:w="141"/>
        <w:gridCol w:w="1701"/>
        <w:gridCol w:w="851"/>
        <w:gridCol w:w="1500"/>
        <w:gridCol w:w="343"/>
        <w:gridCol w:w="2409"/>
      </w:tblGrid>
      <w:tr w:rsidR="00CE2C0F" w:rsidRPr="00367F72" w:rsidTr="004C1B1D">
        <w:tc>
          <w:tcPr>
            <w:tcW w:w="1951" w:type="dxa"/>
          </w:tcPr>
          <w:p w:rsidR="00CE2C0F" w:rsidRPr="00DA64FC" w:rsidRDefault="00CE2C0F" w:rsidP="006C09A4">
            <w:pPr>
              <w:rPr>
                <w:sz w:val="22"/>
                <w:szCs w:val="22"/>
              </w:rPr>
            </w:pPr>
            <w:r w:rsidRPr="00DA64FC">
              <w:rPr>
                <w:sz w:val="22"/>
                <w:szCs w:val="22"/>
              </w:rPr>
              <w:t>Содержание</w:t>
            </w:r>
          </w:p>
          <w:p w:rsidR="00CE2C0F" w:rsidRPr="00DA64FC" w:rsidRDefault="00CE2C0F" w:rsidP="006C09A4">
            <w:pPr>
              <w:rPr>
                <w:b/>
                <w:sz w:val="22"/>
                <w:szCs w:val="22"/>
              </w:rPr>
            </w:pPr>
          </w:p>
        </w:tc>
        <w:tc>
          <w:tcPr>
            <w:tcW w:w="1559" w:type="dxa"/>
            <w:gridSpan w:val="2"/>
          </w:tcPr>
          <w:p w:rsidR="00CE2C0F" w:rsidRPr="00DA64FC" w:rsidRDefault="00CE2C0F" w:rsidP="006C09A4">
            <w:pPr>
              <w:rPr>
                <w:sz w:val="22"/>
                <w:szCs w:val="22"/>
              </w:rPr>
            </w:pPr>
            <w:r w:rsidRPr="00DA64FC">
              <w:rPr>
                <w:sz w:val="22"/>
                <w:szCs w:val="22"/>
              </w:rPr>
              <w:t>Возраст</w:t>
            </w:r>
          </w:p>
          <w:p w:rsidR="00CE2C0F" w:rsidRPr="00DA64FC" w:rsidRDefault="00CE2C0F" w:rsidP="006C09A4">
            <w:pPr>
              <w:rPr>
                <w:b/>
                <w:sz w:val="22"/>
                <w:szCs w:val="22"/>
              </w:rPr>
            </w:pPr>
          </w:p>
        </w:tc>
        <w:tc>
          <w:tcPr>
            <w:tcW w:w="2552" w:type="dxa"/>
            <w:gridSpan w:val="2"/>
          </w:tcPr>
          <w:p w:rsidR="00CE2C0F" w:rsidRPr="004C1B1D" w:rsidRDefault="00CE2C0F" w:rsidP="006C09A4">
            <w:pPr>
              <w:rPr>
                <w:sz w:val="22"/>
                <w:szCs w:val="22"/>
              </w:rPr>
            </w:pPr>
            <w:r w:rsidRPr="00DA64FC">
              <w:rPr>
                <w:sz w:val="22"/>
                <w:szCs w:val="22"/>
              </w:rPr>
              <w:t>Совместная деятельность</w:t>
            </w:r>
          </w:p>
        </w:tc>
        <w:tc>
          <w:tcPr>
            <w:tcW w:w="1843" w:type="dxa"/>
            <w:gridSpan w:val="2"/>
          </w:tcPr>
          <w:p w:rsidR="00CE2C0F" w:rsidRPr="004C1B1D" w:rsidRDefault="00CE2C0F" w:rsidP="006C09A4">
            <w:pPr>
              <w:rPr>
                <w:sz w:val="22"/>
                <w:szCs w:val="22"/>
              </w:rPr>
            </w:pPr>
            <w:r w:rsidRPr="00DA64FC">
              <w:rPr>
                <w:sz w:val="22"/>
                <w:szCs w:val="22"/>
              </w:rPr>
              <w:t>Режимные моменты</w:t>
            </w:r>
          </w:p>
        </w:tc>
        <w:tc>
          <w:tcPr>
            <w:tcW w:w="2409" w:type="dxa"/>
          </w:tcPr>
          <w:p w:rsidR="00CE2C0F" w:rsidRPr="004C1B1D" w:rsidRDefault="00CE2C0F" w:rsidP="006C09A4">
            <w:pPr>
              <w:rPr>
                <w:sz w:val="22"/>
                <w:szCs w:val="22"/>
              </w:rPr>
            </w:pPr>
            <w:r w:rsidRPr="00DA64FC">
              <w:rPr>
                <w:sz w:val="22"/>
                <w:szCs w:val="22"/>
              </w:rPr>
              <w:t>Самостоятельная деятельность</w:t>
            </w:r>
          </w:p>
        </w:tc>
      </w:tr>
      <w:tr w:rsidR="00CE2C0F" w:rsidRPr="00367F72" w:rsidTr="004C1B1D">
        <w:tc>
          <w:tcPr>
            <w:tcW w:w="1951" w:type="dxa"/>
          </w:tcPr>
          <w:p w:rsidR="00CE2C0F" w:rsidRPr="00DA64FC" w:rsidRDefault="00CE2C0F" w:rsidP="006C09A4">
            <w:pPr>
              <w:rPr>
                <w:sz w:val="22"/>
                <w:szCs w:val="22"/>
              </w:rPr>
            </w:pPr>
            <w:r w:rsidRPr="00DA64FC">
              <w:rPr>
                <w:sz w:val="22"/>
                <w:szCs w:val="22"/>
              </w:rPr>
              <w:t>1. Развитие игровой деятельности</w:t>
            </w:r>
          </w:p>
          <w:p w:rsidR="00CE2C0F" w:rsidRPr="00DA64FC" w:rsidRDefault="00CE2C0F" w:rsidP="006C09A4">
            <w:pPr>
              <w:rPr>
                <w:sz w:val="22"/>
                <w:szCs w:val="22"/>
              </w:rPr>
            </w:pPr>
            <w:r w:rsidRPr="00DA64FC">
              <w:rPr>
                <w:sz w:val="22"/>
                <w:szCs w:val="22"/>
              </w:rPr>
              <w:t>* Сюжетно-ролевые игры</w:t>
            </w:r>
          </w:p>
          <w:p w:rsidR="00CE2C0F" w:rsidRPr="00DA64FC" w:rsidRDefault="00CE2C0F" w:rsidP="006C09A4">
            <w:pPr>
              <w:rPr>
                <w:sz w:val="22"/>
                <w:szCs w:val="22"/>
              </w:rPr>
            </w:pPr>
            <w:r w:rsidRPr="00DA64FC">
              <w:rPr>
                <w:sz w:val="22"/>
                <w:szCs w:val="22"/>
              </w:rPr>
              <w:t>* Подвижные игры</w:t>
            </w:r>
          </w:p>
          <w:p w:rsidR="00CE2C0F" w:rsidRPr="00DA64FC" w:rsidRDefault="00CE2C0F" w:rsidP="006C09A4">
            <w:pPr>
              <w:rPr>
                <w:sz w:val="22"/>
                <w:szCs w:val="22"/>
              </w:rPr>
            </w:pPr>
            <w:r w:rsidRPr="00DA64FC">
              <w:rPr>
                <w:sz w:val="22"/>
                <w:szCs w:val="22"/>
              </w:rPr>
              <w:t>*Театрализованные игры</w:t>
            </w:r>
          </w:p>
          <w:p w:rsidR="00CE2C0F" w:rsidRPr="00DA64FC" w:rsidRDefault="00CE2C0F" w:rsidP="006C09A4">
            <w:pPr>
              <w:rPr>
                <w:sz w:val="22"/>
                <w:szCs w:val="22"/>
              </w:rPr>
            </w:pPr>
            <w:r w:rsidRPr="00DA64FC">
              <w:rPr>
                <w:sz w:val="22"/>
                <w:szCs w:val="22"/>
              </w:rPr>
              <w:t>* Дидактические игры</w:t>
            </w:r>
          </w:p>
          <w:p w:rsidR="00CE2C0F" w:rsidRPr="00DA64FC" w:rsidRDefault="00CE2C0F" w:rsidP="006C09A4">
            <w:pPr>
              <w:rPr>
                <w:sz w:val="22"/>
                <w:szCs w:val="22"/>
              </w:rPr>
            </w:pPr>
          </w:p>
        </w:tc>
        <w:tc>
          <w:tcPr>
            <w:tcW w:w="1559" w:type="dxa"/>
            <w:gridSpan w:val="2"/>
          </w:tcPr>
          <w:p w:rsidR="00CE2C0F" w:rsidRPr="00DA64FC" w:rsidRDefault="00CE2C0F" w:rsidP="006C09A4">
            <w:pPr>
              <w:rPr>
                <w:sz w:val="22"/>
                <w:szCs w:val="22"/>
              </w:rPr>
            </w:pPr>
            <w:r w:rsidRPr="00DA64FC">
              <w:rPr>
                <w:sz w:val="22"/>
                <w:szCs w:val="22"/>
              </w:rPr>
              <w:t>3-7 лет</w:t>
            </w:r>
          </w:p>
          <w:p w:rsidR="00CE2C0F" w:rsidRPr="00DA64FC" w:rsidRDefault="00CE2C0F" w:rsidP="006C09A4">
            <w:pPr>
              <w:rPr>
                <w:sz w:val="22"/>
                <w:szCs w:val="22"/>
              </w:rPr>
            </w:pPr>
            <w:r w:rsidRPr="00DA64FC">
              <w:rPr>
                <w:sz w:val="22"/>
                <w:szCs w:val="22"/>
              </w:rPr>
              <w:t xml:space="preserve">вторая </w:t>
            </w:r>
          </w:p>
          <w:p w:rsidR="00CE2C0F" w:rsidRPr="00DA64FC" w:rsidRDefault="00CE2C0F" w:rsidP="006C09A4">
            <w:pPr>
              <w:rPr>
                <w:sz w:val="22"/>
                <w:szCs w:val="22"/>
              </w:rPr>
            </w:pPr>
            <w:r w:rsidRPr="00DA64FC">
              <w:rPr>
                <w:sz w:val="22"/>
                <w:szCs w:val="22"/>
              </w:rPr>
              <w:t>младшая, средняя,</w:t>
            </w:r>
          </w:p>
          <w:p w:rsidR="00CE2C0F" w:rsidRPr="00DA64FC" w:rsidRDefault="00CE2C0F" w:rsidP="006C09A4">
            <w:pPr>
              <w:rPr>
                <w:sz w:val="22"/>
                <w:szCs w:val="22"/>
              </w:rPr>
            </w:pPr>
            <w:r w:rsidRPr="00DA64FC">
              <w:rPr>
                <w:sz w:val="22"/>
                <w:szCs w:val="22"/>
              </w:rPr>
              <w:t xml:space="preserve"> старшая и подг. к школе группы</w:t>
            </w:r>
          </w:p>
          <w:p w:rsidR="00CE2C0F" w:rsidRPr="00DA64FC" w:rsidRDefault="00CE2C0F" w:rsidP="006C09A4">
            <w:pPr>
              <w:rPr>
                <w:sz w:val="22"/>
                <w:szCs w:val="22"/>
              </w:rPr>
            </w:pPr>
          </w:p>
        </w:tc>
        <w:tc>
          <w:tcPr>
            <w:tcW w:w="2552" w:type="dxa"/>
            <w:gridSpan w:val="2"/>
          </w:tcPr>
          <w:p w:rsidR="00CE2C0F" w:rsidRPr="00DA64FC" w:rsidRDefault="00CE2C0F" w:rsidP="006C09A4">
            <w:pPr>
              <w:rPr>
                <w:sz w:val="22"/>
                <w:szCs w:val="22"/>
              </w:rPr>
            </w:pPr>
            <w:r w:rsidRPr="00DA64FC">
              <w:rPr>
                <w:sz w:val="22"/>
                <w:szCs w:val="22"/>
              </w:rPr>
              <w:t>Занятия, экскурсии, наблюдения, чтение художественной литературы, видеоинформация, досуги, праздники, обучающие игры, досуговые игры, народные игры.</w:t>
            </w:r>
          </w:p>
          <w:p w:rsidR="00CE2C0F" w:rsidRPr="00DA64FC" w:rsidRDefault="00CE2C0F" w:rsidP="006C09A4">
            <w:pPr>
              <w:rPr>
                <w:sz w:val="22"/>
                <w:szCs w:val="22"/>
              </w:rPr>
            </w:pPr>
            <w:r w:rsidRPr="00DA64FC">
              <w:rPr>
                <w:sz w:val="22"/>
                <w:szCs w:val="22"/>
              </w:rPr>
              <w:t>Самостоятельные сюжетно-ролевые игры, дидактические игры, досуговые игры с участием воспитателей</w:t>
            </w:r>
          </w:p>
        </w:tc>
        <w:tc>
          <w:tcPr>
            <w:tcW w:w="1843" w:type="dxa"/>
            <w:gridSpan w:val="2"/>
          </w:tcPr>
          <w:p w:rsidR="00CE2C0F" w:rsidRPr="00DA64FC" w:rsidRDefault="00CE2C0F" w:rsidP="006C09A4">
            <w:pPr>
              <w:rPr>
                <w:sz w:val="22"/>
                <w:szCs w:val="22"/>
              </w:rPr>
            </w:pPr>
            <w:r w:rsidRPr="00DA64FC">
              <w:rPr>
                <w:sz w:val="22"/>
                <w:szCs w:val="22"/>
              </w:rPr>
              <w:t>В соответствии с режимом дня</w:t>
            </w:r>
          </w:p>
          <w:p w:rsidR="00CE2C0F" w:rsidRPr="00DA64FC" w:rsidRDefault="00CE2C0F" w:rsidP="006C09A4">
            <w:pPr>
              <w:rPr>
                <w:sz w:val="22"/>
                <w:szCs w:val="22"/>
              </w:rPr>
            </w:pPr>
          </w:p>
        </w:tc>
        <w:tc>
          <w:tcPr>
            <w:tcW w:w="2409" w:type="dxa"/>
          </w:tcPr>
          <w:p w:rsidR="00CE2C0F" w:rsidRPr="00DA64FC" w:rsidRDefault="00CE2C0F" w:rsidP="00DE5278">
            <w:pPr>
              <w:rPr>
                <w:sz w:val="22"/>
                <w:szCs w:val="22"/>
              </w:rPr>
            </w:pPr>
            <w:r w:rsidRPr="00DA64FC">
              <w:rPr>
                <w:sz w:val="22"/>
                <w:szCs w:val="22"/>
              </w:rPr>
              <w:t>Игры</w:t>
            </w:r>
            <w:r w:rsidR="00DE5278">
              <w:rPr>
                <w:sz w:val="22"/>
                <w:szCs w:val="22"/>
              </w:rPr>
              <w:t xml:space="preserve"> -</w:t>
            </w:r>
            <w:r w:rsidRPr="00DA64FC">
              <w:rPr>
                <w:sz w:val="22"/>
                <w:szCs w:val="22"/>
              </w:rPr>
              <w:t>экспериментирование</w:t>
            </w:r>
          </w:p>
          <w:p w:rsidR="00CE2C0F" w:rsidRPr="00DA64FC" w:rsidRDefault="00CE2C0F" w:rsidP="00DE5278">
            <w:pPr>
              <w:rPr>
                <w:sz w:val="22"/>
                <w:szCs w:val="22"/>
              </w:rPr>
            </w:pPr>
            <w:r w:rsidRPr="00DA64FC">
              <w:rPr>
                <w:sz w:val="22"/>
                <w:szCs w:val="22"/>
              </w:rPr>
              <w:t>Сюжетные самодеятельные игры (с собственными знаниями детей на основе их опыта). Внеигровые формы:</w:t>
            </w:r>
          </w:p>
          <w:p w:rsidR="00CE2C0F" w:rsidRPr="00DA64FC" w:rsidRDefault="00CE2C0F" w:rsidP="00DE5278">
            <w:pPr>
              <w:rPr>
                <w:sz w:val="22"/>
                <w:szCs w:val="22"/>
              </w:rPr>
            </w:pPr>
            <w:r w:rsidRPr="00DA64FC">
              <w:rPr>
                <w:sz w:val="22"/>
                <w:szCs w:val="22"/>
              </w:rPr>
              <w:t>самодеятельность дошкольников;</w:t>
            </w:r>
          </w:p>
          <w:p w:rsidR="00CE2C0F" w:rsidRPr="00DA64FC" w:rsidRDefault="00CE2C0F" w:rsidP="00DE5278">
            <w:pPr>
              <w:rPr>
                <w:sz w:val="22"/>
                <w:szCs w:val="22"/>
              </w:rPr>
            </w:pPr>
            <w:r w:rsidRPr="00DA64FC">
              <w:rPr>
                <w:sz w:val="22"/>
                <w:szCs w:val="22"/>
              </w:rPr>
              <w:t xml:space="preserve">изобразительная </w:t>
            </w:r>
          </w:p>
          <w:p w:rsidR="00CE2C0F" w:rsidRPr="00DA64FC" w:rsidRDefault="00CE2C0F" w:rsidP="00DE5278">
            <w:pPr>
              <w:rPr>
                <w:sz w:val="22"/>
                <w:szCs w:val="22"/>
              </w:rPr>
            </w:pPr>
            <w:r w:rsidRPr="00DA64FC">
              <w:rPr>
                <w:sz w:val="22"/>
                <w:szCs w:val="22"/>
              </w:rPr>
              <w:t>деят-ть;</w:t>
            </w:r>
          </w:p>
          <w:p w:rsidR="00CE2C0F" w:rsidRPr="00DA64FC" w:rsidRDefault="00CE2C0F" w:rsidP="00DE5278">
            <w:pPr>
              <w:rPr>
                <w:sz w:val="22"/>
                <w:szCs w:val="22"/>
              </w:rPr>
            </w:pPr>
            <w:r w:rsidRPr="00DA64FC">
              <w:rPr>
                <w:sz w:val="22"/>
                <w:szCs w:val="22"/>
              </w:rPr>
              <w:t>труд в природе;</w:t>
            </w:r>
          </w:p>
          <w:p w:rsidR="00CE2C0F" w:rsidRPr="00DA64FC" w:rsidRDefault="00CE2C0F" w:rsidP="00DE5278">
            <w:pPr>
              <w:rPr>
                <w:sz w:val="22"/>
                <w:szCs w:val="22"/>
              </w:rPr>
            </w:pPr>
            <w:r w:rsidRPr="00DA64FC">
              <w:rPr>
                <w:sz w:val="22"/>
                <w:szCs w:val="22"/>
              </w:rPr>
              <w:t>экспериментирование;</w:t>
            </w:r>
          </w:p>
          <w:p w:rsidR="00CE2C0F" w:rsidRPr="00DA64FC" w:rsidRDefault="00CE2C0F" w:rsidP="00DE5278">
            <w:pPr>
              <w:rPr>
                <w:sz w:val="22"/>
                <w:szCs w:val="22"/>
              </w:rPr>
            </w:pPr>
            <w:r w:rsidRPr="00DA64FC">
              <w:rPr>
                <w:sz w:val="22"/>
                <w:szCs w:val="22"/>
              </w:rPr>
              <w:t>конструирование;</w:t>
            </w:r>
          </w:p>
          <w:p w:rsidR="00CE2C0F" w:rsidRPr="00DA64FC" w:rsidRDefault="00CE2C0F" w:rsidP="00DE5278">
            <w:pPr>
              <w:rPr>
                <w:sz w:val="22"/>
                <w:szCs w:val="22"/>
              </w:rPr>
            </w:pPr>
            <w:r w:rsidRPr="00DA64FC">
              <w:rPr>
                <w:sz w:val="22"/>
                <w:szCs w:val="22"/>
              </w:rPr>
              <w:t>бытовая деятельность;</w:t>
            </w:r>
          </w:p>
          <w:p w:rsidR="00CE2C0F" w:rsidRPr="00DA64FC" w:rsidRDefault="00CE2C0F" w:rsidP="00DE5278">
            <w:pPr>
              <w:rPr>
                <w:sz w:val="22"/>
                <w:szCs w:val="22"/>
                <w:lang w:val="tt-RU"/>
              </w:rPr>
            </w:pPr>
            <w:r w:rsidRPr="00DA64FC">
              <w:rPr>
                <w:sz w:val="22"/>
                <w:szCs w:val="22"/>
              </w:rPr>
              <w:t>наблюдение</w:t>
            </w:r>
          </w:p>
        </w:tc>
      </w:tr>
      <w:tr w:rsidR="00CE2C0F" w:rsidRPr="00367F72" w:rsidTr="004C1B1D">
        <w:tc>
          <w:tcPr>
            <w:tcW w:w="1951" w:type="dxa"/>
          </w:tcPr>
          <w:p w:rsidR="00CE2C0F" w:rsidRPr="00DA64FC" w:rsidRDefault="00CE2C0F" w:rsidP="006C09A4">
            <w:pPr>
              <w:rPr>
                <w:sz w:val="22"/>
                <w:szCs w:val="22"/>
              </w:rPr>
            </w:pPr>
            <w:r w:rsidRPr="00DA64FC">
              <w:rPr>
                <w:sz w:val="22"/>
                <w:szCs w:val="22"/>
              </w:rPr>
              <w:t>2 . Приобщение к элементарным общепринятым нормам и правилам взаимоотношения со сверстниками и взрослыми</w:t>
            </w:r>
          </w:p>
          <w:p w:rsidR="00CE2C0F" w:rsidRPr="00DA64FC" w:rsidRDefault="00CE2C0F" w:rsidP="006C09A4">
            <w:pPr>
              <w:rPr>
                <w:sz w:val="22"/>
                <w:szCs w:val="22"/>
              </w:rPr>
            </w:pPr>
          </w:p>
        </w:tc>
        <w:tc>
          <w:tcPr>
            <w:tcW w:w="1559" w:type="dxa"/>
            <w:gridSpan w:val="2"/>
          </w:tcPr>
          <w:p w:rsidR="00CE2C0F" w:rsidRPr="00DA64FC" w:rsidRDefault="00CE2C0F" w:rsidP="006C09A4">
            <w:pPr>
              <w:rPr>
                <w:sz w:val="22"/>
                <w:szCs w:val="22"/>
              </w:rPr>
            </w:pPr>
            <w:r w:rsidRPr="00DA64FC">
              <w:rPr>
                <w:sz w:val="22"/>
                <w:szCs w:val="22"/>
              </w:rPr>
              <w:t>3-5 лет вторая младшая и средняя группы</w:t>
            </w:r>
          </w:p>
          <w:p w:rsidR="00CE2C0F" w:rsidRPr="00DA64FC" w:rsidRDefault="00CE2C0F" w:rsidP="006C09A4">
            <w:pPr>
              <w:rPr>
                <w:sz w:val="22"/>
                <w:szCs w:val="22"/>
              </w:rPr>
            </w:pPr>
          </w:p>
        </w:tc>
        <w:tc>
          <w:tcPr>
            <w:tcW w:w="2552" w:type="dxa"/>
            <w:gridSpan w:val="2"/>
          </w:tcPr>
          <w:p w:rsidR="00CE2C0F" w:rsidRPr="00DA64FC" w:rsidRDefault="00CE2C0F" w:rsidP="006C09A4">
            <w:pPr>
              <w:rPr>
                <w:sz w:val="22"/>
                <w:szCs w:val="22"/>
              </w:rPr>
            </w:pPr>
            <w:r w:rsidRPr="00DA64FC">
              <w:rPr>
                <w:sz w:val="22"/>
                <w:szCs w:val="22"/>
              </w:rPr>
              <w:t>Беседы, обучение, чтение худ. литературы,</w:t>
            </w:r>
          </w:p>
          <w:p w:rsidR="00CE2C0F" w:rsidRPr="00DA64FC" w:rsidRDefault="00CE2C0F" w:rsidP="006C09A4">
            <w:pPr>
              <w:rPr>
                <w:sz w:val="22"/>
                <w:szCs w:val="22"/>
              </w:rPr>
            </w:pPr>
            <w:r w:rsidRPr="00DA64FC">
              <w:rPr>
                <w:sz w:val="22"/>
                <w:szCs w:val="22"/>
              </w:rPr>
              <w:t>дидактические игры, игровые занятия, сюжетно ролевые игры,</w:t>
            </w:r>
          </w:p>
          <w:p w:rsidR="00CE2C0F" w:rsidRPr="00DA64FC" w:rsidRDefault="00CE2C0F" w:rsidP="006C09A4">
            <w:pPr>
              <w:rPr>
                <w:sz w:val="22"/>
                <w:szCs w:val="22"/>
              </w:rPr>
            </w:pPr>
            <w:r w:rsidRPr="00DA64FC">
              <w:rPr>
                <w:sz w:val="22"/>
                <w:szCs w:val="22"/>
              </w:rPr>
              <w:t>игровая деятельность</w:t>
            </w:r>
          </w:p>
          <w:p w:rsidR="00CE2C0F" w:rsidRPr="00DA64FC" w:rsidRDefault="00CE2C0F" w:rsidP="006C09A4">
            <w:pPr>
              <w:rPr>
                <w:sz w:val="22"/>
                <w:szCs w:val="22"/>
              </w:rPr>
            </w:pPr>
            <w:r w:rsidRPr="00DA64FC">
              <w:rPr>
                <w:sz w:val="22"/>
                <w:szCs w:val="22"/>
              </w:rPr>
              <w:t>(игры в парах, совместные игры с несколькими партнерами, пальчиковые игры.</w:t>
            </w:r>
          </w:p>
        </w:tc>
        <w:tc>
          <w:tcPr>
            <w:tcW w:w="1843" w:type="dxa"/>
            <w:gridSpan w:val="2"/>
          </w:tcPr>
          <w:p w:rsidR="00CE2C0F" w:rsidRPr="00DA64FC" w:rsidRDefault="00CE2C0F" w:rsidP="006C09A4">
            <w:pPr>
              <w:rPr>
                <w:sz w:val="22"/>
                <w:szCs w:val="22"/>
              </w:rPr>
            </w:pPr>
            <w:r w:rsidRPr="00DA64FC">
              <w:rPr>
                <w:sz w:val="22"/>
                <w:szCs w:val="22"/>
              </w:rPr>
              <w:t>Индивидуальная работа во время утреннего приема (беседы, показ);</w:t>
            </w:r>
          </w:p>
          <w:p w:rsidR="00CE2C0F" w:rsidRPr="00DA64FC" w:rsidRDefault="00CE2C0F" w:rsidP="006C09A4">
            <w:pPr>
              <w:rPr>
                <w:sz w:val="22"/>
                <w:szCs w:val="22"/>
              </w:rPr>
            </w:pPr>
            <w:r w:rsidRPr="00DA64FC">
              <w:rPr>
                <w:sz w:val="22"/>
                <w:szCs w:val="22"/>
              </w:rPr>
              <w:t>Культурно-гигиенические процедуры (объяснение, напоминание);</w:t>
            </w:r>
          </w:p>
          <w:p w:rsidR="00CE2C0F" w:rsidRPr="00DA64FC" w:rsidRDefault="00CE2C0F" w:rsidP="006C09A4">
            <w:pPr>
              <w:rPr>
                <w:sz w:val="22"/>
                <w:szCs w:val="22"/>
              </w:rPr>
            </w:pPr>
            <w:r w:rsidRPr="00DA64FC">
              <w:rPr>
                <w:sz w:val="22"/>
                <w:szCs w:val="22"/>
              </w:rPr>
              <w:t>Игровая деятельность во</w:t>
            </w:r>
          </w:p>
          <w:p w:rsidR="00CE2C0F" w:rsidRPr="00DA64FC" w:rsidRDefault="00CE2C0F" w:rsidP="006C09A4">
            <w:pPr>
              <w:rPr>
                <w:sz w:val="22"/>
                <w:szCs w:val="22"/>
              </w:rPr>
            </w:pPr>
            <w:r w:rsidRPr="00DA64FC">
              <w:rPr>
                <w:sz w:val="22"/>
                <w:szCs w:val="22"/>
              </w:rPr>
              <w:t>время прогулки</w:t>
            </w:r>
          </w:p>
          <w:p w:rsidR="00CE2C0F" w:rsidRPr="00DA64FC" w:rsidRDefault="00CE2C0F" w:rsidP="006C09A4">
            <w:pPr>
              <w:rPr>
                <w:sz w:val="22"/>
                <w:szCs w:val="22"/>
              </w:rPr>
            </w:pPr>
            <w:r w:rsidRPr="00DA64FC">
              <w:rPr>
                <w:sz w:val="22"/>
                <w:szCs w:val="22"/>
              </w:rPr>
              <w:t>(объяснение, напоминание)</w:t>
            </w:r>
          </w:p>
        </w:tc>
        <w:tc>
          <w:tcPr>
            <w:tcW w:w="2409" w:type="dxa"/>
          </w:tcPr>
          <w:p w:rsidR="00CE2C0F" w:rsidRPr="00DA64FC" w:rsidRDefault="00CE2C0F" w:rsidP="006C09A4">
            <w:pPr>
              <w:rPr>
                <w:sz w:val="22"/>
                <w:szCs w:val="22"/>
              </w:rPr>
            </w:pPr>
            <w:r w:rsidRPr="00DA64FC">
              <w:rPr>
                <w:sz w:val="22"/>
                <w:szCs w:val="22"/>
              </w:rPr>
              <w:t>Игровая деятельность, дидактические игры, сюжетно ролевые игры, самообслуживание</w:t>
            </w:r>
          </w:p>
          <w:p w:rsidR="00CE2C0F" w:rsidRPr="00DA64FC" w:rsidRDefault="00CE2C0F" w:rsidP="006C09A4">
            <w:pPr>
              <w:rPr>
                <w:sz w:val="22"/>
                <w:szCs w:val="22"/>
              </w:rPr>
            </w:pPr>
          </w:p>
        </w:tc>
      </w:tr>
      <w:tr w:rsidR="00CE2C0F" w:rsidRPr="00367F72" w:rsidTr="004C1B1D">
        <w:tc>
          <w:tcPr>
            <w:tcW w:w="1951" w:type="dxa"/>
          </w:tcPr>
          <w:p w:rsidR="00CE2C0F" w:rsidRPr="00DA64FC" w:rsidRDefault="00CE2C0F" w:rsidP="006C09A4">
            <w:pPr>
              <w:rPr>
                <w:sz w:val="22"/>
                <w:szCs w:val="22"/>
              </w:rPr>
            </w:pPr>
          </w:p>
        </w:tc>
        <w:tc>
          <w:tcPr>
            <w:tcW w:w="1559" w:type="dxa"/>
            <w:gridSpan w:val="2"/>
          </w:tcPr>
          <w:p w:rsidR="00CE2C0F" w:rsidRPr="00DA64FC" w:rsidRDefault="00CE2C0F" w:rsidP="006C09A4">
            <w:pPr>
              <w:rPr>
                <w:sz w:val="22"/>
                <w:szCs w:val="22"/>
              </w:rPr>
            </w:pPr>
            <w:r w:rsidRPr="00DA64FC">
              <w:rPr>
                <w:sz w:val="22"/>
                <w:szCs w:val="22"/>
              </w:rPr>
              <w:t>5-7 лет старшая и подг. к школе группы</w:t>
            </w:r>
          </w:p>
          <w:p w:rsidR="00CE2C0F" w:rsidRPr="00DA64FC" w:rsidRDefault="00CE2C0F" w:rsidP="006C09A4">
            <w:pPr>
              <w:rPr>
                <w:sz w:val="22"/>
                <w:szCs w:val="22"/>
              </w:rPr>
            </w:pPr>
          </w:p>
        </w:tc>
        <w:tc>
          <w:tcPr>
            <w:tcW w:w="2552" w:type="dxa"/>
            <w:gridSpan w:val="2"/>
          </w:tcPr>
          <w:p w:rsidR="00CE2C0F" w:rsidRPr="00DA64FC" w:rsidRDefault="00CE2C0F" w:rsidP="006C09A4">
            <w:pPr>
              <w:rPr>
                <w:sz w:val="22"/>
                <w:szCs w:val="22"/>
              </w:rPr>
            </w:pPr>
            <w:r w:rsidRPr="00DA64FC">
              <w:rPr>
                <w:sz w:val="22"/>
                <w:szCs w:val="22"/>
              </w:rPr>
              <w:t>Беседы- занятия, чтение худ. литературы, проблемные ситуации, поисково –творческие задания, экскурсии, праздники, просмотр видиофильмов,</w:t>
            </w:r>
          </w:p>
          <w:p w:rsidR="00CE2C0F" w:rsidRPr="00DA64FC" w:rsidRDefault="00CE2C0F" w:rsidP="006C09A4">
            <w:pPr>
              <w:rPr>
                <w:sz w:val="22"/>
                <w:szCs w:val="22"/>
              </w:rPr>
            </w:pPr>
            <w:r w:rsidRPr="00DA64FC">
              <w:rPr>
                <w:sz w:val="22"/>
                <w:szCs w:val="22"/>
              </w:rPr>
              <w:t>театрализованные постановки, решение задач</w:t>
            </w:r>
          </w:p>
          <w:p w:rsidR="00CE2C0F" w:rsidRPr="00DA64FC" w:rsidRDefault="00CE2C0F" w:rsidP="006C09A4">
            <w:pPr>
              <w:rPr>
                <w:sz w:val="22"/>
                <w:szCs w:val="22"/>
              </w:rPr>
            </w:pPr>
          </w:p>
        </w:tc>
        <w:tc>
          <w:tcPr>
            <w:tcW w:w="1843" w:type="dxa"/>
            <w:gridSpan w:val="2"/>
          </w:tcPr>
          <w:p w:rsidR="00CE2C0F" w:rsidRPr="00DA64FC" w:rsidRDefault="00CE2C0F" w:rsidP="006C09A4">
            <w:pPr>
              <w:rPr>
                <w:sz w:val="22"/>
                <w:szCs w:val="22"/>
              </w:rPr>
            </w:pPr>
            <w:r w:rsidRPr="00DA64FC">
              <w:rPr>
                <w:sz w:val="22"/>
                <w:szCs w:val="22"/>
              </w:rPr>
              <w:t>Индивидуальная работа во время утреннего приема Культурно-гигиенические процедуры (напоминание);</w:t>
            </w:r>
          </w:p>
          <w:p w:rsidR="00CE2C0F" w:rsidRPr="00DA64FC" w:rsidRDefault="00CE2C0F" w:rsidP="006C09A4">
            <w:pPr>
              <w:rPr>
                <w:sz w:val="22"/>
                <w:szCs w:val="22"/>
              </w:rPr>
            </w:pPr>
            <w:r w:rsidRPr="00DA64FC">
              <w:rPr>
                <w:sz w:val="22"/>
                <w:szCs w:val="22"/>
              </w:rPr>
              <w:t>Игровая деятельность во время прогулки (напоминание);</w:t>
            </w:r>
          </w:p>
          <w:p w:rsidR="00CE2C0F" w:rsidRPr="00DA64FC" w:rsidRDefault="00CE2C0F" w:rsidP="006C09A4">
            <w:pPr>
              <w:rPr>
                <w:sz w:val="22"/>
                <w:szCs w:val="22"/>
              </w:rPr>
            </w:pPr>
            <w:r w:rsidRPr="00DA64FC">
              <w:rPr>
                <w:sz w:val="22"/>
                <w:szCs w:val="22"/>
              </w:rPr>
              <w:t>дежурство; тематические досуги.</w:t>
            </w:r>
          </w:p>
          <w:p w:rsidR="00CE2C0F" w:rsidRPr="00DA64FC" w:rsidRDefault="00CE2C0F" w:rsidP="006C09A4">
            <w:pPr>
              <w:rPr>
                <w:sz w:val="22"/>
                <w:szCs w:val="22"/>
              </w:rPr>
            </w:pPr>
            <w:r w:rsidRPr="00DA64FC">
              <w:rPr>
                <w:sz w:val="22"/>
                <w:szCs w:val="22"/>
              </w:rPr>
              <w:t>Минутка вежливости</w:t>
            </w:r>
          </w:p>
        </w:tc>
        <w:tc>
          <w:tcPr>
            <w:tcW w:w="2409" w:type="dxa"/>
          </w:tcPr>
          <w:p w:rsidR="00CE2C0F" w:rsidRPr="00DA64FC" w:rsidRDefault="00CE2C0F" w:rsidP="006C09A4">
            <w:pPr>
              <w:rPr>
                <w:sz w:val="22"/>
                <w:szCs w:val="22"/>
              </w:rPr>
            </w:pPr>
            <w:r w:rsidRPr="00DA64FC">
              <w:rPr>
                <w:sz w:val="22"/>
                <w:szCs w:val="22"/>
              </w:rPr>
              <w:t>Игровая деятельность</w:t>
            </w:r>
          </w:p>
          <w:p w:rsidR="00CE2C0F" w:rsidRPr="00DA64FC" w:rsidRDefault="00CE2C0F" w:rsidP="006C09A4">
            <w:pPr>
              <w:rPr>
                <w:sz w:val="22"/>
                <w:szCs w:val="22"/>
              </w:rPr>
            </w:pPr>
            <w:r w:rsidRPr="00DA64FC">
              <w:rPr>
                <w:sz w:val="22"/>
                <w:szCs w:val="22"/>
              </w:rPr>
              <w:t>(игры в парах, совместные игры с несколькими партнерами, хороводные игры, игры с правилами), дидакт. игры, сюжетно-ролевые игры, дежурство, самообслуживание, подвижные, театрализованные игры, продуктивная деятельность</w:t>
            </w:r>
          </w:p>
          <w:p w:rsidR="00CE2C0F" w:rsidRPr="00DA64FC" w:rsidRDefault="00CE2C0F" w:rsidP="006C09A4">
            <w:pPr>
              <w:rPr>
                <w:sz w:val="22"/>
                <w:szCs w:val="22"/>
              </w:rPr>
            </w:pPr>
          </w:p>
        </w:tc>
      </w:tr>
      <w:tr w:rsidR="00CE2C0F" w:rsidRPr="00367F72" w:rsidTr="004C1B1D">
        <w:trPr>
          <w:trHeight w:val="1968"/>
        </w:trPr>
        <w:tc>
          <w:tcPr>
            <w:tcW w:w="1951" w:type="dxa"/>
            <w:vMerge w:val="restart"/>
          </w:tcPr>
          <w:p w:rsidR="00CE2C0F" w:rsidRPr="00DA64FC" w:rsidRDefault="00CE2C0F" w:rsidP="006C09A4">
            <w:pPr>
              <w:rPr>
                <w:sz w:val="22"/>
                <w:szCs w:val="22"/>
              </w:rPr>
            </w:pPr>
            <w:r w:rsidRPr="00DA64FC">
              <w:rPr>
                <w:sz w:val="22"/>
                <w:szCs w:val="22"/>
              </w:rPr>
              <w:lastRenderedPageBreak/>
              <w:t>3. Формирование гендерной, семейной и гражданской принадлежности</w:t>
            </w:r>
          </w:p>
          <w:p w:rsidR="00CE2C0F" w:rsidRPr="00DA64FC" w:rsidRDefault="00CE2C0F" w:rsidP="006C09A4">
            <w:pPr>
              <w:rPr>
                <w:sz w:val="22"/>
                <w:szCs w:val="22"/>
              </w:rPr>
            </w:pPr>
            <w:r w:rsidRPr="00DA64FC">
              <w:rPr>
                <w:sz w:val="22"/>
                <w:szCs w:val="22"/>
              </w:rPr>
              <w:t>* образ Я</w:t>
            </w:r>
          </w:p>
          <w:p w:rsidR="00CE2C0F" w:rsidRPr="00DA64FC" w:rsidRDefault="00CE2C0F" w:rsidP="006C09A4">
            <w:pPr>
              <w:rPr>
                <w:sz w:val="22"/>
                <w:szCs w:val="22"/>
              </w:rPr>
            </w:pPr>
            <w:r w:rsidRPr="00DA64FC">
              <w:rPr>
                <w:sz w:val="22"/>
                <w:szCs w:val="22"/>
              </w:rPr>
              <w:t>* семья</w:t>
            </w:r>
          </w:p>
          <w:p w:rsidR="00CE2C0F" w:rsidRPr="00DA64FC" w:rsidRDefault="00CE2C0F" w:rsidP="006C09A4">
            <w:pPr>
              <w:rPr>
                <w:sz w:val="22"/>
                <w:szCs w:val="22"/>
              </w:rPr>
            </w:pPr>
            <w:r w:rsidRPr="00DA64FC">
              <w:rPr>
                <w:sz w:val="22"/>
                <w:szCs w:val="22"/>
              </w:rPr>
              <w:t>* детский сад</w:t>
            </w:r>
          </w:p>
          <w:p w:rsidR="00CE2C0F" w:rsidRPr="00DA64FC" w:rsidRDefault="00CE2C0F" w:rsidP="006C09A4">
            <w:pPr>
              <w:rPr>
                <w:sz w:val="22"/>
                <w:szCs w:val="22"/>
              </w:rPr>
            </w:pPr>
            <w:r w:rsidRPr="00DA64FC">
              <w:rPr>
                <w:sz w:val="22"/>
                <w:szCs w:val="22"/>
              </w:rPr>
              <w:t>* родная страна</w:t>
            </w:r>
          </w:p>
          <w:p w:rsidR="00CE2C0F" w:rsidRPr="00DA64FC" w:rsidRDefault="00CE2C0F" w:rsidP="006C09A4">
            <w:pPr>
              <w:rPr>
                <w:sz w:val="22"/>
                <w:szCs w:val="22"/>
              </w:rPr>
            </w:pPr>
            <w:r w:rsidRPr="00DA64FC">
              <w:rPr>
                <w:sz w:val="22"/>
                <w:szCs w:val="22"/>
              </w:rPr>
              <w:t>* наша армия (со ст. гр.)</w:t>
            </w:r>
          </w:p>
          <w:p w:rsidR="00CE2C0F" w:rsidRPr="00DA64FC" w:rsidRDefault="00CE2C0F" w:rsidP="006C09A4">
            <w:pPr>
              <w:rPr>
                <w:sz w:val="22"/>
                <w:szCs w:val="22"/>
              </w:rPr>
            </w:pPr>
            <w:r w:rsidRPr="00DA64FC">
              <w:rPr>
                <w:sz w:val="22"/>
                <w:szCs w:val="22"/>
              </w:rPr>
              <w:t>* наша планета (подг.гр)</w:t>
            </w:r>
          </w:p>
          <w:p w:rsidR="00CE2C0F" w:rsidRPr="00DA64FC" w:rsidRDefault="00CE2C0F" w:rsidP="006C09A4">
            <w:pPr>
              <w:rPr>
                <w:sz w:val="22"/>
                <w:szCs w:val="22"/>
              </w:rPr>
            </w:pPr>
          </w:p>
        </w:tc>
        <w:tc>
          <w:tcPr>
            <w:tcW w:w="1559" w:type="dxa"/>
            <w:gridSpan w:val="2"/>
          </w:tcPr>
          <w:p w:rsidR="00CE2C0F" w:rsidRPr="00DA64FC" w:rsidRDefault="00CE2C0F" w:rsidP="006C09A4">
            <w:pPr>
              <w:rPr>
                <w:sz w:val="22"/>
                <w:szCs w:val="22"/>
              </w:rPr>
            </w:pPr>
            <w:r w:rsidRPr="00DA64FC">
              <w:rPr>
                <w:sz w:val="22"/>
                <w:szCs w:val="22"/>
              </w:rPr>
              <w:t>3-5 лет вторая младшая и средняя группы</w:t>
            </w:r>
          </w:p>
          <w:p w:rsidR="00CE2C0F" w:rsidRPr="00DA64FC" w:rsidRDefault="00CE2C0F" w:rsidP="006C09A4">
            <w:pPr>
              <w:rPr>
                <w:sz w:val="22"/>
                <w:szCs w:val="22"/>
              </w:rPr>
            </w:pPr>
          </w:p>
        </w:tc>
        <w:tc>
          <w:tcPr>
            <w:tcW w:w="2552" w:type="dxa"/>
            <w:gridSpan w:val="2"/>
          </w:tcPr>
          <w:p w:rsidR="00CE2C0F" w:rsidRPr="00DA64FC" w:rsidRDefault="00CE2C0F" w:rsidP="006C09A4">
            <w:pPr>
              <w:rPr>
                <w:sz w:val="22"/>
                <w:szCs w:val="22"/>
              </w:rPr>
            </w:pPr>
            <w:r w:rsidRPr="00DA64FC">
              <w:rPr>
                <w:sz w:val="22"/>
                <w:szCs w:val="22"/>
              </w:rPr>
              <w:t>Игровые упражнения,</w:t>
            </w:r>
          </w:p>
          <w:p w:rsidR="00CE2C0F" w:rsidRPr="00DA64FC" w:rsidRDefault="00CE2C0F" w:rsidP="006C09A4">
            <w:pPr>
              <w:rPr>
                <w:sz w:val="22"/>
                <w:szCs w:val="22"/>
              </w:rPr>
            </w:pPr>
            <w:r w:rsidRPr="00DA64FC">
              <w:rPr>
                <w:sz w:val="22"/>
                <w:szCs w:val="22"/>
              </w:rPr>
              <w:t>познавательные беседы, дидактические игры, праздники, музыкальные досуги, развлечения, чтение</w:t>
            </w:r>
          </w:p>
          <w:p w:rsidR="00CE2C0F" w:rsidRPr="00DA64FC" w:rsidRDefault="00CE2C0F" w:rsidP="006C09A4">
            <w:pPr>
              <w:rPr>
                <w:sz w:val="22"/>
                <w:szCs w:val="22"/>
              </w:rPr>
            </w:pPr>
            <w:r w:rsidRPr="00DA64FC">
              <w:rPr>
                <w:sz w:val="22"/>
                <w:szCs w:val="22"/>
              </w:rPr>
              <w:t>рассказ</w:t>
            </w:r>
          </w:p>
          <w:p w:rsidR="00CE2C0F" w:rsidRPr="00DA64FC" w:rsidRDefault="00CE2C0F" w:rsidP="006C09A4">
            <w:pPr>
              <w:rPr>
                <w:sz w:val="22"/>
                <w:szCs w:val="22"/>
                <w:lang w:val="tt-RU"/>
              </w:rPr>
            </w:pPr>
            <w:r w:rsidRPr="00DA64FC">
              <w:rPr>
                <w:sz w:val="22"/>
                <w:szCs w:val="22"/>
              </w:rPr>
              <w:t>экскурсия</w:t>
            </w:r>
          </w:p>
        </w:tc>
        <w:tc>
          <w:tcPr>
            <w:tcW w:w="1843" w:type="dxa"/>
            <w:gridSpan w:val="2"/>
          </w:tcPr>
          <w:p w:rsidR="00CE2C0F" w:rsidRPr="00DA64FC" w:rsidRDefault="00CE2C0F" w:rsidP="006C09A4">
            <w:pPr>
              <w:rPr>
                <w:sz w:val="22"/>
                <w:szCs w:val="22"/>
              </w:rPr>
            </w:pPr>
            <w:r w:rsidRPr="00DA64FC">
              <w:rPr>
                <w:sz w:val="22"/>
                <w:szCs w:val="22"/>
              </w:rPr>
              <w:t>Прогулка</w:t>
            </w:r>
          </w:p>
          <w:p w:rsidR="00CE2C0F" w:rsidRPr="00DA64FC" w:rsidRDefault="00CE2C0F" w:rsidP="006C09A4">
            <w:pPr>
              <w:rPr>
                <w:sz w:val="22"/>
                <w:szCs w:val="22"/>
              </w:rPr>
            </w:pPr>
            <w:r w:rsidRPr="00DA64FC">
              <w:rPr>
                <w:sz w:val="22"/>
                <w:szCs w:val="22"/>
              </w:rPr>
              <w:t>Самостоятельная деятельность</w:t>
            </w:r>
          </w:p>
          <w:p w:rsidR="00CE2C0F" w:rsidRPr="00DA64FC" w:rsidRDefault="00CE2C0F" w:rsidP="006C09A4">
            <w:pPr>
              <w:rPr>
                <w:sz w:val="22"/>
                <w:szCs w:val="22"/>
              </w:rPr>
            </w:pPr>
            <w:r w:rsidRPr="00DA64FC">
              <w:rPr>
                <w:sz w:val="22"/>
                <w:szCs w:val="22"/>
              </w:rPr>
              <w:t>Тематические досуги</w:t>
            </w:r>
          </w:p>
          <w:p w:rsidR="00CE2C0F" w:rsidRPr="00DA64FC" w:rsidRDefault="00CE2C0F" w:rsidP="006C09A4">
            <w:pPr>
              <w:rPr>
                <w:sz w:val="22"/>
                <w:szCs w:val="22"/>
              </w:rPr>
            </w:pPr>
            <w:r w:rsidRPr="00DA64FC">
              <w:rPr>
                <w:sz w:val="22"/>
                <w:szCs w:val="22"/>
              </w:rPr>
              <w:t>Труд (в природе, дежурство)</w:t>
            </w:r>
          </w:p>
          <w:p w:rsidR="00CE2C0F" w:rsidRPr="00DA64FC" w:rsidRDefault="00CE2C0F" w:rsidP="006C09A4">
            <w:pPr>
              <w:rPr>
                <w:sz w:val="22"/>
                <w:szCs w:val="22"/>
              </w:rPr>
            </w:pPr>
          </w:p>
        </w:tc>
        <w:tc>
          <w:tcPr>
            <w:tcW w:w="2409" w:type="dxa"/>
          </w:tcPr>
          <w:p w:rsidR="00CE2C0F" w:rsidRPr="00DA64FC" w:rsidRDefault="00CE2C0F" w:rsidP="006C09A4">
            <w:pPr>
              <w:rPr>
                <w:sz w:val="22"/>
                <w:szCs w:val="22"/>
              </w:rPr>
            </w:pPr>
            <w:r w:rsidRPr="00DA64FC">
              <w:rPr>
                <w:sz w:val="22"/>
                <w:szCs w:val="22"/>
              </w:rPr>
              <w:t>сюжетно-ролевая игра, дидактическая игра, настольно-печатные игры</w:t>
            </w:r>
          </w:p>
          <w:p w:rsidR="00CE2C0F" w:rsidRPr="00DA64FC" w:rsidRDefault="00CE2C0F" w:rsidP="006C09A4">
            <w:pPr>
              <w:rPr>
                <w:sz w:val="22"/>
                <w:szCs w:val="22"/>
              </w:rPr>
            </w:pPr>
          </w:p>
        </w:tc>
      </w:tr>
      <w:tr w:rsidR="00CE2C0F" w:rsidRPr="00367F72" w:rsidTr="004C1B1D">
        <w:trPr>
          <w:trHeight w:val="2175"/>
        </w:trPr>
        <w:tc>
          <w:tcPr>
            <w:tcW w:w="1951" w:type="dxa"/>
            <w:vMerge/>
          </w:tcPr>
          <w:p w:rsidR="00CE2C0F" w:rsidRPr="00DA64FC" w:rsidRDefault="00CE2C0F" w:rsidP="006C09A4">
            <w:pPr>
              <w:rPr>
                <w:sz w:val="22"/>
                <w:szCs w:val="22"/>
              </w:rPr>
            </w:pPr>
          </w:p>
        </w:tc>
        <w:tc>
          <w:tcPr>
            <w:tcW w:w="1559" w:type="dxa"/>
            <w:gridSpan w:val="2"/>
          </w:tcPr>
          <w:p w:rsidR="00CE2C0F" w:rsidRPr="00DA64FC" w:rsidRDefault="00CE2C0F" w:rsidP="006C09A4">
            <w:pPr>
              <w:rPr>
                <w:sz w:val="22"/>
                <w:szCs w:val="22"/>
              </w:rPr>
            </w:pPr>
            <w:r w:rsidRPr="00DA64FC">
              <w:rPr>
                <w:sz w:val="22"/>
                <w:szCs w:val="22"/>
              </w:rPr>
              <w:t>5-7 лет старшая и подг. к школе группы</w:t>
            </w:r>
          </w:p>
          <w:p w:rsidR="00CE2C0F" w:rsidRPr="00DA64FC" w:rsidRDefault="00CE2C0F" w:rsidP="006C09A4">
            <w:pPr>
              <w:rPr>
                <w:sz w:val="22"/>
                <w:szCs w:val="22"/>
              </w:rPr>
            </w:pPr>
          </w:p>
        </w:tc>
        <w:tc>
          <w:tcPr>
            <w:tcW w:w="2552" w:type="dxa"/>
            <w:gridSpan w:val="2"/>
          </w:tcPr>
          <w:p w:rsidR="00CE2C0F" w:rsidRPr="00DA64FC" w:rsidRDefault="00CE2C0F" w:rsidP="006C09A4">
            <w:pPr>
              <w:rPr>
                <w:sz w:val="22"/>
                <w:szCs w:val="22"/>
              </w:rPr>
            </w:pPr>
            <w:r w:rsidRPr="00DA64FC">
              <w:rPr>
                <w:sz w:val="22"/>
                <w:szCs w:val="22"/>
              </w:rPr>
              <w:t>Викторины, КВН, познавательные досуги, тематические досуги, чтение</w:t>
            </w:r>
          </w:p>
          <w:p w:rsidR="00CE2C0F" w:rsidRPr="00DA64FC" w:rsidRDefault="00CE2C0F" w:rsidP="006C09A4">
            <w:pPr>
              <w:rPr>
                <w:sz w:val="22"/>
                <w:szCs w:val="22"/>
              </w:rPr>
            </w:pPr>
            <w:r w:rsidRPr="00DA64FC">
              <w:rPr>
                <w:sz w:val="22"/>
                <w:szCs w:val="22"/>
              </w:rPr>
              <w:t>рассказ</w:t>
            </w:r>
          </w:p>
          <w:p w:rsidR="00CE2C0F" w:rsidRPr="00DA64FC" w:rsidRDefault="00CE2C0F" w:rsidP="006C09A4">
            <w:pPr>
              <w:rPr>
                <w:sz w:val="22"/>
                <w:szCs w:val="22"/>
              </w:rPr>
            </w:pPr>
          </w:p>
        </w:tc>
        <w:tc>
          <w:tcPr>
            <w:tcW w:w="1843" w:type="dxa"/>
            <w:gridSpan w:val="2"/>
          </w:tcPr>
          <w:p w:rsidR="00CE2C0F" w:rsidRPr="00DA64FC" w:rsidRDefault="00CE2C0F" w:rsidP="006C09A4">
            <w:pPr>
              <w:rPr>
                <w:sz w:val="22"/>
                <w:szCs w:val="22"/>
              </w:rPr>
            </w:pPr>
            <w:r w:rsidRPr="00DA64FC">
              <w:rPr>
                <w:sz w:val="22"/>
                <w:szCs w:val="22"/>
              </w:rPr>
              <w:t>Тематические досуги</w:t>
            </w:r>
          </w:p>
          <w:p w:rsidR="00CE2C0F" w:rsidRPr="00DA64FC" w:rsidRDefault="00CE2C0F" w:rsidP="006C09A4">
            <w:pPr>
              <w:rPr>
                <w:sz w:val="22"/>
                <w:szCs w:val="22"/>
              </w:rPr>
            </w:pPr>
            <w:r w:rsidRPr="00DA64FC">
              <w:rPr>
                <w:sz w:val="22"/>
                <w:szCs w:val="22"/>
              </w:rPr>
              <w:t>Создание коллекций</w:t>
            </w:r>
          </w:p>
          <w:p w:rsidR="00CE2C0F" w:rsidRPr="00DA64FC" w:rsidRDefault="00CE2C0F" w:rsidP="006C09A4">
            <w:pPr>
              <w:rPr>
                <w:sz w:val="22"/>
                <w:szCs w:val="22"/>
                <w:lang w:val="tt-RU"/>
              </w:rPr>
            </w:pPr>
            <w:r w:rsidRPr="00DA64FC">
              <w:rPr>
                <w:sz w:val="22"/>
                <w:szCs w:val="22"/>
              </w:rPr>
              <w:t>Проектная деятельность Исследовательская деятельность</w:t>
            </w:r>
          </w:p>
        </w:tc>
        <w:tc>
          <w:tcPr>
            <w:tcW w:w="2409" w:type="dxa"/>
          </w:tcPr>
          <w:p w:rsidR="00CE2C0F" w:rsidRPr="00DA64FC" w:rsidRDefault="00CE2C0F" w:rsidP="006C09A4">
            <w:pPr>
              <w:rPr>
                <w:sz w:val="22"/>
                <w:szCs w:val="22"/>
              </w:rPr>
            </w:pPr>
            <w:r w:rsidRPr="00DA64FC">
              <w:rPr>
                <w:sz w:val="22"/>
                <w:szCs w:val="22"/>
              </w:rPr>
              <w:t>Сюжетно-ролевая игра, дидактическая игра, настольно-печатные игры, продуктивная</w:t>
            </w:r>
          </w:p>
          <w:p w:rsidR="00CE2C0F" w:rsidRPr="00DA64FC" w:rsidRDefault="00CE2C0F" w:rsidP="006C09A4">
            <w:pPr>
              <w:rPr>
                <w:sz w:val="22"/>
                <w:szCs w:val="22"/>
              </w:rPr>
            </w:pPr>
            <w:r w:rsidRPr="00DA64FC">
              <w:rPr>
                <w:sz w:val="22"/>
                <w:szCs w:val="22"/>
              </w:rPr>
              <w:t>экскурсия</w:t>
            </w:r>
          </w:p>
          <w:p w:rsidR="00CE2C0F" w:rsidRPr="00DA64FC" w:rsidRDefault="00CE2C0F" w:rsidP="006C09A4">
            <w:pPr>
              <w:rPr>
                <w:sz w:val="22"/>
                <w:szCs w:val="22"/>
                <w:lang w:val="tt-RU"/>
              </w:rPr>
            </w:pPr>
            <w:r w:rsidRPr="00DA64FC">
              <w:rPr>
                <w:sz w:val="22"/>
                <w:szCs w:val="22"/>
              </w:rPr>
              <w:t>деятельность, дежурство</w:t>
            </w:r>
          </w:p>
        </w:tc>
      </w:tr>
      <w:tr w:rsidR="00CE2C0F" w:rsidRPr="00367F72" w:rsidTr="004C1B1D">
        <w:trPr>
          <w:trHeight w:val="1339"/>
        </w:trPr>
        <w:tc>
          <w:tcPr>
            <w:tcW w:w="1951" w:type="dxa"/>
          </w:tcPr>
          <w:p w:rsidR="00CE2C0F" w:rsidRPr="00DA64FC" w:rsidRDefault="00CE2C0F" w:rsidP="006C09A4">
            <w:pPr>
              <w:rPr>
                <w:color w:val="000000"/>
                <w:sz w:val="22"/>
                <w:szCs w:val="22"/>
              </w:rPr>
            </w:pPr>
            <w:r w:rsidRPr="00DA64FC">
              <w:rPr>
                <w:color w:val="000000"/>
                <w:sz w:val="22"/>
                <w:szCs w:val="22"/>
              </w:rPr>
              <w:t>4. Формирование патриотических чувств</w:t>
            </w:r>
          </w:p>
          <w:p w:rsidR="00CE2C0F" w:rsidRPr="00DA64FC" w:rsidRDefault="00CE2C0F" w:rsidP="006C09A4">
            <w:pPr>
              <w:rPr>
                <w:sz w:val="22"/>
                <w:szCs w:val="22"/>
              </w:rPr>
            </w:pPr>
          </w:p>
        </w:tc>
        <w:tc>
          <w:tcPr>
            <w:tcW w:w="1559" w:type="dxa"/>
            <w:gridSpan w:val="2"/>
          </w:tcPr>
          <w:p w:rsidR="00CE2C0F" w:rsidRPr="00DA64FC" w:rsidRDefault="00CE2C0F" w:rsidP="006C09A4">
            <w:pPr>
              <w:rPr>
                <w:sz w:val="22"/>
                <w:szCs w:val="22"/>
              </w:rPr>
            </w:pPr>
            <w:r w:rsidRPr="00DA64FC">
              <w:rPr>
                <w:sz w:val="22"/>
                <w:szCs w:val="22"/>
              </w:rPr>
              <w:t>5-7 лет старшая и подг. к школе группы</w:t>
            </w:r>
          </w:p>
          <w:p w:rsidR="00CE2C0F" w:rsidRPr="00DA64FC" w:rsidRDefault="00CE2C0F" w:rsidP="006C09A4">
            <w:pPr>
              <w:rPr>
                <w:sz w:val="22"/>
                <w:szCs w:val="22"/>
              </w:rPr>
            </w:pPr>
          </w:p>
        </w:tc>
        <w:tc>
          <w:tcPr>
            <w:tcW w:w="2552" w:type="dxa"/>
            <w:gridSpan w:val="2"/>
          </w:tcPr>
          <w:p w:rsidR="00CE2C0F" w:rsidRPr="00DA64FC" w:rsidRDefault="00CE2C0F" w:rsidP="006C09A4">
            <w:pPr>
              <w:rPr>
                <w:sz w:val="22"/>
                <w:szCs w:val="22"/>
                <w:lang w:val="tt-RU"/>
              </w:rPr>
            </w:pPr>
            <w:r w:rsidRPr="00DA64FC">
              <w:rPr>
                <w:sz w:val="22"/>
                <w:szCs w:val="22"/>
              </w:rPr>
              <w:t>познавательные беседы, развлечения, моделирование, настольные игры, чтение, творческие задания, видеофильмы</w:t>
            </w:r>
          </w:p>
        </w:tc>
        <w:tc>
          <w:tcPr>
            <w:tcW w:w="1843" w:type="dxa"/>
            <w:gridSpan w:val="2"/>
          </w:tcPr>
          <w:p w:rsidR="00CE2C0F" w:rsidRPr="00DA64FC" w:rsidRDefault="00CE2C0F" w:rsidP="006C09A4">
            <w:pPr>
              <w:rPr>
                <w:sz w:val="22"/>
                <w:szCs w:val="22"/>
              </w:rPr>
            </w:pPr>
            <w:r w:rsidRPr="00DA64FC">
              <w:rPr>
                <w:sz w:val="22"/>
                <w:szCs w:val="22"/>
              </w:rPr>
              <w:t>Игра</w:t>
            </w:r>
          </w:p>
          <w:p w:rsidR="00CE2C0F" w:rsidRPr="00DA64FC" w:rsidRDefault="00CE2C0F" w:rsidP="006C09A4">
            <w:pPr>
              <w:rPr>
                <w:sz w:val="22"/>
                <w:szCs w:val="22"/>
              </w:rPr>
            </w:pPr>
            <w:r w:rsidRPr="00DA64FC">
              <w:rPr>
                <w:sz w:val="22"/>
                <w:szCs w:val="22"/>
              </w:rPr>
              <w:t>Наблюдение</w:t>
            </w:r>
          </w:p>
          <w:p w:rsidR="00CE2C0F" w:rsidRPr="00DA64FC" w:rsidRDefault="00CE2C0F" w:rsidP="006C09A4">
            <w:pPr>
              <w:rPr>
                <w:sz w:val="22"/>
                <w:szCs w:val="22"/>
              </w:rPr>
            </w:pPr>
            <w:r w:rsidRPr="00DA64FC">
              <w:rPr>
                <w:sz w:val="22"/>
                <w:szCs w:val="22"/>
              </w:rPr>
              <w:t>Упражнение</w:t>
            </w:r>
          </w:p>
          <w:p w:rsidR="00CE2C0F" w:rsidRPr="00DA64FC" w:rsidRDefault="00CE2C0F" w:rsidP="006C09A4">
            <w:pPr>
              <w:rPr>
                <w:sz w:val="22"/>
                <w:szCs w:val="22"/>
              </w:rPr>
            </w:pPr>
          </w:p>
        </w:tc>
        <w:tc>
          <w:tcPr>
            <w:tcW w:w="2409" w:type="dxa"/>
          </w:tcPr>
          <w:p w:rsidR="00CE2C0F" w:rsidRPr="00DA64FC" w:rsidRDefault="00CE2C0F" w:rsidP="006C09A4">
            <w:pPr>
              <w:rPr>
                <w:sz w:val="22"/>
                <w:szCs w:val="22"/>
              </w:rPr>
            </w:pPr>
            <w:r w:rsidRPr="00DA64FC">
              <w:rPr>
                <w:sz w:val="22"/>
                <w:szCs w:val="22"/>
              </w:rPr>
              <w:t>рассматривание иллюстраций,</w:t>
            </w:r>
          </w:p>
          <w:p w:rsidR="00CE2C0F" w:rsidRPr="00DA64FC" w:rsidRDefault="00CE2C0F" w:rsidP="006C09A4">
            <w:pPr>
              <w:rPr>
                <w:sz w:val="22"/>
                <w:szCs w:val="22"/>
              </w:rPr>
            </w:pPr>
            <w:r w:rsidRPr="00DA64FC">
              <w:rPr>
                <w:sz w:val="22"/>
                <w:szCs w:val="22"/>
              </w:rPr>
              <w:t>дидактическая игра, изобразительная деятельность</w:t>
            </w:r>
          </w:p>
          <w:p w:rsidR="00CE2C0F" w:rsidRPr="00DA64FC" w:rsidRDefault="00CE2C0F" w:rsidP="006C09A4">
            <w:pPr>
              <w:rPr>
                <w:sz w:val="22"/>
                <w:szCs w:val="22"/>
              </w:rPr>
            </w:pPr>
          </w:p>
        </w:tc>
      </w:tr>
      <w:tr w:rsidR="00CE2C0F" w:rsidRPr="00367F72" w:rsidTr="004C1B1D">
        <w:trPr>
          <w:trHeight w:val="1339"/>
        </w:trPr>
        <w:tc>
          <w:tcPr>
            <w:tcW w:w="1951" w:type="dxa"/>
          </w:tcPr>
          <w:p w:rsidR="00CE2C0F" w:rsidRPr="00DA64FC" w:rsidRDefault="00CE2C0F" w:rsidP="006C09A4">
            <w:pPr>
              <w:rPr>
                <w:sz w:val="22"/>
                <w:szCs w:val="22"/>
              </w:rPr>
            </w:pPr>
            <w:r w:rsidRPr="00DA64FC">
              <w:rPr>
                <w:sz w:val="22"/>
                <w:szCs w:val="22"/>
              </w:rPr>
              <w:t>5. Формирование чувства принадлежности к мировому сообществу</w:t>
            </w:r>
          </w:p>
        </w:tc>
        <w:tc>
          <w:tcPr>
            <w:tcW w:w="1559" w:type="dxa"/>
            <w:gridSpan w:val="2"/>
          </w:tcPr>
          <w:p w:rsidR="00CE2C0F" w:rsidRPr="00DA64FC" w:rsidRDefault="00CE2C0F" w:rsidP="006C09A4">
            <w:pPr>
              <w:rPr>
                <w:sz w:val="22"/>
                <w:szCs w:val="22"/>
                <w:lang w:val="tt-RU"/>
              </w:rPr>
            </w:pPr>
            <w:r w:rsidRPr="00DA64FC">
              <w:rPr>
                <w:sz w:val="22"/>
                <w:szCs w:val="22"/>
              </w:rPr>
              <w:t>5-7 лет старшая и подг. к школе группы</w:t>
            </w:r>
          </w:p>
        </w:tc>
        <w:tc>
          <w:tcPr>
            <w:tcW w:w="2552" w:type="dxa"/>
            <w:gridSpan w:val="2"/>
          </w:tcPr>
          <w:p w:rsidR="00CE2C0F" w:rsidRPr="00DA64FC" w:rsidRDefault="00CE2C0F" w:rsidP="006C09A4">
            <w:pPr>
              <w:rPr>
                <w:sz w:val="22"/>
                <w:szCs w:val="22"/>
              </w:rPr>
            </w:pPr>
            <w:r w:rsidRPr="00DA64FC">
              <w:rPr>
                <w:sz w:val="22"/>
                <w:szCs w:val="22"/>
              </w:rPr>
              <w:t>познавательные викторины, КВН, конструирование, моделирование,</w:t>
            </w:r>
          </w:p>
          <w:p w:rsidR="00CE2C0F" w:rsidRPr="00DA64FC" w:rsidRDefault="00CE2C0F" w:rsidP="006C09A4">
            <w:pPr>
              <w:rPr>
                <w:sz w:val="22"/>
                <w:szCs w:val="22"/>
                <w:lang w:val="tt-RU"/>
              </w:rPr>
            </w:pPr>
            <w:r w:rsidRPr="00DA64FC">
              <w:rPr>
                <w:sz w:val="22"/>
                <w:szCs w:val="22"/>
              </w:rPr>
              <w:t>чтение</w:t>
            </w:r>
          </w:p>
        </w:tc>
        <w:tc>
          <w:tcPr>
            <w:tcW w:w="1843" w:type="dxa"/>
            <w:gridSpan w:val="2"/>
          </w:tcPr>
          <w:p w:rsidR="00CE2C0F" w:rsidRPr="00DA64FC" w:rsidRDefault="00CE2C0F" w:rsidP="006C09A4">
            <w:pPr>
              <w:rPr>
                <w:sz w:val="22"/>
                <w:szCs w:val="22"/>
              </w:rPr>
            </w:pPr>
            <w:r w:rsidRPr="00DA64FC">
              <w:rPr>
                <w:sz w:val="22"/>
                <w:szCs w:val="22"/>
              </w:rPr>
              <w:t>Объяснение</w:t>
            </w:r>
          </w:p>
          <w:p w:rsidR="00CE2C0F" w:rsidRPr="00DA64FC" w:rsidRDefault="00CE2C0F" w:rsidP="006C09A4">
            <w:pPr>
              <w:rPr>
                <w:sz w:val="22"/>
                <w:szCs w:val="22"/>
              </w:rPr>
            </w:pPr>
            <w:r w:rsidRPr="00DA64FC">
              <w:rPr>
                <w:sz w:val="22"/>
                <w:szCs w:val="22"/>
              </w:rPr>
              <w:t>Напоминание</w:t>
            </w:r>
          </w:p>
          <w:p w:rsidR="00CE2C0F" w:rsidRPr="00DA64FC" w:rsidRDefault="00CE2C0F" w:rsidP="006C09A4">
            <w:pPr>
              <w:rPr>
                <w:sz w:val="22"/>
                <w:szCs w:val="22"/>
              </w:rPr>
            </w:pPr>
            <w:r w:rsidRPr="00DA64FC">
              <w:rPr>
                <w:sz w:val="22"/>
                <w:szCs w:val="22"/>
              </w:rPr>
              <w:t>Наблюдение</w:t>
            </w:r>
          </w:p>
          <w:p w:rsidR="00CE2C0F" w:rsidRPr="00DA64FC" w:rsidRDefault="00CE2C0F" w:rsidP="006C09A4">
            <w:pPr>
              <w:rPr>
                <w:sz w:val="22"/>
                <w:szCs w:val="22"/>
              </w:rPr>
            </w:pPr>
          </w:p>
        </w:tc>
        <w:tc>
          <w:tcPr>
            <w:tcW w:w="2409" w:type="dxa"/>
          </w:tcPr>
          <w:p w:rsidR="00CE2C0F" w:rsidRPr="00DA64FC" w:rsidRDefault="00CE2C0F" w:rsidP="006C09A4">
            <w:pPr>
              <w:rPr>
                <w:sz w:val="22"/>
                <w:szCs w:val="22"/>
                <w:lang w:val="tt-RU"/>
              </w:rPr>
            </w:pPr>
            <w:r w:rsidRPr="00DA64FC">
              <w:rPr>
                <w:sz w:val="22"/>
                <w:szCs w:val="22"/>
              </w:rPr>
              <w:t>рассматривание иллюстраций, продуктивная деятельность, театрализация</w:t>
            </w:r>
          </w:p>
        </w:tc>
      </w:tr>
      <w:tr w:rsidR="00CE2C0F" w:rsidRPr="00367F72" w:rsidTr="004C1B1D">
        <w:trPr>
          <w:trHeight w:val="1339"/>
        </w:trPr>
        <w:tc>
          <w:tcPr>
            <w:tcW w:w="1951" w:type="dxa"/>
          </w:tcPr>
          <w:p w:rsidR="00CE2C0F" w:rsidRPr="00DA64FC" w:rsidRDefault="00CE2C0F" w:rsidP="006C09A4">
            <w:pPr>
              <w:rPr>
                <w:sz w:val="22"/>
                <w:szCs w:val="22"/>
              </w:rPr>
            </w:pPr>
            <w:r w:rsidRPr="00DA64FC">
              <w:rPr>
                <w:sz w:val="22"/>
                <w:szCs w:val="22"/>
              </w:rPr>
              <w:t>6. Формирование</w:t>
            </w:r>
          </w:p>
          <w:p w:rsidR="00CE2C0F" w:rsidRPr="00DA64FC" w:rsidRDefault="00CE2C0F" w:rsidP="006C09A4">
            <w:pPr>
              <w:rPr>
                <w:sz w:val="22"/>
                <w:szCs w:val="22"/>
              </w:rPr>
            </w:pPr>
            <w:r w:rsidRPr="00DA64FC">
              <w:rPr>
                <w:sz w:val="22"/>
                <w:szCs w:val="22"/>
              </w:rPr>
              <w:t>основ собственной безопасности</w:t>
            </w:r>
          </w:p>
          <w:p w:rsidR="00CE2C0F" w:rsidRPr="00DA64FC" w:rsidRDefault="00CE2C0F" w:rsidP="006C09A4">
            <w:pPr>
              <w:rPr>
                <w:sz w:val="22"/>
                <w:szCs w:val="22"/>
              </w:rPr>
            </w:pPr>
            <w:r w:rsidRPr="00DA64FC">
              <w:rPr>
                <w:sz w:val="22"/>
                <w:szCs w:val="22"/>
              </w:rPr>
              <w:t>*ребенок и другие люди</w:t>
            </w:r>
          </w:p>
          <w:p w:rsidR="00CE2C0F" w:rsidRPr="00DA64FC" w:rsidRDefault="00CE2C0F" w:rsidP="006C09A4">
            <w:pPr>
              <w:rPr>
                <w:sz w:val="22"/>
                <w:szCs w:val="22"/>
              </w:rPr>
            </w:pPr>
            <w:r w:rsidRPr="00DA64FC">
              <w:rPr>
                <w:sz w:val="22"/>
                <w:szCs w:val="22"/>
              </w:rPr>
              <w:t>*ребенок и природа</w:t>
            </w:r>
          </w:p>
          <w:p w:rsidR="00CE2C0F" w:rsidRPr="00DA64FC" w:rsidRDefault="00CE2C0F" w:rsidP="006C09A4">
            <w:pPr>
              <w:rPr>
                <w:sz w:val="22"/>
                <w:szCs w:val="22"/>
              </w:rPr>
            </w:pPr>
            <w:r w:rsidRPr="00DA64FC">
              <w:rPr>
                <w:sz w:val="22"/>
                <w:szCs w:val="22"/>
              </w:rPr>
              <w:t>*ребенок дома</w:t>
            </w:r>
          </w:p>
          <w:p w:rsidR="00CE2C0F" w:rsidRPr="00DA64FC" w:rsidRDefault="00CE2C0F" w:rsidP="006C09A4">
            <w:pPr>
              <w:rPr>
                <w:sz w:val="22"/>
                <w:szCs w:val="22"/>
              </w:rPr>
            </w:pPr>
            <w:r w:rsidRPr="00DA64FC">
              <w:rPr>
                <w:sz w:val="22"/>
                <w:szCs w:val="22"/>
              </w:rPr>
              <w:t>*ребенок и улица</w:t>
            </w:r>
          </w:p>
          <w:p w:rsidR="00CE2C0F" w:rsidRPr="00DA64FC" w:rsidRDefault="00CE2C0F" w:rsidP="006C09A4">
            <w:pPr>
              <w:rPr>
                <w:sz w:val="22"/>
                <w:szCs w:val="22"/>
              </w:rPr>
            </w:pPr>
          </w:p>
        </w:tc>
        <w:tc>
          <w:tcPr>
            <w:tcW w:w="1559" w:type="dxa"/>
            <w:gridSpan w:val="2"/>
          </w:tcPr>
          <w:p w:rsidR="00CE2C0F" w:rsidRPr="00DA64FC" w:rsidRDefault="00CE2C0F" w:rsidP="006C09A4">
            <w:pPr>
              <w:rPr>
                <w:sz w:val="22"/>
                <w:szCs w:val="22"/>
              </w:rPr>
            </w:pPr>
            <w:r w:rsidRPr="00DA64FC">
              <w:rPr>
                <w:sz w:val="22"/>
                <w:szCs w:val="22"/>
              </w:rPr>
              <w:t>3-7 лет</w:t>
            </w:r>
          </w:p>
          <w:p w:rsidR="00CE2C0F" w:rsidRPr="00DA64FC" w:rsidRDefault="00CE2C0F" w:rsidP="006C09A4">
            <w:pPr>
              <w:rPr>
                <w:sz w:val="22"/>
                <w:szCs w:val="22"/>
              </w:rPr>
            </w:pPr>
          </w:p>
        </w:tc>
        <w:tc>
          <w:tcPr>
            <w:tcW w:w="2552" w:type="dxa"/>
            <w:gridSpan w:val="2"/>
          </w:tcPr>
          <w:p w:rsidR="00CE2C0F" w:rsidRPr="00DA64FC" w:rsidRDefault="00CE2C0F" w:rsidP="006C09A4">
            <w:pPr>
              <w:rPr>
                <w:sz w:val="22"/>
                <w:szCs w:val="22"/>
              </w:rPr>
            </w:pPr>
            <w:r w:rsidRPr="00DA64FC">
              <w:rPr>
                <w:sz w:val="22"/>
                <w:szCs w:val="22"/>
              </w:rPr>
              <w:t>Беседы, обучение,</w:t>
            </w:r>
          </w:p>
          <w:p w:rsidR="00CE2C0F" w:rsidRPr="00DA64FC" w:rsidRDefault="00CE2C0F" w:rsidP="006C09A4">
            <w:pPr>
              <w:rPr>
                <w:sz w:val="22"/>
                <w:szCs w:val="22"/>
              </w:rPr>
            </w:pPr>
            <w:r w:rsidRPr="00DA64FC">
              <w:rPr>
                <w:sz w:val="22"/>
                <w:szCs w:val="22"/>
              </w:rPr>
              <w:t>Чтение</w:t>
            </w:r>
          </w:p>
          <w:p w:rsidR="00CE2C0F" w:rsidRPr="00DA64FC" w:rsidRDefault="00CE2C0F" w:rsidP="006C09A4">
            <w:pPr>
              <w:rPr>
                <w:sz w:val="22"/>
                <w:szCs w:val="22"/>
              </w:rPr>
            </w:pPr>
            <w:r w:rsidRPr="00DA64FC">
              <w:rPr>
                <w:sz w:val="22"/>
                <w:szCs w:val="22"/>
              </w:rPr>
              <w:t>Объяснение, напоминание</w:t>
            </w:r>
          </w:p>
          <w:p w:rsidR="00CE2C0F" w:rsidRPr="00DA64FC" w:rsidRDefault="00CE2C0F" w:rsidP="006C09A4">
            <w:pPr>
              <w:rPr>
                <w:sz w:val="22"/>
                <w:szCs w:val="22"/>
              </w:rPr>
            </w:pPr>
            <w:r w:rsidRPr="00DA64FC">
              <w:rPr>
                <w:sz w:val="22"/>
                <w:szCs w:val="22"/>
              </w:rPr>
              <w:t>Упражнения,</w:t>
            </w:r>
          </w:p>
          <w:p w:rsidR="00CE2C0F" w:rsidRPr="00DA64FC" w:rsidRDefault="00CE2C0F" w:rsidP="006C09A4">
            <w:pPr>
              <w:rPr>
                <w:sz w:val="22"/>
                <w:szCs w:val="22"/>
              </w:rPr>
            </w:pPr>
            <w:r w:rsidRPr="00DA64FC">
              <w:rPr>
                <w:sz w:val="22"/>
                <w:szCs w:val="22"/>
              </w:rPr>
              <w:t>Рассказ</w:t>
            </w:r>
          </w:p>
          <w:p w:rsidR="00CE2C0F" w:rsidRPr="00DA64FC" w:rsidRDefault="00CE2C0F" w:rsidP="006C09A4">
            <w:pPr>
              <w:rPr>
                <w:sz w:val="22"/>
                <w:szCs w:val="22"/>
              </w:rPr>
            </w:pPr>
            <w:r w:rsidRPr="00DA64FC">
              <w:rPr>
                <w:sz w:val="22"/>
                <w:szCs w:val="22"/>
              </w:rPr>
              <w:t>Продуктивная</w:t>
            </w:r>
          </w:p>
          <w:p w:rsidR="00CE2C0F" w:rsidRPr="00DA64FC" w:rsidRDefault="00CE2C0F" w:rsidP="006C09A4">
            <w:pPr>
              <w:rPr>
                <w:sz w:val="22"/>
                <w:szCs w:val="22"/>
              </w:rPr>
            </w:pPr>
            <w:r w:rsidRPr="00DA64FC">
              <w:rPr>
                <w:sz w:val="22"/>
                <w:szCs w:val="22"/>
              </w:rPr>
              <w:t>Деятельность</w:t>
            </w:r>
          </w:p>
          <w:p w:rsidR="00CE2C0F" w:rsidRPr="00DA64FC" w:rsidRDefault="00CE2C0F" w:rsidP="006C09A4">
            <w:pPr>
              <w:rPr>
                <w:sz w:val="22"/>
                <w:szCs w:val="22"/>
              </w:rPr>
            </w:pPr>
            <w:r w:rsidRPr="00DA64FC">
              <w:rPr>
                <w:sz w:val="22"/>
                <w:szCs w:val="22"/>
              </w:rPr>
              <w:t>Рассматривание</w:t>
            </w:r>
          </w:p>
          <w:p w:rsidR="00CE2C0F" w:rsidRPr="00DA64FC" w:rsidRDefault="00CE2C0F" w:rsidP="006C09A4">
            <w:pPr>
              <w:rPr>
                <w:sz w:val="22"/>
                <w:szCs w:val="22"/>
              </w:rPr>
            </w:pPr>
            <w:r w:rsidRPr="00DA64FC">
              <w:rPr>
                <w:sz w:val="22"/>
                <w:szCs w:val="22"/>
              </w:rPr>
              <w:t>иллюстраций</w:t>
            </w:r>
          </w:p>
          <w:p w:rsidR="00CE2C0F" w:rsidRPr="00DA64FC" w:rsidRDefault="00CE2C0F" w:rsidP="006C09A4">
            <w:pPr>
              <w:rPr>
                <w:sz w:val="22"/>
                <w:szCs w:val="22"/>
              </w:rPr>
            </w:pPr>
            <w:r w:rsidRPr="00DA64FC">
              <w:rPr>
                <w:sz w:val="22"/>
                <w:szCs w:val="22"/>
              </w:rPr>
              <w:t>Рассказы, чтение</w:t>
            </w:r>
          </w:p>
          <w:p w:rsidR="00CE2C0F" w:rsidRPr="00DA64FC" w:rsidRDefault="00CE2C0F" w:rsidP="006C09A4">
            <w:pPr>
              <w:rPr>
                <w:sz w:val="22"/>
                <w:szCs w:val="22"/>
              </w:rPr>
            </w:pPr>
            <w:r w:rsidRPr="00DA64FC">
              <w:rPr>
                <w:sz w:val="22"/>
                <w:szCs w:val="22"/>
              </w:rPr>
              <w:t>Целевые прогулки</w:t>
            </w:r>
          </w:p>
          <w:p w:rsidR="00CE2C0F" w:rsidRPr="00DA64FC" w:rsidRDefault="00CE2C0F" w:rsidP="006C09A4">
            <w:pPr>
              <w:rPr>
                <w:sz w:val="22"/>
                <w:szCs w:val="22"/>
              </w:rPr>
            </w:pPr>
          </w:p>
        </w:tc>
        <w:tc>
          <w:tcPr>
            <w:tcW w:w="1843" w:type="dxa"/>
            <w:gridSpan w:val="2"/>
          </w:tcPr>
          <w:p w:rsidR="00CE2C0F" w:rsidRPr="00DA64FC" w:rsidRDefault="00CE2C0F" w:rsidP="006C09A4">
            <w:pPr>
              <w:rPr>
                <w:sz w:val="22"/>
                <w:szCs w:val="22"/>
              </w:rPr>
            </w:pPr>
            <w:r w:rsidRPr="00DA64FC">
              <w:rPr>
                <w:sz w:val="22"/>
                <w:szCs w:val="22"/>
              </w:rPr>
              <w:t>Дидактические и настольно-печатные игры;</w:t>
            </w:r>
          </w:p>
          <w:p w:rsidR="00CE2C0F" w:rsidRPr="00DA64FC" w:rsidRDefault="00CE2C0F" w:rsidP="006C09A4">
            <w:pPr>
              <w:rPr>
                <w:sz w:val="22"/>
                <w:szCs w:val="22"/>
              </w:rPr>
            </w:pPr>
            <w:r w:rsidRPr="00DA64FC">
              <w:rPr>
                <w:sz w:val="22"/>
                <w:szCs w:val="22"/>
              </w:rPr>
              <w:t>Сюжетно-ролевые игры</w:t>
            </w:r>
          </w:p>
          <w:p w:rsidR="00CE2C0F" w:rsidRPr="00DA64FC" w:rsidRDefault="00CE2C0F" w:rsidP="006C09A4">
            <w:pPr>
              <w:rPr>
                <w:sz w:val="22"/>
                <w:szCs w:val="22"/>
              </w:rPr>
            </w:pPr>
            <w:r w:rsidRPr="00DA64FC">
              <w:rPr>
                <w:sz w:val="22"/>
                <w:szCs w:val="22"/>
              </w:rPr>
              <w:t>Минутка безопасности</w:t>
            </w:r>
          </w:p>
          <w:p w:rsidR="00CE2C0F" w:rsidRPr="00DA64FC" w:rsidRDefault="00CE2C0F" w:rsidP="006C09A4">
            <w:pPr>
              <w:rPr>
                <w:sz w:val="22"/>
                <w:szCs w:val="22"/>
              </w:rPr>
            </w:pPr>
            <w:r w:rsidRPr="00DA64FC">
              <w:rPr>
                <w:sz w:val="22"/>
                <w:szCs w:val="22"/>
              </w:rPr>
              <w:t>Показ, объяснение,</w:t>
            </w:r>
          </w:p>
          <w:p w:rsidR="00CE2C0F" w:rsidRPr="00DA64FC" w:rsidRDefault="00CE2C0F" w:rsidP="006C09A4">
            <w:pPr>
              <w:rPr>
                <w:sz w:val="22"/>
                <w:szCs w:val="22"/>
              </w:rPr>
            </w:pPr>
            <w:r w:rsidRPr="00DA64FC">
              <w:rPr>
                <w:sz w:val="22"/>
                <w:szCs w:val="22"/>
              </w:rPr>
              <w:t>обучение, напоминание</w:t>
            </w:r>
          </w:p>
          <w:p w:rsidR="00CE2C0F" w:rsidRPr="00DA64FC" w:rsidRDefault="00CE2C0F" w:rsidP="006C09A4">
            <w:pPr>
              <w:rPr>
                <w:sz w:val="22"/>
                <w:szCs w:val="22"/>
              </w:rPr>
            </w:pPr>
          </w:p>
        </w:tc>
        <w:tc>
          <w:tcPr>
            <w:tcW w:w="2409" w:type="dxa"/>
          </w:tcPr>
          <w:p w:rsidR="00CE2C0F" w:rsidRPr="00DA64FC" w:rsidRDefault="00CE2C0F" w:rsidP="006C09A4">
            <w:pPr>
              <w:rPr>
                <w:sz w:val="22"/>
                <w:szCs w:val="22"/>
              </w:rPr>
            </w:pPr>
            <w:r w:rsidRPr="00DA64FC">
              <w:rPr>
                <w:sz w:val="22"/>
                <w:szCs w:val="22"/>
              </w:rPr>
              <w:t>Рассматривание</w:t>
            </w:r>
          </w:p>
          <w:p w:rsidR="00CE2C0F" w:rsidRPr="00DA64FC" w:rsidRDefault="00CE2C0F" w:rsidP="006C09A4">
            <w:pPr>
              <w:rPr>
                <w:sz w:val="22"/>
                <w:szCs w:val="22"/>
              </w:rPr>
            </w:pPr>
            <w:r w:rsidRPr="00DA64FC">
              <w:rPr>
                <w:sz w:val="22"/>
                <w:szCs w:val="22"/>
              </w:rPr>
              <w:t>иллюстраций Дидактическая игра Продуктивная</w:t>
            </w:r>
          </w:p>
          <w:p w:rsidR="00CE2C0F" w:rsidRPr="00DA64FC" w:rsidRDefault="00CE2C0F" w:rsidP="006C09A4">
            <w:pPr>
              <w:rPr>
                <w:sz w:val="22"/>
                <w:szCs w:val="22"/>
              </w:rPr>
            </w:pPr>
            <w:r w:rsidRPr="00DA64FC">
              <w:rPr>
                <w:sz w:val="22"/>
                <w:szCs w:val="22"/>
              </w:rPr>
              <w:t>деятельность</w:t>
            </w:r>
          </w:p>
          <w:p w:rsidR="00CE2C0F" w:rsidRPr="00DA64FC" w:rsidRDefault="00CE2C0F" w:rsidP="006C09A4">
            <w:pPr>
              <w:rPr>
                <w:sz w:val="22"/>
                <w:szCs w:val="22"/>
              </w:rPr>
            </w:pPr>
            <w:r w:rsidRPr="00DA64FC">
              <w:rPr>
                <w:sz w:val="22"/>
                <w:szCs w:val="22"/>
              </w:rPr>
              <w:t>Для самостоятельной игровой деятельности - разметка дороги вокруг детского сада,</w:t>
            </w:r>
          </w:p>
          <w:p w:rsidR="00CE2C0F" w:rsidRPr="00DA64FC" w:rsidRDefault="00CE2C0F" w:rsidP="006C09A4">
            <w:pPr>
              <w:rPr>
                <w:sz w:val="22"/>
                <w:szCs w:val="22"/>
              </w:rPr>
            </w:pPr>
            <w:r w:rsidRPr="00DA64FC">
              <w:rPr>
                <w:sz w:val="22"/>
                <w:szCs w:val="22"/>
              </w:rPr>
              <w:t>Творческие задания,</w:t>
            </w:r>
          </w:p>
          <w:p w:rsidR="00CE2C0F" w:rsidRPr="00DA64FC" w:rsidRDefault="00CE2C0F" w:rsidP="006C09A4">
            <w:pPr>
              <w:rPr>
                <w:sz w:val="22"/>
                <w:szCs w:val="22"/>
              </w:rPr>
            </w:pPr>
            <w:r w:rsidRPr="00DA64FC">
              <w:rPr>
                <w:sz w:val="22"/>
                <w:szCs w:val="22"/>
              </w:rPr>
              <w:t>Рассматривание</w:t>
            </w:r>
          </w:p>
          <w:p w:rsidR="00CE2C0F" w:rsidRPr="00DA64FC" w:rsidRDefault="00CE2C0F" w:rsidP="006C09A4">
            <w:pPr>
              <w:rPr>
                <w:sz w:val="22"/>
                <w:szCs w:val="22"/>
              </w:rPr>
            </w:pPr>
            <w:r w:rsidRPr="00DA64FC">
              <w:rPr>
                <w:sz w:val="22"/>
                <w:szCs w:val="22"/>
              </w:rPr>
              <w:t>Иллюстраций, Дидактическая игра, Продуктивная</w:t>
            </w:r>
          </w:p>
          <w:p w:rsidR="00CE2C0F" w:rsidRPr="00DA64FC" w:rsidRDefault="00CE2C0F" w:rsidP="006C09A4">
            <w:pPr>
              <w:rPr>
                <w:sz w:val="22"/>
                <w:szCs w:val="22"/>
                <w:lang w:val="tt-RU"/>
              </w:rPr>
            </w:pPr>
            <w:r w:rsidRPr="00DA64FC">
              <w:rPr>
                <w:sz w:val="22"/>
                <w:szCs w:val="22"/>
              </w:rPr>
              <w:t>деятельность</w:t>
            </w:r>
          </w:p>
        </w:tc>
      </w:tr>
      <w:tr w:rsidR="00CE2C0F" w:rsidRPr="00367F72" w:rsidTr="00DA64FC">
        <w:trPr>
          <w:trHeight w:val="232"/>
        </w:trPr>
        <w:tc>
          <w:tcPr>
            <w:tcW w:w="10314" w:type="dxa"/>
            <w:gridSpan w:val="8"/>
          </w:tcPr>
          <w:p w:rsidR="00CE2C0F" w:rsidRPr="00DA64FC" w:rsidRDefault="00CE2C0F" w:rsidP="006C09A4">
            <w:pPr>
              <w:rPr>
                <w:sz w:val="22"/>
                <w:szCs w:val="22"/>
                <w:lang w:val="tt-RU"/>
              </w:rPr>
            </w:pPr>
            <w:r w:rsidRPr="00DA64FC">
              <w:rPr>
                <w:sz w:val="22"/>
                <w:szCs w:val="22"/>
              </w:rPr>
              <w:t xml:space="preserve">                                                      7.Развитие трудовой деятельности</w:t>
            </w:r>
          </w:p>
        </w:tc>
      </w:tr>
      <w:tr w:rsidR="00CE2C0F" w:rsidRPr="00367F72" w:rsidTr="00482C1D">
        <w:trPr>
          <w:trHeight w:val="1339"/>
        </w:trPr>
        <w:tc>
          <w:tcPr>
            <w:tcW w:w="1951" w:type="dxa"/>
            <w:vMerge w:val="restart"/>
          </w:tcPr>
          <w:p w:rsidR="00CE2C0F" w:rsidRPr="00DA64FC" w:rsidRDefault="00CE2C0F" w:rsidP="006C09A4">
            <w:pPr>
              <w:rPr>
                <w:sz w:val="22"/>
                <w:szCs w:val="22"/>
              </w:rPr>
            </w:pPr>
            <w:r w:rsidRPr="00DA64FC">
              <w:rPr>
                <w:sz w:val="22"/>
                <w:szCs w:val="22"/>
              </w:rPr>
              <w:t>7.1. Самообслуживание</w:t>
            </w:r>
          </w:p>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3-4 года вторая</w:t>
            </w:r>
          </w:p>
          <w:p w:rsidR="00CE2C0F" w:rsidRPr="00DA64FC" w:rsidRDefault="00CE2C0F" w:rsidP="006C09A4">
            <w:pPr>
              <w:rPr>
                <w:sz w:val="22"/>
                <w:szCs w:val="22"/>
              </w:rPr>
            </w:pPr>
            <w:r w:rsidRPr="00DA64FC">
              <w:rPr>
                <w:sz w:val="22"/>
                <w:szCs w:val="22"/>
              </w:rPr>
              <w:t>младшая группа</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Напоминание,</w:t>
            </w:r>
          </w:p>
          <w:p w:rsidR="00CE2C0F" w:rsidRPr="00DA64FC" w:rsidRDefault="00CE2C0F" w:rsidP="006C09A4">
            <w:pPr>
              <w:rPr>
                <w:sz w:val="22"/>
                <w:szCs w:val="22"/>
              </w:rPr>
            </w:pPr>
            <w:r w:rsidRPr="00DA64FC">
              <w:rPr>
                <w:sz w:val="22"/>
                <w:szCs w:val="22"/>
              </w:rPr>
              <w:t>беседы, потешки</w:t>
            </w:r>
          </w:p>
          <w:p w:rsidR="00CE2C0F" w:rsidRPr="00DA64FC" w:rsidRDefault="00CE2C0F" w:rsidP="006C09A4">
            <w:pPr>
              <w:rPr>
                <w:sz w:val="22"/>
                <w:szCs w:val="22"/>
              </w:rPr>
            </w:pPr>
            <w:r w:rsidRPr="00DA64FC">
              <w:rPr>
                <w:sz w:val="22"/>
                <w:szCs w:val="22"/>
              </w:rPr>
              <w:t>Разыгрывание игровых ситуаций</w:t>
            </w:r>
          </w:p>
          <w:p w:rsidR="00CE2C0F" w:rsidRPr="00DA64FC" w:rsidRDefault="00CE2C0F" w:rsidP="006C09A4">
            <w:pPr>
              <w:rPr>
                <w:sz w:val="22"/>
                <w:szCs w:val="22"/>
              </w:rPr>
            </w:pPr>
          </w:p>
        </w:tc>
        <w:tc>
          <w:tcPr>
            <w:tcW w:w="2351" w:type="dxa"/>
            <w:gridSpan w:val="2"/>
          </w:tcPr>
          <w:p w:rsidR="00CE2C0F" w:rsidRPr="00DA64FC" w:rsidRDefault="00CE2C0F" w:rsidP="006C09A4">
            <w:pPr>
              <w:rPr>
                <w:sz w:val="22"/>
                <w:szCs w:val="22"/>
              </w:rPr>
            </w:pPr>
            <w:r w:rsidRPr="00DA64FC">
              <w:rPr>
                <w:sz w:val="22"/>
                <w:szCs w:val="22"/>
              </w:rPr>
              <w:t>Показ, объяснение, обучение, наблюдение.</w:t>
            </w:r>
          </w:p>
          <w:p w:rsidR="00CE2C0F" w:rsidRPr="00DA64FC" w:rsidRDefault="00CE2C0F" w:rsidP="006C09A4">
            <w:pPr>
              <w:rPr>
                <w:sz w:val="22"/>
                <w:szCs w:val="22"/>
              </w:rPr>
            </w:pPr>
            <w:r w:rsidRPr="00DA64FC">
              <w:rPr>
                <w:sz w:val="22"/>
                <w:szCs w:val="22"/>
              </w:rPr>
              <w:t>Напоминание</w:t>
            </w:r>
          </w:p>
          <w:p w:rsidR="00CE2C0F" w:rsidRPr="00DA64FC" w:rsidRDefault="00CE2C0F" w:rsidP="006C09A4">
            <w:pPr>
              <w:rPr>
                <w:sz w:val="22"/>
                <w:szCs w:val="22"/>
              </w:rPr>
            </w:pPr>
            <w:r w:rsidRPr="00DA64FC">
              <w:rPr>
                <w:sz w:val="22"/>
                <w:szCs w:val="22"/>
              </w:rPr>
              <w:t>Создание ситуаций, побуждающих детей к проявлению навыков самообслуживания</w:t>
            </w:r>
          </w:p>
        </w:tc>
        <w:tc>
          <w:tcPr>
            <w:tcW w:w="2752" w:type="dxa"/>
            <w:gridSpan w:val="2"/>
          </w:tcPr>
          <w:p w:rsidR="00CE2C0F" w:rsidRPr="00DA64FC" w:rsidRDefault="00CE2C0F" w:rsidP="006C09A4">
            <w:pPr>
              <w:rPr>
                <w:sz w:val="22"/>
                <w:szCs w:val="22"/>
              </w:rPr>
            </w:pPr>
            <w:r w:rsidRPr="00DA64FC">
              <w:rPr>
                <w:sz w:val="22"/>
                <w:szCs w:val="22"/>
              </w:rPr>
              <w:t>Дидактическая игра Просмотр</w:t>
            </w:r>
          </w:p>
          <w:p w:rsidR="00CE2C0F" w:rsidRPr="00DA64FC" w:rsidRDefault="00CE2C0F" w:rsidP="006C09A4">
            <w:pPr>
              <w:rPr>
                <w:sz w:val="22"/>
                <w:szCs w:val="22"/>
              </w:rPr>
            </w:pPr>
            <w:r w:rsidRPr="00DA64FC">
              <w:rPr>
                <w:sz w:val="22"/>
                <w:szCs w:val="22"/>
              </w:rPr>
              <w:t>видеофильмов.</w:t>
            </w:r>
          </w:p>
        </w:tc>
      </w:tr>
      <w:tr w:rsidR="00CE2C0F" w:rsidRPr="00367F72" w:rsidTr="004C1B1D">
        <w:trPr>
          <w:trHeight w:val="977"/>
        </w:trPr>
        <w:tc>
          <w:tcPr>
            <w:tcW w:w="1951" w:type="dxa"/>
            <w:vMerge/>
          </w:tcPr>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4-5 лет средняя группа</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Упражнение, беседа, объяснение, поручение</w:t>
            </w:r>
          </w:p>
          <w:p w:rsidR="00CE2C0F" w:rsidRPr="00DA64FC" w:rsidRDefault="00CE2C0F" w:rsidP="006C09A4">
            <w:pPr>
              <w:rPr>
                <w:sz w:val="22"/>
                <w:szCs w:val="22"/>
              </w:rPr>
            </w:pPr>
            <w:r w:rsidRPr="00DA64FC">
              <w:rPr>
                <w:sz w:val="22"/>
                <w:szCs w:val="22"/>
              </w:rPr>
              <w:t xml:space="preserve">Чтение и рассматривание книг </w:t>
            </w:r>
            <w:r w:rsidRPr="00DA64FC">
              <w:rPr>
                <w:sz w:val="22"/>
                <w:szCs w:val="22"/>
              </w:rPr>
              <w:lastRenderedPageBreak/>
              <w:t>познавательного характера о труде взрослых, досуг</w:t>
            </w:r>
          </w:p>
        </w:tc>
        <w:tc>
          <w:tcPr>
            <w:tcW w:w="2351" w:type="dxa"/>
            <w:gridSpan w:val="2"/>
          </w:tcPr>
          <w:p w:rsidR="00CE2C0F" w:rsidRPr="00DA64FC" w:rsidRDefault="00CE2C0F" w:rsidP="006C09A4">
            <w:pPr>
              <w:rPr>
                <w:sz w:val="22"/>
                <w:szCs w:val="22"/>
              </w:rPr>
            </w:pPr>
            <w:r w:rsidRPr="00DA64FC">
              <w:rPr>
                <w:sz w:val="22"/>
                <w:szCs w:val="22"/>
              </w:rPr>
              <w:lastRenderedPageBreak/>
              <w:t>Показ, объяснение,</w:t>
            </w:r>
          </w:p>
          <w:p w:rsidR="00CE2C0F" w:rsidRPr="00DA64FC" w:rsidRDefault="00CE2C0F" w:rsidP="006C09A4">
            <w:pPr>
              <w:rPr>
                <w:sz w:val="22"/>
                <w:szCs w:val="22"/>
              </w:rPr>
            </w:pPr>
            <w:r w:rsidRPr="00DA64FC">
              <w:rPr>
                <w:sz w:val="22"/>
                <w:szCs w:val="22"/>
              </w:rPr>
              <w:t>обучение, напоминание</w:t>
            </w:r>
          </w:p>
          <w:p w:rsidR="00CE2C0F" w:rsidRPr="00DA64FC" w:rsidRDefault="00CE2C0F" w:rsidP="006C09A4">
            <w:pPr>
              <w:rPr>
                <w:sz w:val="22"/>
                <w:szCs w:val="22"/>
              </w:rPr>
            </w:pPr>
            <w:r w:rsidRPr="00DA64FC">
              <w:rPr>
                <w:sz w:val="22"/>
                <w:szCs w:val="22"/>
              </w:rPr>
              <w:t xml:space="preserve">Создание ситуаций побуждающих детей к оказанию помощи сверстнику и </w:t>
            </w:r>
            <w:r w:rsidRPr="00DA64FC">
              <w:rPr>
                <w:sz w:val="22"/>
                <w:szCs w:val="22"/>
              </w:rPr>
              <w:lastRenderedPageBreak/>
              <w:t>взрослому.</w:t>
            </w:r>
          </w:p>
          <w:p w:rsidR="00CE2C0F" w:rsidRPr="00DA64FC" w:rsidRDefault="00CE2C0F" w:rsidP="006C09A4">
            <w:pPr>
              <w:rPr>
                <w:sz w:val="22"/>
                <w:szCs w:val="22"/>
              </w:rPr>
            </w:pPr>
          </w:p>
        </w:tc>
        <w:tc>
          <w:tcPr>
            <w:tcW w:w="2752" w:type="dxa"/>
            <w:gridSpan w:val="2"/>
          </w:tcPr>
          <w:p w:rsidR="00CE2C0F" w:rsidRPr="00DA64FC" w:rsidRDefault="00CE2C0F" w:rsidP="006C09A4">
            <w:pPr>
              <w:rPr>
                <w:sz w:val="22"/>
                <w:szCs w:val="22"/>
              </w:rPr>
            </w:pPr>
            <w:r w:rsidRPr="00DA64FC">
              <w:rPr>
                <w:sz w:val="22"/>
                <w:szCs w:val="22"/>
              </w:rPr>
              <w:lastRenderedPageBreak/>
              <w:t>Рассказ, потешки,</w:t>
            </w:r>
          </w:p>
          <w:p w:rsidR="00CE2C0F" w:rsidRPr="00DA64FC" w:rsidRDefault="00CE2C0F" w:rsidP="006C09A4">
            <w:pPr>
              <w:rPr>
                <w:sz w:val="22"/>
                <w:szCs w:val="22"/>
              </w:rPr>
            </w:pPr>
            <w:r w:rsidRPr="00DA64FC">
              <w:rPr>
                <w:sz w:val="22"/>
                <w:szCs w:val="22"/>
              </w:rPr>
              <w:t>Напоминание</w:t>
            </w:r>
          </w:p>
          <w:p w:rsidR="00CE2C0F" w:rsidRPr="00DA64FC" w:rsidRDefault="00CE2C0F" w:rsidP="006C09A4">
            <w:pPr>
              <w:rPr>
                <w:sz w:val="22"/>
                <w:szCs w:val="22"/>
              </w:rPr>
            </w:pPr>
            <w:r w:rsidRPr="00DA64FC">
              <w:rPr>
                <w:sz w:val="22"/>
                <w:szCs w:val="22"/>
              </w:rPr>
              <w:t>Просмотр видеофильмов,</w:t>
            </w:r>
          </w:p>
          <w:p w:rsidR="00CE2C0F" w:rsidRPr="00DA64FC" w:rsidRDefault="00CE2C0F" w:rsidP="006C09A4">
            <w:pPr>
              <w:rPr>
                <w:sz w:val="22"/>
                <w:szCs w:val="22"/>
              </w:rPr>
            </w:pPr>
            <w:r w:rsidRPr="00DA64FC">
              <w:rPr>
                <w:sz w:val="22"/>
                <w:szCs w:val="22"/>
              </w:rPr>
              <w:t>Дидактические игры</w:t>
            </w:r>
          </w:p>
          <w:p w:rsidR="00CE2C0F" w:rsidRPr="00DA64FC" w:rsidRDefault="00CE2C0F" w:rsidP="006C09A4">
            <w:pPr>
              <w:rPr>
                <w:sz w:val="22"/>
                <w:szCs w:val="22"/>
              </w:rPr>
            </w:pPr>
          </w:p>
        </w:tc>
      </w:tr>
      <w:tr w:rsidR="00CE2C0F" w:rsidRPr="00367F72" w:rsidTr="00482C1D">
        <w:trPr>
          <w:trHeight w:val="1339"/>
        </w:trPr>
        <w:tc>
          <w:tcPr>
            <w:tcW w:w="1951" w:type="dxa"/>
            <w:vMerge/>
          </w:tcPr>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5-7 лет старшая и подг. к школе группы</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Чтение художественной литературы</w:t>
            </w:r>
          </w:p>
          <w:p w:rsidR="00CE2C0F" w:rsidRPr="00DA64FC" w:rsidRDefault="00CE2C0F" w:rsidP="006C09A4">
            <w:pPr>
              <w:rPr>
                <w:sz w:val="22"/>
                <w:szCs w:val="22"/>
              </w:rPr>
            </w:pPr>
            <w:r w:rsidRPr="00DA64FC">
              <w:rPr>
                <w:sz w:val="22"/>
                <w:szCs w:val="22"/>
              </w:rPr>
              <w:t>Поручения, игровые ситуации,</w:t>
            </w:r>
          </w:p>
          <w:p w:rsidR="00CE2C0F" w:rsidRPr="00DA64FC" w:rsidRDefault="00CE2C0F" w:rsidP="006C09A4">
            <w:pPr>
              <w:rPr>
                <w:sz w:val="22"/>
                <w:szCs w:val="22"/>
                <w:lang w:val="tt-RU"/>
              </w:rPr>
            </w:pPr>
            <w:r w:rsidRPr="00DA64FC">
              <w:rPr>
                <w:sz w:val="22"/>
                <w:szCs w:val="22"/>
              </w:rPr>
              <w:t>Досуг</w:t>
            </w:r>
          </w:p>
        </w:tc>
        <w:tc>
          <w:tcPr>
            <w:tcW w:w="2351" w:type="dxa"/>
            <w:gridSpan w:val="2"/>
          </w:tcPr>
          <w:p w:rsidR="00CE2C0F" w:rsidRPr="00DA64FC" w:rsidRDefault="00CE2C0F" w:rsidP="006C09A4">
            <w:pPr>
              <w:rPr>
                <w:sz w:val="22"/>
                <w:szCs w:val="22"/>
              </w:rPr>
            </w:pPr>
            <w:r w:rsidRPr="00DA64FC">
              <w:rPr>
                <w:sz w:val="22"/>
                <w:szCs w:val="22"/>
              </w:rPr>
              <w:t>Объяснение,</w:t>
            </w:r>
          </w:p>
          <w:p w:rsidR="00CE2C0F" w:rsidRPr="00DA64FC" w:rsidRDefault="00CE2C0F" w:rsidP="006C09A4">
            <w:pPr>
              <w:rPr>
                <w:sz w:val="22"/>
                <w:szCs w:val="22"/>
              </w:rPr>
            </w:pPr>
            <w:r w:rsidRPr="00DA64FC">
              <w:rPr>
                <w:sz w:val="22"/>
                <w:szCs w:val="22"/>
              </w:rPr>
              <w:t>обучение, напоминание</w:t>
            </w:r>
          </w:p>
          <w:p w:rsidR="00CE2C0F" w:rsidRPr="00DA64FC" w:rsidRDefault="00CE2C0F" w:rsidP="006C09A4">
            <w:pPr>
              <w:rPr>
                <w:sz w:val="22"/>
                <w:szCs w:val="22"/>
              </w:rPr>
            </w:pPr>
            <w:r w:rsidRPr="00DA64FC">
              <w:rPr>
                <w:sz w:val="22"/>
                <w:szCs w:val="22"/>
              </w:rPr>
              <w:t>Дидактические и развивающие игры</w:t>
            </w:r>
          </w:p>
          <w:p w:rsidR="00CE2C0F" w:rsidRPr="00DA64FC" w:rsidRDefault="00CE2C0F" w:rsidP="006C09A4">
            <w:pPr>
              <w:rPr>
                <w:sz w:val="22"/>
                <w:szCs w:val="22"/>
              </w:rPr>
            </w:pPr>
          </w:p>
        </w:tc>
        <w:tc>
          <w:tcPr>
            <w:tcW w:w="2752" w:type="dxa"/>
            <w:gridSpan w:val="2"/>
          </w:tcPr>
          <w:p w:rsidR="00CE2C0F" w:rsidRPr="00DA64FC" w:rsidRDefault="00CE2C0F" w:rsidP="006C09A4">
            <w:pPr>
              <w:rPr>
                <w:sz w:val="22"/>
                <w:szCs w:val="22"/>
              </w:rPr>
            </w:pPr>
            <w:r w:rsidRPr="00DA64FC">
              <w:rPr>
                <w:sz w:val="22"/>
                <w:szCs w:val="22"/>
              </w:rPr>
              <w:t>Дидактические игры, рассматривание иллюстраций,</w:t>
            </w:r>
          </w:p>
          <w:p w:rsidR="00CE2C0F" w:rsidRPr="00DA64FC" w:rsidRDefault="00CE2C0F" w:rsidP="006C09A4">
            <w:pPr>
              <w:rPr>
                <w:sz w:val="22"/>
                <w:szCs w:val="22"/>
              </w:rPr>
            </w:pPr>
            <w:r w:rsidRPr="00DA64FC">
              <w:rPr>
                <w:sz w:val="22"/>
                <w:szCs w:val="22"/>
              </w:rPr>
              <w:t>сюжетно-ролевые игры</w:t>
            </w:r>
          </w:p>
          <w:p w:rsidR="00CE2C0F" w:rsidRPr="00DA64FC" w:rsidRDefault="00CE2C0F" w:rsidP="006C09A4">
            <w:pPr>
              <w:rPr>
                <w:sz w:val="22"/>
                <w:szCs w:val="22"/>
              </w:rPr>
            </w:pPr>
          </w:p>
        </w:tc>
      </w:tr>
      <w:tr w:rsidR="00CE2C0F" w:rsidRPr="00367F72" w:rsidTr="00482C1D">
        <w:trPr>
          <w:trHeight w:val="1339"/>
        </w:trPr>
        <w:tc>
          <w:tcPr>
            <w:tcW w:w="1951" w:type="dxa"/>
            <w:vMerge w:val="restart"/>
          </w:tcPr>
          <w:p w:rsidR="00CE2C0F" w:rsidRPr="00DA64FC" w:rsidRDefault="00CE2C0F" w:rsidP="006C09A4">
            <w:pPr>
              <w:rPr>
                <w:sz w:val="22"/>
                <w:szCs w:val="22"/>
              </w:rPr>
            </w:pPr>
            <w:r w:rsidRPr="00DA64FC">
              <w:rPr>
                <w:sz w:val="22"/>
                <w:szCs w:val="22"/>
              </w:rPr>
              <w:t>7.2. Хозяйственно-бытовой труд</w:t>
            </w:r>
          </w:p>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3-4 года вторая младшая группа</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Обучение, наблюдение</w:t>
            </w:r>
          </w:p>
          <w:p w:rsidR="00CE2C0F" w:rsidRPr="00DA64FC" w:rsidRDefault="00CE2C0F" w:rsidP="006C09A4">
            <w:pPr>
              <w:rPr>
                <w:sz w:val="22"/>
                <w:szCs w:val="22"/>
              </w:rPr>
            </w:pPr>
            <w:r w:rsidRPr="00DA64FC">
              <w:rPr>
                <w:sz w:val="22"/>
                <w:szCs w:val="22"/>
              </w:rPr>
              <w:t>поручения, рассматривание иллюстраций.</w:t>
            </w:r>
          </w:p>
          <w:p w:rsidR="00CE2C0F" w:rsidRPr="00DA64FC" w:rsidRDefault="00CE2C0F" w:rsidP="006C09A4">
            <w:pPr>
              <w:rPr>
                <w:sz w:val="22"/>
                <w:szCs w:val="22"/>
              </w:rPr>
            </w:pPr>
            <w:r w:rsidRPr="00DA64FC">
              <w:rPr>
                <w:sz w:val="22"/>
                <w:szCs w:val="22"/>
              </w:rPr>
              <w:t>Чтение художественной литературы,</w:t>
            </w:r>
          </w:p>
          <w:p w:rsidR="00CE2C0F" w:rsidRPr="00DA64FC" w:rsidRDefault="00CE2C0F" w:rsidP="006C09A4">
            <w:pPr>
              <w:rPr>
                <w:sz w:val="22"/>
                <w:szCs w:val="22"/>
                <w:lang w:val="tt-RU"/>
              </w:rPr>
            </w:pPr>
            <w:r w:rsidRPr="00DA64FC">
              <w:rPr>
                <w:sz w:val="22"/>
                <w:szCs w:val="22"/>
              </w:rPr>
              <w:t>просмотр видеофильмов,</w:t>
            </w:r>
          </w:p>
        </w:tc>
        <w:tc>
          <w:tcPr>
            <w:tcW w:w="2351" w:type="dxa"/>
            <w:gridSpan w:val="2"/>
          </w:tcPr>
          <w:p w:rsidR="00CE2C0F" w:rsidRPr="00DA64FC" w:rsidRDefault="00CE2C0F" w:rsidP="006C09A4">
            <w:pPr>
              <w:rPr>
                <w:sz w:val="22"/>
                <w:szCs w:val="22"/>
              </w:rPr>
            </w:pPr>
            <w:r w:rsidRPr="00DA64FC">
              <w:rPr>
                <w:sz w:val="22"/>
                <w:szCs w:val="22"/>
              </w:rPr>
              <w:t>Обучение, показ, объяснение,</w:t>
            </w:r>
          </w:p>
          <w:p w:rsidR="00CE2C0F" w:rsidRPr="00DA64FC" w:rsidRDefault="00CE2C0F" w:rsidP="006C09A4">
            <w:pPr>
              <w:rPr>
                <w:sz w:val="22"/>
                <w:szCs w:val="22"/>
              </w:rPr>
            </w:pPr>
            <w:r w:rsidRPr="00DA64FC">
              <w:rPr>
                <w:sz w:val="22"/>
                <w:szCs w:val="22"/>
              </w:rPr>
              <w:t>Наблюдение.</w:t>
            </w:r>
          </w:p>
          <w:p w:rsidR="00CE2C0F" w:rsidRPr="00DA64FC" w:rsidRDefault="00CE2C0F" w:rsidP="006C09A4">
            <w:pPr>
              <w:rPr>
                <w:sz w:val="22"/>
                <w:szCs w:val="22"/>
              </w:rPr>
            </w:pPr>
            <w:r w:rsidRPr="00DA64FC">
              <w:rPr>
                <w:sz w:val="22"/>
                <w:szCs w:val="22"/>
              </w:rPr>
              <w:t>Создание ситуаций, побуждающих детей к проявлению навыков самостоятельных трудовых действий</w:t>
            </w:r>
          </w:p>
          <w:p w:rsidR="00CE2C0F" w:rsidRPr="00DA64FC" w:rsidRDefault="00CE2C0F" w:rsidP="006C09A4">
            <w:pPr>
              <w:rPr>
                <w:sz w:val="22"/>
                <w:szCs w:val="22"/>
              </w:rPr>
            </w:pPr>
          </w:p>
        </w:tc>
        <w:tc>
          <w:tcPr>
            <w:tcW w:w="2752" w:type="dxa"/>
            <w:gridSpan w:val="2"/>
          </w:tcPr>
          <w:p w:rsidR="00CE2C0F" w:rsidRPr="00DA64FC" w:rsidRDefault="00CE2C0F" w:rsidP="006C09A4">
            <w:pPr>
              <w:rPr>
                <w:sz w:val="22"/>
                <w:szCs w:val="22"/>
              </w:rPr>
            </w:pPr>
            <w:r w:rsidRPr="00DA64FC">
              <w:rPr>
                <w:sz w:val="22"/>
                <w:szCs w:val="22"/>
              </w:rPr>
              <w:t>Продуктивная деятельность,</w:t>
            </w:r>
          </w:p>
          <w:p w:rsidR="00CE2C0F" w:rsidRPr="00DA64FC" w:rsidRDefault="00CE2C0F" w:rsidP="006C09A4">
            <w:pPr>
              <w:rPr>
                <w:sz w:val="22"/>
                <w:szCs w:val="22"/>
              </w:rPr>
            </w:pPr>
            <w:r w:rsidRPr="00DA64FC">
              <w:rPr>
                <w:sz w:val="22"/>
                <w:szCs w:val="22"/>
              </w:rPr>
              <w:t>поручения,</w:t>
            </w:r>
          </w:p>
          <w:p w:rsidR="00CE2C0F" w:rsidRPr="00DA64FC" w:rsidRDefault="00CE2C0F" w:rsidP="006C09A4">
            <w:pPr>
              <w:rPr>
                <w:sz w:val="22"/>
                <w:szCs w:val="22"/>
              </w:rPr>
            </w:pPr>
            <w:r w:rsidRPr="00DA64FC">
              <w:rPr>
                <w:sz w:val="22"/>
                <w:szCs w:val="22"/>
              </w:rPr>
              <w:t>совместный труд детей</w:t>
            </w:r>
          </w:p>
          <w:p w:rsidR="00CE2C0F" w:rsidRPr="00DA64FC" w:rsidRDefault="00CE2C0F" w:rsidP="006C09A4">
            <w:pPr>
              <w:rPr>
                <w:sz w:val="22"/>
                <w:szCs w:val="22"/>
              </w:rPr>
            </w:pPr>
          </w:p>
        </w:tc>
      </w:tr>
      <w:tr w:rsidR="00CE2C0F" w:rsidRPr="00367F72" w:rsidTr="00482C1D">
        <w:trPr>
          <w:trHeight w:val="1339"/>
        </w:trPr>
        <w:tc>
          <w:tcPr>
            <w:tcW w:w="1951" w:type="dxa"/>
            <w:vMerge/>
          </w:tcPr>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4-5 лет средняя группа</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Обучение, поручения,</w:t>
            </w:r>
          </w:p>
          <w:p w:rsidR="00CE2C0F" w:rsidRPr="00DA64FC" w:rsidRDefault="00CE2C0F" w:rsidP="006C09A4">
            <w:pPr>
              <w:rPr>
                <w:sz w:val="22"/>
                <w:szCs w:val="22"/>
              </w:rPr>
            </w:pPr>
            <w:r w:rsidRPr="00DA64FC">
              <w:rPr>
                <w:sz w:val="22"/>
                <w:szCs w:val="22"/>
              </w:rPr>
              <w:t>совместный труд, дидактические игры, продуктивная деятельность</w:t>
            </w:r>
          </w:p>
          <w:p w:rsidR="00CE2C0F" w:rsidRPr="00DA64FC" w:rsidRDefault="00CE2C0F" w:rsidP="006C09A4">
            <w:pPr>
              <w:rPr>
                <w:sz w:val="22"/>
                <w:szCs w:val="22"/>
              </w:rPr>
            </w:pPr>
            <w:r w:rsidRPr="00DA64FC">
              <w:rPr>
                <w:sz w:val="22"/>
                <w:szCs w:val="22"/>
              </w:rPr>
              <w:t>Чтение художественной литературы,</w:t>
            </w:r>
          </w:p>
          <w:p w:rsidR="00CE2C0F" w:rsidRPr="00DA64FC" w:rsidRDefault="00CE2C0F" w:rsidP="006C09A4">
            <w:pPr>
              <w:rPr>
                <w:sz w:val="22"/>
                <w:szCs w:val="22"/>
                <w:lang w:val="tt-RU"/>
              </w:rPr>
            </w:pPr>
            <w:r w:rsidRPr="00DA64FC">
              <w:rPr>
                <w:sz w:val="22"/>
                <w:szCs w:val="22"/>
              </w:rPr>
              <w:t>просмотр видеофильмов</w:t>
            </w:r>
          </w:p>
        </w:tc>
        <w:tc>
          <w:tcPr>
            <w:tcW w:w="2351" w:type="dxa"/>
            <w:gridSpan w:val="2"/>
          </w:tcPr>
          <w:p w:rsidR="00CE2C0F" w:rsidRPr="00DA64FC" w:rsidRDefault="00CE2C0F" w:rsidP="006C09A4">
            <w:pPr>
              <w:rPr>
                <w:sz w:val="22"/>
                <w:szCs w:val="22"/>
              </w:rPr>
            </w:pPr>
            <w:r w:rsidRPr="00DA64FC">
              <w:rPr>
                <w:sz w:val="22"/>
                <w:szCs w:val="22"/>
              </w:rPr>
              <w:t>Обучение, показ, объяснение напоминание Дидактические и развивающие игры. Создание ситуаций, побуждающих детей к закреплению желания бережного отношения ксвоему труду и труду других людей</w:t>
            </w:r>
          </w:p>
          <w:p w:rsidR="00CE2C0F" w:rsidRPr="00DA64FC" w:rsidRDefault="00CE2C0F" w:rsidP="006C09A4">
            <w:pPr>
              <w:rPr>
                <w:sz w:val="22"/>
                <w:szCs w:val="22"/>
                <w:lang w:val="tt-RU"/>
              </w:rPr>
            </w:pPr>
          </w:p>
        </w:tc>
        <w:tc>
          <w:tcPr>
            <w:tcW w:w="2752" w:type="dxa"/>
            <w:gridSpan w:val="2"/>
          </w:tcPr>
          <w:p w:rsidR="00CE2C0F" w:rsidRPr="00DA64FC" w:rsidRDefault="00CE2C0F" w:rsidP="006C09A4">
            <w:pPr>
              <w:rPr>
                <w:sz w:val="22"/>
                <w:szCs w:val="22"/>
              </w:rPr>
            </w:pPr>
            <w:r w:rsidRPr="00DA64FC">
              <w:rPr>
                <w:sz w:val="22"/>
                <w:szCs w:val="22"/>
              </w:rPr>
              <w:t>Творческие задания, дежурство,</w:t>
            </w:r>
          </w:p>
          <w:p w:rsidR="00CE2C0F" w:rsidRPr="00DA64FC" w:rsidRDefault="00CE2C0F" w:rsidP="006C09A4">
            <w:pPr>
              <w:rPr>
                <w:sz w:val="22"/>
                <w:szCs w:val="22"/>
              </w:rPr>
            </w:pPr>
            <w:r w:rsidRPr="00DA64FC">
              <w:rPr>
                <w:sz w:val="22"/>
                <w:szCs w:val="22"/>
              </w:rPr>
              <w:t>задания,</w:t>
            </w:r>
          </w:p>
          <w:p w:rsidR="00CE2C0F" w:rsidRPr="00DA64FC" w:rsidRDefault="00CE2C0F" w:rsidP="006C09A4">
            <w:pPr>
              <w:rPr>
                <w:sz w:val="22"/>
                <w:szCs w:val="22"/>
              </w:rPr>
            </w:pPr>
            <w:r w:rsidRPr="00DA64FC">
              <w:rPr>
                <w:sz w:val="22"/>
                <w:szCs w:val="22"/>
              </w:rPr>
              <w:t>поручения</w:t>
            </w:r>
          </w:p>
          <w:p w:rsidR="00CE2C0F" w:rsidRPr="00DA64FC" w:rsidRDefault="00CE2C0F" w:rsidP="006C09A4">
            <w:pPr>
              <w:rPr>
                <w:sz w:val="22"/>
                <w:szCs w:val="22"/>
              </w:rPr>
            </w:pPr>
            <w:r w:rsidRPr="00DA64FC">
              <w:rPr>
                <w:sz w:val="22"/>
                <w:szCs w:val="22"/>
              </w:rPr>
              <w:t>совместный труд детей</w:t>
            </w:r>
          </w:p>
          <w:p w:rsidR="00CE2C0F" w:rsidRPr="00DA64FC" w:rsidRDefault="00CE2C0F" w:rsidP="006C09A4">
            <w:pPr>
              <w:rPr>
                <w:sz w:val="22"/>
                <w:szCs w:val="22"/>
              </w:rPr>
            </w:pPr>
          </w:p>
        </w:tc>
      </w:tr>
      <w:tr w:rsidR="00CE2C0F" w:rsidRPr="00367F72" w:rsidTr="00482C1D">
        <w:trPr>
          <w:trHeight w:val="1339"/>
        </w:trPr>
        <w:tc>
          <w:tcPr>
            <w:tcW w:w="1951" w:type="dxa"/>
            <w:vMerge/>
          </w:tcPr>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5-7 лет старшая и подг. к школе группы</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Обучение,</w:t>
            </w:r>
          </w:p>
          <w:p w:rsidR="00CE2C0F" w:rsidRPr="00DA64FC" w:rsidRDefault="00CE2C0F" w:rsidP="006C09A4">
            <w:pPr>
              <w:rPr>
                <w:sz w:val="22"/>
                <w:szCs w:val="22"/>
              </w:rPr>
            </w:pPr>
            <w:r w:rsidRPr="00DA64FC">
              <w:rPr>
                <w:sz w:val="22"/>
                <w:szCs w:val="22"/>
              </w:rPr>
              <w:t>коллективный труд, поручения,</w:t>
            </w:r>
          </w:p>
          <w:p w:rsidR="00CE2C0F" w:rsidRPr="00DA64FC" w:rsidRDefault="00CE2C0F" w:rsidP="006C09A4">
            <w:pPr>
              <w:rPr>
                <w:sz w:val="22"/>
                <w:szCs w:val="22"/>
              </w:rPr>
            </w:pPr>
            <w:r w:rsidRPr="00DA64FC">
              <w:rPr>
                <w:sz w:val="22"/>
                <w:szCs w:val="22"/>
              </w:rPr>
              <w:t>дидактические игры, продуктивная деятельность,</w:t>
            </w:r>
          </w:p>
          <w:p w:rsidR="00CE2C0F" w:rsidRPr="00DA64FC" w:rsidRDefault="00CE2C0F" w:rsidP="006C09A4">
            <w:pPr>
              <w:rPr>
                <w:sz w:val="22"/>
                <w:szCs w:val="22"/>
              </w:rPr>
            </w:pPr>
            <w:r w:rsidRPr="00DA64FC">
              <w:rPr>
                <w:sz w:val="22"/>
                <w:szCs w:val="22"/>
              </w:rPr>
              <w:t>экскурсии</w:t>
            </w:r>
          </w:p>
          <w:p w:rsidR="00CE2C0F" w:rsidRPr="00DA64FC" w:rsidRDefault="00CE2C0F" w:rsidP="006C09A4">
            <w:pPr>
              <w:rPr>
                <w:sz w:val="22"/>
                <w:szCs w:val="22"/>
              </w:rPr>
            </w:pPr>
          </w:p>
        </w:tc>
        <w:tc>
          <w:tcPr>
            <w:tcW w:w="2351" w:type="dxa"/>
            <w:gridSpan w:val="2"/>
          </w:tcPr>
          <w:p w:rsidR="00CE2C0F" w:rsidRPr="00DA64FC" w:rsidRDefault="00CE2C0F" w:rsidP="006C09A4">
            <w:pPr>
              <w:rPr>
                <w:sz w:val="22"/>
                <w:szCs w:val="22"/>
              </w:rPr>
            </w:pPr>
            <w:r w:rsidRPr="00DA64FC">
              <w:rPr>
                <w:sz w:val="22"/>
                <w:szCs w:val="22"/>
              </w:rPr>
              <w:t>Обучение, показ, объяснение</w:t>
            </w:r>
          </w:p>
          <w:p w:rsidR="00CE2C0F" w:rsidRPr="00DA64FC" w:rsidRDefault="00CE2C0F" w:rsidP="006C09A4">
            <w:pPr>
              <w:rPr>
                <w:sz w:val="22"/>
                <w:szCs w:val="22"/>
              </w:rPr>
            </w:pPr>
            <w:r w:rsidRPr="00DA64FC">
              <w:rPr>
                <w:sz w:val="22"/>
                <w:szCs w:val="22"/>
              </w:rPr>
              <w:t>Трудовые поручения, участие в совместной со взрослым в уборке игровых уголков,</w:t>
            </w:r>
          </w:p>
          <w:p w:rsidR="00CE2C0F" w:rsidRPr="00DA64FC" w:rsidRDefault="00CE2C0F" w:rsidP="006C09A4">
            <w:pPr>
              <w:rPr>
                <w:sz w:val="22"/>
                <w:szCs w:val="22"/>
              </w:rPr>
            </w:pPr>
            <w:r w:rsidRPr="00DA64FC">
              <w:rPr>
                <w:sz w:val="22"/>
                <w:szCs w:val="22"/>
              </w:rPr>
              <w:t>участие в ремонте атрибутов для игр детей и книг.</w:t>
            </w:r>
          </w:p>
          <w:p w:rsidR="00CE2C0F" w:rsidRPr="00DA64FC" w:rsidRDefault="00CE2C0F" w:rsidP="006C09A4">
            <w:pPr>
              <w:rPr>
                <w:sz w:val="22"/>
                <w:szCs w:val="22"/>
              </w:rPr>
            </w:pPr>
            <w:r w:rsidRPr="00DA64FC">
              <w:rPr>
                <w:sz w:val="22"/>
                <w:szCs w:val="22"/>
              </w:rPr>
              <w:t>Уборка постели после сна,</w:t>
            </w:r>
          </w:p>
          <w:p w:rsidR="00CE2C0F" w:rsidRPr="00DA64FC" w:rsidRDefault="00CE2C0F" w:rsidP="006C09A4">
            <w:pPr>
              <w:rPr>
                <w:sz w:val="22"/>
                <w:szCs w:val="22"/>
              </w:rPr>
            </w:pPr>
            <w:r w:rsidRPr="00DA64FC">
              <w:rPr>
                <w:sz w:val="22"/>
                <w:szCs w:val="22"/>
              </w:rPr>
              <w:t>Сервировка стола,</w:t>
            </w:r>
          </w:p>
          <w:p w:rsidR="00CE2C0F" w:rsidRPr="00DA64FC" w:rsidRDefault="00CE2C0F" w:rsidP="006C09A4">
            <w:pPr>
              <w:rPr>
                <w:sz w:val="22"/>
                <w:szCs w:val="22"/>
              </w:rPr>
            </w:pPr>
            <w:r w:rsidRPr="00DA64FC">
              <w:rPr>
                <w:sz w:val="22"/>
                <w:szCs w:val="22"/>
              </w:rPr>
              <w:t>Самостоятельно раскладывать подготовленные воспитателем материалы для занятий, убирать их</w:t>
            </w:r>
          </w:p>
        </w:tc>
        <w:tc>
          <w:tcPr>
            <w:tcW w:w="2752" w:type="dxa"/>
            <w:gridSpan w:val="2"/>
          </w:tcPr>
          <w:p w:rsidR="00CE2C0F" w:rsidRPr="00DA64FC" w:rsidRDefault="00CE2C0F" w:rsidP="006C09A4">
            <w:pPr>
              <w:rPr>
                <w:sz w:val="22"/>
                <w:szCs w:val="22"/>
              </w:rPr>
            </w:pPr>
            <w:r w:rsidRPr="00DA64FC">
              <w:rPr>
                <w:sz w:val="22"/>
                <w:szCs w:val="22"/>
              </w:rPr>
              <w:t>Продуктивная деятельность тематические досуги.</w:t>
            </w:r>
          </w:p>
        </w:tc>
      </w:tr>
      <w:tr w:rsidR="00CE2C0F" w:rsidRPr="00367F72" w:rsidTr="00482C1D">
        <w:trPr>
          <w:trHeight w:val="692"/>
        </w:trPr>
        <w:tc>
          <w:tcPr>
            <w:tcW w:w="1951" w:type="dxa"/>
          </w:tcPr>
          <w:p w:rsidR="00CE2C0F" w:rsidRPr="00DA64FC" w:rsidRDefault="00CE2C0F" w:rsidP="006C09A4">
            <w:pPr>
              <w:rPr>
                <w:sz w:val="22"/>
                <w:szCs w:val="22"/>
              </w:rPr>
            </w:pPr>
            <w:r w:rsidRPr="00DA64FC">
              <w:rPr>
                <w:sz w:val="22"/>
                <w:szCs w:val="22"/>
              </w:rPr>
              <w:t>7.3. Труд в природе</w:t>
            </w:r>
          </w:p>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3-4 года вторая младшая группа</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Обучение, совместный труд детей и взрослых, беседы, чтение художественной литературы</w:t>
            </w:r>
          </w:p>
          <w:p w:rsidR="00CE2C0F" w:rsidRPr="00DA64FC" w:rsidRDefault="00CE2C0F" w:rsidP="006C09A4">
            <w:pPr>
              <w:rPr>
                <w:sz w:val="22"/>
                <w:szCs w:val="22"/>
              </w:rPr>
            </w:pPr>
          </w:p>
        </w:tc>
        <w:tc>
          <w:tcPr>
            <w:tcW w:w="2351" w:type="dxa"/>
            <w:gridSpan w:val="2"/>
          </w:tcPr>
          <w:p w:rsidR="00CE2C0F" w:rsidRPr="00DA64FC" w:rsidRDefault="00CE2C0F" w:rsidP="006C09A4">
            <w:pPr>
              <w:rPr>
                <w:sz w:val="22"/>
                <w:szCs w:val="22"/>
              </w:rPr>
            </w:pPr>
            <w:r w:rsidRPr="00DA64FC">
              <w:rPr>
                <w:sz w:val="22"/>
                <w:szCs w:val="22"/>
              </w:rPr>
              <w:lastRenderedPageBreak/>
              <w:t>Показ, объяснение, обучение наблюдение</w:t>
            </w:r>
          </w:p>
          <w:p w:rsidR="00CE2C0F" w:rsidRPr="00DA64FC" w:rsidRDefault="00CE2C0F" w:rsidP="006C09A4">
            <w:pPr>
              <w:rPr>
                <w:sz w:val="22"/>
                <w:szCs w:val="22"/>
              </w:rPr>
            </w:pPr>
            <w:r w:rsidRPr="00DA64FC">
              <w:rPr>
                <w:sz w:val="22"/>
                <w:szCs w:val="22"/>
              </w:rPr>
              <w:t>Дидактические и развивающие игры.</w:t>
            </w:r>
          </w:p>
          <w:p w:rsidR="00CE2C0F" w:rsidRPr="00DA64FC" w:rsidRDefault="00CE2C0F" w:rsidP="006C09A4">
            <w:pPr>
              <w:rPr>
                <w:sz w:val="22"/>
                <w:szCs w:val="22"/>
              </w:rPr>
            </w:pPr>
            <w:r w:rsidRPr="00DA64FC">
              <w:rPr>
                <w:sz w:val="22"/>
                <w:szCs w:val="22"/>
              </w:rPr>
              <w:t xml:space="preserve">Создание ситуаций, побуждающих детей к проявлению </w:t>
            </w:r>
            <w:r w:rsidRPr="00DA64FC">
              <w:rPr>
                <w:sz w:val="22"/>
                <w:szCs w:val="22"/>
              </w:rPr>
              <w:lastRenderedPageBreak/>
              <w:t>заботливого отношения к природе.</w:t>
            </w:r>
          </w:p>
          <w:p w:rsidR="00CE2C0F" w:rsidRPr="00DA64FC" w:rsidRDefault="00CE2C0F" w:rsidP="006C09A4">
            <w:pPr>
              <w:rPr>
                <w:sz w:val="22"/>
                <w:szCs w:val="22"/>
              </w:rPr>
            </w:pPr>
            <w:r w:rsidRPr="00DA64FC">
              <w:rPr>
                <w:sz w:val="22"/>
                <w:szCs w:val="22"/>
              </w:rPr>
              <w:t>Наблюдение, как взрослый ухаживает за растениями и животными.</w:t>
            </w:r>
          </w:p>
          <w:p w:rsidR="00CE2C0F" w:rsidRPr="00DA64FC" w:rsidRDefault="00CE2C0F" w:rsidP="006C09A4">
            <w:pPr>
              <w:rPr>
                <w:sz w:val="22"/>
                <w:szCs w:val="22"/>
              </w:rPr>
            </w:pPr>
            <w:r w:rsidRPr="00DA64FC">
              <w:rPr>
                <w:sz w:val="22"/>
                <w:szCs w:val="22"/>
              </w:rPr>
              <w:t>Наблюдение за изменениями, произошедшими со знакомыми растениями и животными</w:t>
            </w:r>
          </w:p>
        </w:tc>
        <w:tc>
          <w:tcPr>
            <w:tcW w:w="2752" w:type="dxa"/>
            <w:gridSpan w:val="2"/>
          </w:tcPr>
          <w:p w:rsidR="00CE2C0F" w:rsidRPr="00DA64FC" w:rsidRDefault="00CE2C0F" w:rsidP="006C09A4">
            <w:pPr>
              <w:rPr>
                <w:sz w:val="22"/>
                <w:szCs w:val="22"/>
              </w:rPr>
            </w:pPr>
            <w:r w:rsidRPr="00DA64FC">
              <w:rPr>
                <w:sz w:val="22"/>
                <w:szCs w:val="22"/>
              </w:rPr>
              <w:lastRenderedPageBreak/>
              <w:t>Продуктивная деятельность,</w:t>
            </w:r>
          </w:p>
          <w:p w:rsidR="00CE2C0F" w:rsidRPr="00DA64FC" w:rsidRDefault="00CE2C0F" w:rsidP="006C09A4">
            <w:pPr>
              <w:rPr>
                <w:sz w:val="22"/>
                <w:szCs w:val="22"/>
              </w:rPr>
            </w:pPr>
            <w:r w:rsidRPr="00DA64FC">
              <w:rPr>
                <w:sz w:val="22"/>
                <w:szCs w:val="22"/>
              </w:rPr>
              <w:t>тематические досуги</w:t>
            </w:r>
          </w:p>
          <w:p w:rsidR="00CE2C0F" w:rsidRPr="00DA64FC" w:rsidRDefault="00CE2C0F" w:rsidP="006C09A4">
            <w:pPr>
              <w:rPr>
                <w:sz w:val="22"/>
                <w:szCs w:val="22"/>
              </w:rPr>
            </w:pPr>
          </w:p>
        </w:tc>
      </w:tr>
      <w:tr w:rsidR="00CE2C0F" w:rsidRPr="00367F72" w:rsidTr="00482C1D">
        <w:trPr>
          <w:trHeight w:val="1339"/>
        </w:trPr>
        <w:tc>
          <w:tcPr>
            <w:tcW w:w="1951" w:type="dxa"/>
          </w:tcPr>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4-5 лет</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Обучение,</w:t>
            </w:r>
          </w:p>
          <w:p w:rsidR="00CE2C0F" w:rsidRPr="00DA64FC" w:rsidRDefault="00CE2C0F" w:rsidP="006C09A4">
            <w:pPr>
              <w:rPr>
                <w:sz w:val="22"/>
                <w:szCs w:val="22"/>
              </w:rPr>
            </w:pPr>
            <w:r w:rsidRPr="00DA64FC">
              <w:rPr>
                <w:sz w:val="22"/>
                <w:szCs w:val="22"/>
              </w:rPr>
              <w:t>совместный труд детей и взрослых,</w:t>
            </w:r>
          </w:p>
          <w:p w:rsidR="00CE2C0F" w:rsidRPr="00DA64FC" w:rsidRDefault="00CE2C0F" w:rsidP="006C09A4">
            <w:pPr>
              <w:rPr>
                <w:sz w:val="22"/>
                <w:szCs w:val="22"/>
              </w:rPr>
            </w:pPr>
            <w:r w:rsidRPr="00DA64FC">
              <w:rPr>
                <w:sz w:val="22"/>
                <w:szCs w:val="22"/>
              </w:rPr>
              <w:t>беседы, чтение художественной литературы, дидактическая игра</w:t>
            </w:r>
          </w:p>
          <w:p w:rsidR="00CE2C0F" w:rsidRPr="00DA64FC" w:rsidRDefault="00CE2C0F" w:rsidP="006C09A4">
            <w:pPr>
              <w:rPr>
                <w:sz w:val="22"/>
                <w:szCs w:val="22"/>
              </w:rPr>
            </w:pPr>
            <w:r w:rsidRPr="00DA64FC">
              <w:rPr>
                <w:sz w:val="22"/>
                <w:szCs w:val="22"/>
              </w:rPr>
              <w:t>Просмотр видеофильмов</w:t>
            </w:r>
          </w:p>
          <w:p w:rsidR="00CE2C0F" w:rsidRPr="00DA64FC" w:rsidRDefault="00CE2C0F" w:rsidP="006C09A4">
            <w:pPr>
              <w:rPr>
                <w:sz w:val="22"/>
                <w:szCs w:val="22"/>
              </w:rPr>
            </w:pPr>
          </w:p>
        </w:tc>
        <w:tc>
          <w:tcPr>
            <w:tcW w:w="2351" w:type="dxa"/>
            <w:gridSpan w:val="2"/>
          </w:tcPr>
          <w:p w:rsidR="00CE2C0F" w:rsidRPr="00DA64FC" w:rsidRDefault="00CE2C0F" w:rsidP="006C09A4">
            <w:pPr>
              <w:rPr>
                <w:sz w:val="22"/>
                <w:szCs w:val="22"/>
              </w:rPr>
            </w:pPr>
            <w:r w:rsidRPr="00DA64FC">
              <w:rPr>
                <w:sz w:val="22"/>
                <w:szCs w:val="22"/>
              </w:rPr>
              <w:t>Показ, объяснение,</w:t>
            </w:r>
          </w:p>
          <w:p w:rsidR="00CE2C0F" w:rsidRPr="00DA64FC" w:rsidRDefault="00CE2C0F" w:rsidP="006C09A4">
            <w:pPr>
              <w:rPr>
                <w:sz w:val="22"/>
                <w:szCs w:val="22"/>
              </w:rPr>
            </w:pPr>
            <w:r w:rsidRPr="00DA64FC">
              <w:rPr>
                <w:sz w:val="22"/>
                <w:szCs w:val="22"/>
              </w:rPr>
              <w:t>обучение напоминания</w:t>
            </w:r>
          </w:p>
          <w:p w:rsidR="00CE2C0F" w:rsidRPr="00DA64FC" w:rsidRDefault="00CE2C0F" w:rsidP="006C09A4">
            <w:pPr>
              <w:rPr>
                <w:sz w:val="22"/>
                <w:szCs w:val="22"/>
              </w:rPr>
            </w:pPr>
            <w:r w:rsidRPr="00DA64FC">
              <w:rPr>
                <w:sz w:val="22"/>
                <w:szCs w:val="22"/>
              </w:rPr>
              <w:t>Дидактические и развивающие игры. Трудовые поручения,</w:t>
            </w:r>
          </w:p>
          <w:p w:rsidR="00CE2C0F" w:rsidRPr="00DA64FC" w:rsidRDefault="00CE2C0F" w:rsidP="006C09A4">
            <w:pPr>
              <w:rPr>
                <w:sz w:val="22"/>
                <w:szCs w:val="22"/>
              </w:rPr>
            </w:pPr>
            <w:r w:rsidRPr="00DA64FC">
              <w:rPr>
                <w:sz w:val="22"/>
                <w:szCs w:val="22"/>
              </w:rPr>
              <w:t>участие в совместной работе со взрослым в уходе за растениями и животными, уголка природы Выращивание зелени для корма птиц в зимнее время.</w:t>
            </w:r>
          </w:p>
          <w:p w:rsidR="00CE2C0F" w:rsidRPr="00DA64FC" w:rsidRDefault="00CE2C0F" w:rsidP="006C09A4">
            <w:pPr>
              <w:rPr>
                <w:sz w:val="22"/>
                <w:szCs w:val="22"/>
              </w:rPr>
            </w:pPr>
            <w:r w:rsidRPr="00DA64FC">
              <w:rPr>
                <w:sz w:val="22"/>
                <w:szCs w:val="22"/>
              </w:rPr>
              <w:t>Подкормка птиц .</w:t>
            </w:r>
          </w:p>
          <w:p w:rsidR="00CE2C0F" w:rsidRPr="00DA64FC" w:rsidRDefault="00CE2C0F" w:rsidP="006C09A4">
            <w:pPr>
              <w:rPr>
                <w:sz w:val="22"/>
                <w:szCs w:val="22"/>
              </w:rPr>
            </w:pPr>
            <w:r w:rsidRPr="00DA64FC">
              <w:rPr>
                <w:sz w:val="22"/>
                <w:szCs w:val="22"/>
              </w:rPr>
              <w:t>Работа на огороде и цветнике</w:t>
            </w:r>
          </w:p>
        </w:tc>
        <w:tc>
          <w:tcPr>
            <w:tcW w:w="2752" w:type="dxa"/>
            <w:gridSpan w:val="2"/>
          </w:tcPr>
          <w:p w:rsidR="00CE2C0F" w:rsidRPr="00DA64FC" w:rsidRDefault="00CE2C0F" w:rsidP="006C09A4">
            <w:pPr>
              <w:rPr>
                <w:sz w:val="22"/>
                <w:szCs w:val="22"/>
              </w:rPr>
            </w:pPr>
            <w:r w:rsidRPr="00DA64FC">
              <w:rPr>
                <w:sz w:val="22"/>
                <w:szCs w:val="22"/>
              </w:rPr>
              <w:t>Продуктивная деятельность ведение календаря природы совместно с воспитателем, тематические досуги</w:t>
            </w:r>
          </w:p>
        </w:tc>
      </w:tr>
      <w:tr w:rsidR="00CE2C0F" w:rsidRPr="00367F72" w:rsidTr="00482C1D">
        <w:trPr>
          <w:trHeight w:val="1117"/>
        </w:trPr>
        <w:tc>
          <w:tcPr>
            <w:tcW w:w="1951" w:type="dxa"/>
          </w:tcPr>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5-7 лет старшая и подг. к школе группы</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Обучение,</w:t>
            </w:r>
          </w:p>
          <w:p w:rsidR="00CE2C0F" w:rsidRPr="00DA64FC" w:rsidRDefault="00CE2C0F" w:rsidP="006C09A4">
            <w:pPr>
              <w:rPr>
                <w:sz w:val="22"/>
                <w:szCs w:val="22"/>
              </w:rPr>
            </w:pPr>
            <w:r w:rsidRPr="00DA64FC">
              <w:rPr>
                <w:sz w:val="22"/>
                <w:szCs w:val="22"/>
              </w:rPr>
              <w:t>совместный труд детей и взрослых, беседы, чтение художественной литературы, дидактическая игра</w:t>
            </w:r>
          </w:p>
          <w:p w:rsidR="00CE2C0F" w:rsidRPr="00DA64FC" w:rsidRDefault="00CE2C0F" w:rsidP="006C09A4">
            <w:pPr>
              <w:rPr>
                <w:sz w:val="22"/>
                <w:szCs w:val="22"/>
                <w:lang w:val="tt-RU"/>
              </w:rPr>
            </w:pPr>
            <w:r w:rsidRPr="00DA64FC">
              <w:rPr>
                <w:sz w:val="22"/>
                <w:szCs w:val="22"/>
              </w:rPr>
              <w:t>Просмотр видеофильмов целевые прогулки</w:t>
            </w:r>
          </w:p>
        </w:tc>
        <w:tc>
          <w:tcPr>
            <w:tcW w:w="2351" w:type="dxa"/>
            <w:gridSpan w:val="2"/>
          </w:tcPr>
          <w:p w:rsidR="00CE2C0F" w:rsidRPr="00DA64FC" w:rsidRDefault="00CE2C0F" w:rsidP="006C09A4">
            <w:pPr>
              <w:rPr>
                <w:sz w:val="22"/>
                <w:szCs w:val="22"/>
              </w:rPr>
            </w:pPr>
            <w:r w:rsidRPr="00DA64FC">
              <w:rPr>
                <w:sz w:val="22"/>
                <w:szCs w:val="22"/>
              </w:rPr>
              <w:t>Показ, объяснение, обучение напоминания</w:t>
            </w:r>
          </w:p>
          <w:p w:rsidR="00CE2C0F" w:rsidRPr="00DA64FC" w:rsidRDefault="00CE2C0F" w:rsidP="006C09A4">
            <w:pPr>
              <w:rPr>
                <w:sz w:val="22"/>
                <w:szCs w:val="22"/>
              </w:rPr>
            </w:pPr>
            <w:r w:rsidRPr="00DA64FC">
              <w:rPr>
                <w:sz w:val="22"/>
                <w:szCs w:val="22"/>
              </w:rPr>
              <w:t>Дежурство в уголке природы. Дидактические и развивающие игры.</w:t>
            </w:r>
          </w:p>
          <w:p w:rsidR="00CE2C0F" w:rsidRPr="00DA64FC" w:rsidRDefault="00CE2C0F" w:rsidP="006C09A4">
            <w:pPr>
              <w:rPr>
                <w:sz w:val="22"/>
                <w:szCs w:val="22"/>
                <w:lang w:val="tt-RU"/>
              </w:rPr>
            </w:pPr>
            <w:r w:rsidRPr="00DA64FC">
              <w:rPr>
                <w:sz w:val="22"/>
                <w:szCs w:val="22"/>
              </w:rPr>
              <w:t>Трудовые поручения, участие в совместной работе со взрослым  за растениями и животными, уголка природ</w:t>
            </w:r>
          </w:p>
        </w:tc>
        <w:tc>
          <w:tcPr>
            <w:tcW w:w="2752" w:type="dxa"/>
            <w:gridSpan w:val="2"/>
          </w:tcPr>
          <w:p w:rsidR="00CE2C0F" w:rsidRPr="00DA64FC" w:rsidRDefault="00CE2C0F" w:rsidP="006C09A4">
            <w:pPr>
              <w:rPr>
                <w:sz w:val="22"/>
                <w:szCs w:val="22"/>
              </w:rPr>
            </w:pPr>
            <w:r w:rsidRPr="00DA64FC">
              <w:rPr>
                <w:sz w:val="22"/>
                <w:szCs w:val="22"/>
              </w:rPr>
              <w:t>Продуктивная деятельность, ведение календаря природы, тематические досуги</w:t>
            </w:r>
          </w:p>
          <w:p w:rsidR="00CE2C0F" w:rsidRPr="00DA64FC" w:rsidRDefault="00CE2C0F" w:rsidP="006C09A4">
            <w:pPr>
              <w:rPr>
                <w:sz w:val="22"/>
                <w:szCs w:val="22"/>
              </w:rPr>
            </w:pPr>
          </w:p>
        </w:tc>
      </w:tr>
      <w:tr w:rsidR="00CE2C0F" w:rsidRPr="00367F72" w:rsidTr="00482C1D">
        <w:trPr>
          <w:trHeight w:val="692"/>
        </w:trPr>
        <w:tc>
          <w:tcPr>
            <w:tcW w:w="1951" w:type="dxa"/>
          </w:tcPr>
          <w:p w:rsidR="00CE2C0F" w:rsidRPr="00DA64FC" w:rsidRDefault="00CE2C0F" w:rsidP="006C09A4">
            <w:pPr>
              <w:rPr>
                <w:sz w:val="22"/>
                <w:szCs w:val="22"/>
              </w:rPr>
            </w:pPr>
            <w:r w:rsidRPr="00DA64FC">
              <w:rPr>
                <w:sz w:val="22"/>
                <w:szCs w:val="22"/>
              </w:rPr>
              <w:t>7.4. Ручной труд</w:t>
            </w:r>
          </w:p>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5-7 лет старшая и подг. к школе группы</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Совместная деятельность детей и взрослых, продуктивная деятельность</w:t>
            </w:r>
          </w:p>
          <w:p w:rsidR="00CE2C0F" w:rsidRPr="00DA64FC" w:rsidRDefault="00CE2C0F" w:rsidP="006C09A4">
            <w:pPr>
              <w:rPr>
                <w:sz w:val="22"/>
                <w:szCs w:val="22"/>
              </w:rPr>
            </w:pPr>
          </w:p>
        </w:tc>
        <w:tc>
          <w:tcPr>
            <w:tcW w:w="2351" w:type="dxa"/>
            <w:gridSpan w:val="2"/>
          </w:tcPr>
          <w:p w:rsidR="00CE2C0F" w:rsidRPr="00DA64FC" w:rsidRDefault="00CE2C0F" w:rsidP="006C09A4">
            <w:pPr>
              <w:rPr>
                <w:sz w:val="22"/>
                <w:szCs w:val="22"/>
              </w:rPr>
            </w:pPr>
            <w:r w:rsidRPr="00DA64FC">
              <w:rPr>
                <w:sz w:val="22"/>
                <w:szCs w:val="22"/>
              </w:rPr>
              <w:t>Показ, объяснение, обучение, напоминание.</w:t>
            </w:r>
          </w:p>
          <w:p w:rsidR="00CE2C0F" w:rsidRPr="00DA64FC" w:rsidRDefault="00CE2C0F" w:rsidP="006C09A4">
            <w:pPr>
              <w:rPr>
                <w:sz w:val="22"/>
                <w:szCs w:val="22"/>
              </w:rPr>
            </w:pPr>
            <w:r w:rsidRPr="00DA64FC">
              <w:rPr>
                <w:sz w:val="22"/>
                <w:szCs w:val="22"/>
              </w:rPr>
              <w:t>Дидактические и развивающие игры.</w:t>
            </w:r>
          </w:p>
          <w:p w:rsidR="00CE2C0F" w:rsidRPr="00DA64FC" w:rsidRDefault="00CE2C0F" w:rsidP="006C09A4">
            <w:pPr>
              <w:rPr>
                <w:sz w:val="22"/>
                <w:szCs w:val="22"/>
              </w:rPr>
            </w:pPr>
            <w:r w:rsidRPr="00DA64FC">
              <w:rPr>
                <w:sz w:val="22"/>
                <w:szCs w:val="22"/>
              </w:rPr>
              <w:t>Трудовые поручения, участие   со взрослым по ремонту атрибутов для игр детей, подклейке книг,</w:t>
            </w:r>
          </w:p>
          <w:p w:rsidR="00CE2C0F" w:rsidRPr="00DA64FC" w:rsidRDefault="00CE2C0F" w:rsidP="006C09A4">
            <w:pPr>
              <w:rPr>
                <w:sz w:val="22"/>
                <w:szCs w:val="22"/>
              </w:rPr>
            </w:pPr>
            <w:r w:rsidRPr="00DA64FC">
              <w:rPr>
                <w:sz w:val="22"/>
                <w:szCs w:val="22"/>
              </w:rPr>
              <w:t>Изготовление пособий для занятий, самостоятельное планирование трудов деятельности</w:t>
            </w:r>
          </w:p>
          <w:p w:rsidR="00CE2C0F" w:rsidRPr="00DA64FC" w:rsidRDefault="00CE2C0F" w:rsidP="006C09A4">
            <w:pPr>
              <w:rPr>
                <w:sz w:val="22"/>
                <w:szCs w:val="22"/>
              </w:rPr>
            </w:pPr>
            <w:r w:rsidRPr="00DA64FC">
              <w:rPr>
                <w:sz w:val="22"/>
                <w:szCs w:val="22"/>
              </w:rPr>
              <w:t xml:space="preserve">Работа с природным материалом, бумагой, </w:t>
            </w:r>
            <w:r w:rsidRPr="00DA64FC">
              <w:rPr>
                <w:sz w:val="22"/>
                <w:szCs w:val="22"/>
              </w:rPr>
              <w:lastRenderedPageBreak/>
              <w:t>тканью. игры и игрушки своими руками.</w:t>
            </w:r>
          </w:p>
        </w:tc>
        <w:tc>
          <w:tcPr>
            <w:tcW w:w="2752" w:type="dxa"/>
            <w:gridSpan w:val="2"/>
          </w:tcPr>
          <w:p w:rsidR="00CE2C0F" w:rsidRPr="00DA64FC" w:rsidRDefault="00CE2C0F" w:rsidP="006C09A4">
            <w:pPr>
              <w:rPr>
                <w:sz w:val="22"/>
                <w:szCs w:val="22"/>
              </w:rPr>
            </w:pPr>
            <w:r w:rsidRPr="00DA64FC">
              <w:rPr>
                <w:sz w:val="22"/>
                <w:szCs w:val="22"/>
              </w:rPr>
              <w:lastRenderedPageBreak/>
              <w:t xml:space="preserve">Продуктивная деятельность </w:t>
            </w:r>
          </w:p>
        </w:tc>
      </w:tr>
      <w:tr w:rsidR="00CE2C0F" w:rsidRPr="00367F72" w:rsidTr="00482C1D">
        <w:trPr>
          <w:trHeight w:val="699"/>
        </w:trPr>
        <w:tc>
          <w:tcPr>
            <w:tcW w:w="1951" w:type="dxa"/>
            <w:vMerge w:val="restart"/>
          </w:tcPr>
          <w:p w:rsidR="00CE2C0F" w:rsidRPr="00DA64FC" w:rsidRDefault="00CE2C0F" w:rsidP="006C09A4">
            <w:pPr>
              <w:rPr>
                <w:sz w:val="22"/>
                <w:szCs w:val="22"/>
              </w:rPr>
            </w:pPr>
            <w:r w:rsidRPr="00DA64FC">
              <w:rPr>
                <w:sz w:val="22"/>
                <w:szCs w:val="22"/>
              </w:rPr>
              <w:lastRenderedPageBreak/>
              <w:t>7.5. Формирование первичных представлений о труде взрослых</w:t>
            </w:r>
          </w:p>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3-5 лет вторая младшая и средняя группы</w:t>
            </w:r>
          </w:p>
          <w:p w:rsidR="00CE2C0F" w:rsidRPr="00DA64FC" w:rsidRDefault="00CE2C0F" w:rsidP="006C09A4">
            <w:pPr>
              <w:rPr>
                <w:sz w:val="22"/>
                <w:szCs w:val="22"/>
              </w:rPr>
            </w:pPr>
          </w:p>
        </w:tc>
        <w:tc>
          <w:tcPr>
            <w:tcW w:w="1842" w:type="dxa"/>
            <w:gridSpan w:val="2"/>
          </w:tcPr>
          <w:p w:rsidR="00CE2C0F" w:rsidRPr="00DA64FC" w:rsidRDefault="00482C1D" w:rsidP="006C09A4">
            <w:pPr>
              <w:rPr>
                <w:sz w:val="22"/>
                <w:szCs w:val="22"/>
                <w:lang w:val="tt-RU"/>
              </w:rPr>
            </w:pPr>
            <w:r>
              <w:rPr>
                <w:sz w:val="22"/>
                <w:szCs w:val="22"/>
              </w:rPr>
              <w:t>Наблюдение</w:t>
            </w:r>
            <w:r w:rsidR="00CE2C0F" w:rsidRPr="00DA64FC">
              <w:rPr>
                <w:sz w:val="22"/>
                <w:szCs w:val="22"/>
              </w:rPr>
              <w:t>, целевые прогулки рассказывание, чтение. Рассматривание иллюстраций</w:t>
            </w:r>
          </w:p>
        </w:tc>
        <w:tc>
          <w:tcPr>
            <w:tcW w:w="2351" w:type="dxa"/>
            <w:gridSpan w:val="2"/>
          </w:tcPr>
          <w:p w:rsidR="00CE2C0F" w:rsidRPr="00DA64FC" w:rsidRDefault="00CE2C0F" w:rsidP="006C09A4">
            <w:pPr>
              <w:rPr>
                <w:sz w:val="22"/>
                <w:szCs w:val="22"/>
              </w:rPr>
            </w:pPr>
            <w:r w:rsidRPr="00DA64FC">
              <w:rPr>
                <w:sz w:val="22"/>
                <w:szCs w:val="22"/>
              </w:rPr>
              <w:t>Дидактические игры,</w:t>
            </w:r>
          </w:p>
          <w:p w:rsidR="00CE2C0F" w:rsidRPr="00DA64FC" w:rsidRDefault="00CE2C0F" w:rsidP="006C09A4">
            <w:pPr>
              <w:rPr>
                <w:sz w:val="22"/>
                <w:szCs w:val="22"/>
              </w:rPr>
            </w:pPr>
            <w:r w:rsidRPr="00DA64FC">
              <w:rPr>
                <w:sz w:val="22"/>
                <w:szCs w:val="22"/>
              </w:rPr>
              <w:t>Сюжетно-ролевые игры,</w:t>
            </w:r>
          </w:p>
          <w:p w:rsidR="00CE2C0F" w:rsidRPr="00DA64FC" w:rsidRDefault="00CE2C0F" w:rsidP="006C09A4">
            <w:pPr>
              <w:rPr>
                <w:sz w:val="22"/>
                <w:szCs w:val="22"/>
              </w:rPr>
            </w:pPr>
            <w:r w:rsidRPr="00DA64FC">
              <w:rPr>
                <w:sz w:val="22"/>
                <w:szCs w:val="22"/>
              </w:rPr>
              <w:t>чтение,</w:t>
            </w:r>
          </w:p>
          <w:p w:rsidR="00CE2C0F" w:rsidRPr="00DA64FC" w:rsidRDefault="00CE2C0F" w:rsidP="006C09A4">
            <w:pPr>
              <w:rPr>
                <w:sz w:val="22"/>
                <w:szCs w:val="22"/>
              </w:rPr>
            </w:pPr>
            <w:r w:rsidRPr="00DA64FC">
              <w:rPr>
                <w:sz w:val="22"/>
                <w:szCs w:val="22"/>
              </w:rPr>
              <w:t>закрепление.</w:t>
            </w:r>
          </w:p>
        </w:tc>
        <w:tc>
          <w:tcPr>
            <w:tcW w:w="2752" w:type="dxa"/>
            <w:gridSpan w:val="2"/>
          </w:tcPr>
          <w:p w:rsidR="00CE2C0F" w:rsidRPr="00DA64FC" w:rsidRDefault="00CE2C0F" w:rsidP="006C09A4">
            <w:pPr>
              <w:rPr>
                <w:sz w:val="22"/>
                <w:szCs w:val="22"/>
              </w:rPr>
            </w:pPr>
            <w:r w:rsidRPr="00DA64FC">
              <w:rPr>
                <w:sz w:val="22"/>
                <w:szCs w:val="22"/>
              </w:rPr>
              <w:t>Сюжетно-ролевые игры,</w:t>
            </w:r>
          </w:p>
          <w:p w:rsidR="00CE2C0F" w:rsidRPr="00DA64FC" w:rsidRDefault="00CE2C0F" w:rsidP="006C09A4">
            <w:pPr>
              <w:rPr>
                <w:sz w:val="22"/>
                <w:szCs w:val="22"/>
              </w:rPr>
            </w:pPr>
            <w:r w:rsidRPr="00DA64FC">
              <w:rPr>
                <w:sz w:val="22"/>
                <w:szCs w:val="22"/>
              </w:rPr>
              <w:t>обыгрывание, дидактические игры. Практическая деятельность.</w:t>
            </w:r>
          </w:p>
        </w:tc>
      </w:tr>
      <w:tr w:rsidR="00CE2C0F" w:rsidRPr="00367F72" w:rsidTr="00482C1D">
        <w:trPr>
          <w:trHeight w:val="1339"/>
        </w:trPr>
        <w:tc>
          <w:tcPr>
            <w:tcW w:w="1951" w:type="dxa"/>
            <w:vMerge/>
          </w:tcPr>
          <w:p w:rsidR="00CE2C0F" w:rsidRPr="00DA64FC" w:rsidRDefault="00CE2C0F" w:rsidP="006C09A4">
            <w:pPr>
              <w:rPr>
                <w:sz w:val="22"/>
                <w:szCs w:val="22"/>
              </w:rPr>
            </w:pPr>
          </w:p>
        </w:tc>
        <w:tc>
          <w:tcPr>
            <w:tcW w:w="1418" w:type="dxa"/>
          </w:tcPr>
          <w:p w:rsidR="00CE2C0F" w:rsidRPr="00DA64FC" w:rsidRDefault="00CE2C0F" w:rsidP="006C09A4">
            <w:pPr>
              <w:rPr>
                <w:sz w:val="22"/>
                <w:szCs w:val="22"/>
              </w:rPr>
            </w:pPr>
            <w:r w:rsidRPr="00DA64FC">
              <w:rPr>
                <w:sz w:val="22"/>
                <w:szCs w:val="22"/>
              </w:rPr>
              <w:t>5-7 лет старшая и подг. к школе группы</w:t>
            </w:r>
          </w:p>
          <w:p w:rsidR="00CE2C0F" w:rsidRPr="00DA64FC" w:rsidRDefault="00CE2C0F" w:rsidP="006C09A4">
            <w:pPr>
              <w:rPr>
                <w:sz w:val="22"/>
                <w:szCs w:val="22"/>
              </w:rPr>
            </w:pPr>
          </w:p>
        </w:tc>
        <w:tc>
          <w:tcPr>
            <w:tcW w:w="1842" w:type="dxa"/>
            <w:gridSpan w:val="2"/>
          </w:tcPr>
          <w:p w:rsidR="00CE2C0F" w:rsidRPr="00DA64FC" w:rsidRDefault="00CE2C0F" w:rsidP="006C09A4">
            <w:pPr>
              <w:rPr>
                <w:sz w:val="22"/>
                <w:szCs w:val="22"/>
              </w:rPr>
            </w:pPr>
            <w:r w:rsidRPr="00DA64FC">
              <w:rPr>
                <w:sz w:val="22"/>
                <w:szCs w:val="22"/>
              </w:rPr>
              <w:t>Экскурсии,</w:t>
            </w:r>
          </w:p>
          <w:p w:rsidR="00CE2C0F" w:rsidRPr="00DA64FC" w:rsidRDefault="00CE2C0F" w:rsidP="006C09A4">
            <w:pPr>
              <w:rPr>
                <w:sz w:val="22"/>
                <w:szCs w:val="22"/>
              </w:rPr>
            </w:pPr>
            <w:r w:rsidRPr="00DA64FC">
              <w:rPr>
                <w:sz w:val="22"/>
                <w:szCs w:val="22"/>
              </w:rPr>
              <w:t>наблюдения, рассказы, обучение, чтение, рассматривание иллюстраций,</w:t>
            </w:r>
          </w:p>
          <w:p w:rsidR="00CE2C0F" w:rsidRPr="00DA64FC" w:rsidRDefault="00CE2C0F" w:rsidP="006C09A4">
            <w:pPr>
              <w:rPr>
                <w:sz w:val="22"/>
                <w:szCs w:val="22"/>
              </w:rPr>
            </w:pPr>
            <w:r w:rsidRPr="00DA64FC">
              <w:rPr>
                <w:sz w:val="22"/>
                <w:szCs w:val="22"/>
              </w:rPr>
              <w:t>просмотр видео</w:t>
            </w:r>
          </w:p>
        </w:tc>
        <w:tc>
          <w:tcPr>
            <w:tcW w:w="2351" w:type="dxa"/>
            <w:gridSpan w:val="2"/>
          </w:tcPr>
          <w:p w:rsidR="00CE2C0F" w:rsidRPr="00DA64FC" w:rsidRDefault="00CE2C0F" w:rsidP="006C09A4">
            <w:pPr>
              <w:rPr>
                <w:sz w:val="22"/>
                <w:szCs w:val="22"/>
              </w:rPr>
            </w:pPr>
            <w:r w:rsidRPr="00DA64FC">
              <w:rPr>
                <w:sz w:val="22"/>
                <w:szCs w:val="22"/>
              </w:rPr>
              <w:t>Дидактические игры,</w:t>
            </w:r>
          </w:p>
          <w:p w:rsidR="00CE2C0F" w:rsidRPr="00DA64FC" w:rsidRDefault="00CE2C0F" w:rsidP="006C09A4">
            <w:pPr>
              <w:rPr>
                <w:sz w:val="22"/>
                <w:szCs w:val="22"/>
              </w:rPr>
            </w:pPr>
            <w:r w:rsidRPr="00DA64FC">
              <w:rPr>
                <w:sz w:val="22"/>
                <w:szCs w:val="22"/>
              </w:rPr>
              <w:t>обучение,</w:t>
            </w:r>
          </w:p>
          <w:p w:rsidR="00CE2C0F" w:rsidRPr="00DA64FC" w:rsidRDefault="00CE2C0F" w:rsidP="006C09A4">
            <w:pPr>
              <w:rPr>
                <w:sz w:val="22"/>
                <w:szCs w:val="22"/>
              </w:rPr>
            </w:pPr>
            <w:r w:rsidRPr="00DA64FC">
              <w:rPr>
                <w:sz w:val="22"/>
                <w:szCs w:val="22"/>
              </w:rPr>
              <w:t>чтение,</w:t>
            </w:r>
          </w:p>
          <w:p w:rsidR="00CE2C0F" w:rsidRPr="00DA64FC" w:rsidRDefault="00CE2C0F" w:rsidP="006C09A4">
            <w:pPr>
              <w:rPr>
                <w:sz w:val="22"/>
                <w:szCs w:val="22"/>
              </w:rPr>
            </w:pPr>
            <w:r w:rsidRPr="00DA64FC">
              <w:rPr>
                <w:sz w:val="22"/>
                <w:szCs w:val="22"/>
              </w:rPr>
              <w:t>практическая деятельность, встречи с людьми интересных профессий,</w:t>
            </w:r>
          </w:p>
          <w:p w:rsidR="00CE2C0F" w:rsidRPr="00DA64FC" w:rsidRDefault="00CE2C0F" w:rsidP="006C09A4">
            <w:pPr>
              <w:rPr>
                <w:sz w:val="22"/>
                <w:szCs w:val="22"/>
                <w:lang w:val="tt-RU"/>
              </w:rPr>
            </w:pPr>
            <w:r w:rsidRPr="00DA64FC">
              <w:rPr>
                <w:sz w:val="22"/>
                <w:szCs w:val="22"/>
              </w:rPr>
              <w:t>создание альбомов,</w:t>
            </w:r>
          </w:p>
        </w:tc>
        <w:tc>
          <w:tcPr>
            <w:tcW w:w="2752" w:type="dxa"/>
            <w:gridSpan w:val="2"/>
          </w:tcPr>
          <w:p w:rsidR="00CE2C0F" w:rsidRPr="00DA64FC" w:rsidRDefault="00CE2C0F" w:rsidP="006C09A4">
            <w:pPr>
              <w:rPr>
                <w:sz w:val="22"/>
                <w:szCs w:val="22"/>
              </w:rPr>
            </w:pPr>
            <w:r w:rsidRPr="00DA64FC">
              <w:rPr>
                <w:sz w:val="22"/>
                <w:szCs w:val="22"/>
              </w:rPr>
              <w:t>Дидактические игры, сюжетно-ролевые игры</w:t>
            </w:r>
          </w:p>
          <w:p w:rsidR="00CE2C0F" w:rsidRPr="00DA64FC" w:rsidRDefault="00CE2C0F" w:rsidP="006C09A4">
            <w:pPr>
              <w:rPr>
                <w:sz w:val="22"/>
                <w:szCs w:val="22"/>
              </w:rPr>
            </w:pPr>
          </w:p>
        </w:tc>
      </w:tr>
    </w:tbl>
    <w:p w:rsidR="00CE2C0F" w:rsidRDefault="00CE2C0F" w:rsidP="00CE2C0F">
      <w:pPr>
        <w:rPr>
          <w:b/>
          <w:szCs w:val="22"/>
          <w:lang w:val="tt-RU"/>
        </w:rPr>
      </w:pPr>
    </w:p>
    <w:p w:rsidR="00DA64FC" w:rsidRPr="00DA64FC" w:rsidRDefault="00DA64FC" w:rsidP="00CE2C0F">
      <w:pPr>
        <w:rPr>
          <w:b/>
          <w:szCs w:val="22"/>
          <w:lang w:val="tt-RU"/>
        </w:rPr>
      </w:pPr>
    </w:p>
    <w:p w:rsidR="00CE2C0F" w:rsidRPr="00745D28" w:rsidRDefault="00CE2C0F" w:rsidP="00CE2C0F">
      <w:pPr>
        <w:rPr>
          <w:b/>
        </w:rPr>
      </w:pPr>
      <w:r w:rsidRPr="00745D28">
        <w:rPr>
          <w:b/>
        </w:rPr>
        <w:t>Формы работы с семьями воспитанников по образовательной области «Социально-коммуникативное развитие»</w:t>
      </w:r>
    </w:p>
    <w:p w:rsidR="00CE2C0F" w:rsidRPr="00367F72" w:rsidRDefault="00CE2C0F" w:rsidP="00CE2C0F">
      <w:pPr>
        <w:rPr>
          <w:b/>
          <w:szCs w:val="22"/>
        </w:rPr>
      </w:pPr>
    </w:p>
    <w:p w:rsidR="00CE2C0F" w:rsidRPr="00367F72" w:rsidRDefault="00CE2C0F" w:rsidP="00CE2C0F">
      <w:r w:rsidRPr="00367F72">
        <w:t>1. Привлечение родителей к участию в детском празднике (разработка идей, подготовка атрибутов, ролевое участие).</w:t>
      </w:r>
    </w:p>
    <w:p w:rsidR="00CE2C0F" w:rsidRPr="00367F72" w:rsidRDefault="00CE2C0F" w:rsidP="00CE2C0F">
      <w:r w:rsidRPr="00367F72">
        <w:t>2. Анкетирование, тестирование родителей, выпуск газеты, подбор специальной литературы с целью обеспечения обратной связи с семьёй.</w:t>
      </w:r>
    </w:p>
    <w:p w:rsidR="00CE2C0F" w:rsidRPr="00367F72" w:rsidRDefault="00CE2C0F" w:rsidP="00CE2C0F">
      <w:r w:rsidRPr="00367F72">
        <w:t>3. Проведение тренингов с родителями: способы решения нестандартных ситуаций с целью повышения компетенции в вопросах воспитания.</w:t>
      </w:r>
    </w:p>
    <w:p w:rsidR="00CE2C0F" w:rsidRPr="00367F72" w:rsidRDefault="00CE2C0F" w:rsidP="00CE2C0F">
      <w:r w:rsidRPr="00367F72">
        <w:t>4. 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CE2C0F" w:rsidRPr="00367F72" w:rsidRDefault="00CE2C0F" w:rsidP="00CE2C0F">
      <w:r w:rsidRPr="00367F72">
        <w:t>5. Привлечение родителей к совместным мероприятиям по благоустройству и созданию условий в группе и на участке.</w:t>
      </w:r>
    </w:p>
    <w:p w:rsidR="00CE2C0F" w:rsidRPr="00367F72" w:rsidRDefault="00CE2C0F" w:rsidP="00CE2C0F">
      <w:r w:rsidRPr="00367F72">
        <w:t>6. Организация совместных с родителями прогулок и экскурсий по городу и его окрестностям, создание тематических альбомов.</w:t>
      </w:r>
    </w:p>
    <w:p w:rsidR="00CE2C0F" w:rsidRPr="00367F72" w:rsidRDefault="00CE2C0F" w:rsidP="00CE2C0F">
      <w:r w:rsidRPr="00367F72">
        <w:t>7. Изучение и анализ детско-родительских отношений с целью оказания помощи детям.</w:t>
      </w:r>
    </w:p>
    <w:p w:rsidR="00CE2C0F" w:rsidRPr="00367F72" w:rsidRDefault="00CE2C0F" w:rsidP="00CE2C0F">
      <w:r w:rsidRPr="00367F72">
        <w:t>8. Разработка индивидуальных программ взаимодействия с родителями по созданию предметной среды для развития ребёнка.</w:t>
      </w:r>
    </w:p>
    <w:p w:rsidR="00CE2C0F" w:rsidRPr="00367F72" w:rsidRDefault="00CE2C0F" w:rsidP="00CE2C0F">
      <w:r w:rsidRPr="00367F72">
        <w:t>9. Беседы с детьми с целью формирования уверенности в том, что их любят и о них заботятся в семье.</w:t>
      </w:r>
    </w:p>
    <w:p w:rsidR="00CE2C0F" w:rsidRPr="00367F72" w:rsidRDefault="00CE2C0F" w:rsidP="00CE2C0F">
      <w:r w:rsidRPr="00367F72">
        <w:t>10. Выработка единой системы гуманистических требований в ДОУ и семье.</w:t>
      </w:r>
    </w:p>
    <w:p w:rsidR="00CE2C0F" w:rsidRPr="00367F72" w:rsidRDefault="00CE2C0F" w:rsidP="00CE2C0F">
      <w:r w:rsidRPr="00367F72">
        <w:t>11. Повышение правовой культуры родителей.</w:t>
      </w:r>
    </w:p>
    <w:p w:rsidR="00CE2C0F" w:rsidRPr="00367F72" w:rsidRDefault="00CE2C0F" w:rsidP="00CE2C0F">
      <w:r w:rsidRPr="00367F72">
        <w:t>12. Консультативные часы для родителей по вопросам предупреждения использования методов, унижающих достоинство ребёнка.</w:t>
      </w:r>
    </w:p>
    <w:p w:rsidR="00CE2C0F" w:rsidRPr="00367F72" w:rsidRDefault="00CE2C0F" w:rsidP="00CE2C0F">
      <w:r w:rsidRPr="00367F72">
        <w:t>13. Создание фотовыставок, фотоальбомов «Я и моя семья», «Моя родословная», «Мои любимые дела», «Моё настроение».</w:t>
      </w:r>
    </w:p>
    <w:p w:rsidR="00CE2C0F" w:rsidRPr="004C0165" w:rsidRDefault="00CE2C0F" w:rsidP="00CE2C0F">
      <w:r w:rsidRPr="00367F72">
        <w:t>14. Аудио- и видеозаписи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w:t>
      </w:r>
    </w:p>
    <w:p w:rsidR="00DA64FC" w:rsidRPr="00745D28" w:rsidRDefault="00DA64FC" w:rsidP="004B4AC6">
      <w:pPr>
        <w:pStyle w:val="western"/>
        <w:shd w:val="clear" w:color="auto" w:fill="FFFFFF"/>
        <w:spacing w:before="0" w:beforeAutospacing="0" w:after="0" w:afterAutospacing="0"/>
        <w:rPr>
          <w:color w:val="FF0000"/>
          <w:lang w:val="tt-RU"/>
        </w:rPr>
      </w:pPr>
    </w:p>
    <w:p w:rsidR="00DB357D" w:rsidRPr="00DB357D" w:rsidRDefault="00745D28" w:rsidP="00DB357D">
      <w:pPr>
        <w:autoSpaceDE w:val="0"/>
        <w:autoSpaceDN w:val="0"/>
        <w:adjustRightInd w:val="0"/>
        <w:spacing w:line="276" w:lineRule="auto"/>
        <w:ind w:firstLine="567"/>
        <w:jc w:val="both"/>
        <w:rPr>
          <w:rFonts w:eastAsia="Calibri"/>
          <w:i/>
        </w:rPr>
      </w:pPr>
      <w:r>
        <w:rPr>
          <w:rFonts w:eastAsia="Calibri"/>
          <w:b/>
        </w:rPr>
        <w:t>Использование национально</w:t>
      </w:r>
      <w:r>
        <w:rPr>
          <w:rFonts w:eastAsia="Calibri"/>
          <w:b/>
          <w:lang w:val="tt-RU"/>
        </w:rPr>
        <w:t xml:space="preserve"> -</w:t>
      </w:r>
      <w:r w:rsidR="00DB357D" w:rsidRPr="00745D28">
        <w:rPr>
          <w:rFonts w:eastAsia="Calibri"/>
          <w:b/>
        </w:rPr>
        <w:t xml:space="preserve"> регионального компонента в направлении, социально-коммуникативного развития ребенка включает</w:t>
      </w:r>
      <w:r w:rsidR="00DB357D" w:rsidRPr="00DB357D">
        <w:rPr>
          <w:rFonts w:eastAsia="Calibri"/>
          <w:i/>
        </w:rPr>
        <w:t>:</w:t>
      </w:r>
    </w:p>
    <w:p w:rsidR="00DB357D" w:rsidRPr="00DB357D" w:rsidRDefault="00DB357D" w:rsidP="00DA64FC">
      <w:pPr>
        <w:autoSpaceDE w:val="0"/>
        <w:autoSpaceDN w:val="0"/>
        <w:adjustRightInd w:val="0"/>
        <w:jc w:val="both"/>
        <w:rPr>
          <w:rFonts w:eastAsia="Calibri"/>
        </w:rPr>
      </w:pPr>
      <w:r w:rsidRPr="00DB357D">
        <w:rPr>
          <w:rFonts w:eastAsia="Calibri"/>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w:t>
      </w:r>
      <w:r w:rsidR="00C34159">
        <w:rPr>
          <w:rFonts w:eastAsia="Calibri"/>
        </w:rPr>
        <w:t xml:space="preserve">на </w:t>
      </w:r>
      <w:r w:rsidR="00C34159">
        <w:rPr>
          <w:rFonts w:eastAsia="Calibri"/>
        </w:rPr>
        <w:lastRenderedPageBreak/>
        <w:t>предприятиях</w:t>
      </w:r>
      <w:r w:rsidRPr="00DB357D">
        <w:rPr>
          <w:rFonts w:eastAsia="Calibri"/>
        </w:rPr>
        <w:t xml:space="preserve">; детей другой национальностей народов Поволжья, родной природы, общественной жизни. </w:t>
      </w:r>
    </w:p>
    <w:p w:rsidR="00DB357D" w:rsidRPr="00DB357D" w:rsidRDefault="00DB357D" w:rsidP="00DA64FC">
      <w:pPr>
        <w:autoSpaceDE w:val="0"/>
        <w:autoSpaceDN w:val="0"/>
        <w:adjustRightInd w:val="0"/>
        <w:jc w:val="both"/>
        <w:rPr>
          <w:rFonts w:eastAsia="Calibri"/>
        </w:rPr>
      </w:pPr>
      <w:r w:rsidRPr="00DB357D">
        <w:rPr>
          <w:rFonts w:eastAsia="Calibri"/>
        </w:rPr>
        <w:t>- обеспечение безопасности детей дошкольного возраста на улицах и дорогах родного города.</w:t>
      </w:r>
    </w:p>
    <w:p w:rsidR="00C34159" w:rsidRDefault="00DB357D" w:rsidP="00DA64FC">
      <w:pPr>
        <w:autoSpaceDE w:val="0"/>
        <w:autoSpaceDN w:val="0"/>
        <w:adjustRightInd w:val="0"/>
        <w:rPr>
          <w:rFonts w:eastAsia="Calibri"/>
          <w:b/>
        </w:rPr>
      </w:pPr>
      <w:r w:rsidRPr="00DB357D">
        <w:rPr>
          <w:rFonts w:eastAsia="Calibri"/>
        </w:rPr>
        <w:t>- расширение знания детей о работе пожарной службы, службы скорой медицинской помощи.</w:t>
      </w:r>
    </w:p>
    <w:p w:rsidR="00A60467" w:rsidRDefault="00A60467" w:rsidP="00DA64FC">
      <w:pPr>
        <w:autoSpaceDE w:val="0"/>
        <w:autoSpaceDN w:val="0"/>
        <w:adjustRightInd w:val="0"/>
        <w:rPr>
          <w:rFonts w:eastAsia="Calibri"/>
          <w:b/>
        </w:rPr>
      </w:pPr>
    </w:p>
    <w:p w:rsidR="00DA64FC" w:rsidRDefault="00DA64FC" w:rsidP="00745D28">
      <w:pPr>
        <w:autoSpaceDE w:val="0"/>
        <w:autoSpaceDN w:val="0"/>
        <w:adjustRightInd w:val="0"/>
        <w:spacing w:line="276" w:lineRule="auto"/>
        <w:ind w:firstLine="567"/>
        <w:jc w:val="center"/>
        <w:rPr>
          <w:rFonts w:eastAsia="Calibri"/>
          <w:b/>
          <w:lang w:val="tt-RU"/>
        </w:rPr>
      </w:pPr>
    </w:p>
    <w:p w:rsidR="00DB357D" w:rsidRPr="00C869A6" w:rsidRDefault="00C34159" w:rsidP="00745D28">
      <w:pPr>
        <w:autoSpaceDE w:val="0"/>
        <w:autoSpaceDN w:val="0"/>
        <w:adjustRightInd w:val="0"/>
        <w:spacing w:line="276" w:lineRule="auto"/>
        <w:ind w:firstLine="567"/>
        <w:jc w:val="center"/>
        <w:rPr>
          <w:rFonts w:eastAsia="Calibri"/>
          <w:b/>
          <w:i/>
        </w:rPr>
      </w:pPr>
      <w:r w:rsidRPr="00C869A6">
        <w:rPr>
          <w:rFonts w:eastAsia="Calibri"/>
          <w:b/>
          <w:i/>
        </w:rPr>
        <w:t>Содержание направлений с учетом регионального компонента (НРК)</w:t>
      </w:r>
    </w:p>
    <w:p w:rsidR="00C22399" w:rsidRDefault="00C22399" w:rsidP="004B4AC6">
      <w:pPr>
        <w:pStyle w:val="western"/>
        <w:shd w:val="clear" w:color="auto" w:fill="FFFFFF"/>
        <w:spacing w:before="0" w:beforeAutospacing="0" w:after="0" w:afterAutospacing="0"/>
        <w:rPr>
          <w:color w:val="4F62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9529"/>
      </w:tblGrid>
      <w:tr w:rsidR="00EC5D6A" w:rsidRPr="00D862DC" w:rsidTr="009805FA">
        <w:tc>
          <w:tcPr>
            <w:tcW w:w="817" w:type="dxa"/>
            <w:shd w:val="clear" w:color="auto" w:fill="auto"/>
          </w:tcPr>
          <w:p w:rsidR="00EC5D6A" w:rsidRPr="00D862DC" w:rsidRDefault="009805FA" w:rsidP="00D862DC">
            <w:pPr>
              <w:pStyle w:val="western"/>
              <w:spacing w:before="0" w:beforeAutospacing="0" w:after="0" w:afterAutospacing="0"/>
              <w:rPr>
                <w:color w:val="000000"/>
              </w:rPr>
            </w:pPr>
            <w:r>
              <w:rPr>
                <w:color w:val="000000"/>
                <w:lang w:val="tt-RU"/>
              </w:rPr>
              <w:t>Г</w:t>
            </w:r>
            <w:r w:rsidR="00EC5D6A" w:rsidRPr="00D862DC">
              <w:rPr>
                <w:color w:val="000000"/>
              </w:rPr>
              <w:t>руппы</w:t>
            </w:r>
          </w:p>
        </w:tc>
        <w:tc>
          <w:tcPr>
            <w:tcW w:w="9529" w:type="dxa"/>
            <w:shd w:val="clear" w:color="auto" w:fill="auto"/>
          </w:tcPr>
          <w:p w:rsidR="00EC5D6A" w:rsidRPr="00D862DC" w:rsidRDefault="00C34159" w:rsidP="00D862DC">
            <w:pPr>
              <w:autoSpaceDE w:val="0"/>
              <w:autoSpaceDN w:val="0"/>
              <w:adjustRightInd w:val="0"/>
              <w:spacing w:line="276" w:lineRule="auto"/>
              <w:ind w:firstLine="567"/>
              <w:jc w:val="center"/>
              <w:rPr>
                <w:color w:val="000000"/>
              </w:rPr>
            </w:pPr>
            <w:r w:rsidRPr="00D862DC">
              <w:rPr>
                <w:color w:val="000000"/>
              </w:rPr>
              <w:t>Направления работы</w:t>
            </w:r>
          </w:p>
        </w:tc>
      </w:tr>
      <w:tr w:rsidR="00EC5D6A" w:rsidRPr="00D862DC" w:rsidTr="009805FA">
        <w:tc>
          <w:tcPr>
            <w:tcW w:w="817" w:type="dxa"/>
            <w:shd w:val="clear" w:color="auto" w:fill="auto"/>
          </w:tcPr>
          <w:p w:rsidR="00EC5D6A" w:rsidRPr="00D862DC" w:rsidRDefault="009805FA" w:rsidP="00D862DC">
            <w:pPr>
              <w:pStyle w:val="western"/>
              <w:spacing w:before="0" w:beforeAutospacing="0" w:after="0" w:afterAutospacing="0"/>
              <w:rPr>
                <w:color w:val="000000"/>
              </w:rPr>
            </w:pPr>
            <w:r>
              <w:rPr>
                <w:color w:val="000000"/>
                <w:lang w:val="tt-RU"/>
              </w:rPr>
              <w:t>М</w:t>
            </w:r>
            <w:r w:rsidR="00EC5D6A" w:rsidRPr="00D862DC">
              <w:rPr>
                <w:color w:val="000000"/>
              </w:rPr>
              <w:t>ладшая</w:t>
            </w:r>
          </w:p>
        </w:tc>
        <w:tc>
          <w:tcPr>
            <w:tcW w:w="9529" w:type="dxa"/>
            <w:shd w:val="clear" w:color="auto" w:fill="auto"/>
          </w:tcPr>
          <w:p w:rsidR="00EC5D6A" w:rsidRPr="00D862DC" w:rsidRDefault="00EC5D6A" w:rsidP="004C0165">
            <w:pPr>
              <w:autoSpaceDE w:val="0"/>
              <w:autoSpaceDN w:val="0"/>
              <w:adjustRightInd w:val="0"/>
              <w:ind w:firstLine="34"/>
              <w:jc w:val="both"/>
              <w:rPr>
                <w:rFonts w:eastAsia="Calibri"/>
              </w:rPr>
            </w:pPr>
            <w:r w:rsidRPr="00D862DC">
              <w:rPr>
                <w:rFonts w:eastAsia="Calibri"/>
              </w:rPr>
              <w:t>Формирование культуры общения и доброжелательного отношения к сверстникам, взрослым в процессе народных игр.</w:t>
            </w:r>
          </w:p>
          <w:p w:rsidR="00EC5D6A" w:rsidRPr="00D862DC" w:rsidRDefault="00EC5D6A" w:rsidP="004C0165">
            <w:pPr>
              <w:autoSpaceDE w:val="0"/>
              <w:autoSpaceDN w:val="0"/>
              <w:adjustRightInd w:val="0"/>
              <w:jc w:val="both"/>
              <w:rPr>
                <w:rFonts w:eastAsia="Calibri"/>
              </w:rPr>
            </w:pPr>
            <w:r w:rsidRPr="00D862DC">
              <w:rPr>
                <w:rFonts w:eastAsia="Calibri"/>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EC5D6A" w:rsidRPr="00D862DC" w:rsidRDefault="00EC5D6A" w:rsidP="004C0165">
            <w:pPr>
              <w:autoSpaceDE w:val="0"/>
              <w:autoSpaceDN w:val="0"/>
              <w:adjustRightInd w:val="0"/>
              <w:ind w:firstLine="34"/>
              <w:jc w:val="both"/>
              <w:rPr>
                <w:rFonts w:eastAsia="Calibri"/>
              </w:rPr>
            </w:pPr>
            <w:r w:rsidRPr="00D862DC">
              <w:rPr>
                <w:rFonts w:eastAsia="Calibri"/>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EC5D6A" w:rsidRPr="00D862DC" w:rsidRDefault="00EC5D6A" w:rsidP="004C0165">
            <w:pPr>
              <w:autoSpaceDE w:val="0"/>
              <w:autoSpaceDN w:val="0"/>
              <w:adjustRightInd w:val="0"/>
              <w:ind w:firstLine="34"/>
              <w:jc w:val="both"/>
              <w:rPr>
                <w:rFonts w:eastAsia="Calibri"/>
              </w:rPr>
            </w:pPr>
            <w:r w:rsidRPr="00D862DC">
              <w:rPr>
                <w:rFonts w:eastAsia="Calibri"/>
              </w:rPr>
              <w:t>Обращение внимания детей на положительных сказочных героев и персонажей литературных произведений татарского народа.</w:t>
            </w:r>
          </w:p>
          <w:p w:rsidR="00EC5D6A" w:rsidRPr="00D862DC" w:rsidRDefault="00EC5D6A" w:rsidP="004C0165">
            <w:pPr>
              <w:autoSpaceDE w:val="0"/>
              <w:autoSpaceDN w:val="0"/>
              <w:adjustRightInd w:val="0"/>
              <w:ind w:firstLine="34"/>
              <w:jc w:val="both"/>
              <w:rPr>
                <w:rFonts w:eastAsia="Calibri"/>
              </w:rPr>
            </w:pPr>
            <w:r w:rsidRPr="00D862DC">
              <w:rPr>
                <w:rFonts w:eastAsia="Calibri"/>
              </w:rPr>
              <w:t>Стимулирование ситуативных проявлений желания принять участие в труде, умение преодолевать небольшие трудности.</w:t>
            </w:r>
          </w:p>
          <w:p w:rsidR="00EC5D6A" w:rsidRPr="00D862DC" w:rsidRDefault="00EC5D6A" w:rsidP="004C0165">
            <w:pPr>
              <w:autoSpaceDE w:val="0"/>
              <w:autoSpaceDN w:val="0"/>
              <w:adjustRightInd w:val="0"/>
              <w:ind w:firstLine="34"/>
              <w:jc w:val="both"/>
              <w:rPr>
                <w:rFonts w:eastAsia="Calibri"/>
              </w:rPr>
            </w:pPr>
            <w:r w:rsidRPr="00D862DC">
              <w:rPr>
                <w:rFonts w:eastAsia="Calibri"/>
              </w:rPr>
              <w:t>Расширение и обогащение представления детей о труде людей родного города.</w:t>
            </w:r>
          </w:p>
          <w:p w:rsidR="00EC5D6A" w:rsidRPr="00D862DC" w:rsidRDefault="00EC5D6A" w:rsidP="004C0165">
            <w:pPr>
              <w:autoSpaceDE w:val="0"/>
              <w:autoSpaceDN w:val="0"/>
              <w:adjustRightInd w:val="0"/>
              <w:ind w:firstLine="34"/>
              <w:jc w:val="both"/>
              <w:rPr>
                <w:rFonts w:eastAsia="Calibri"/>
              </w:rPr>
            </w:pPr>
            <w:r w:rsidRPr="00D862DC">
              <w:rPr>
                <w:rFonts w:eastAsia="Calibri"/>
              </w:rPr>
              <w:t>Ознакомление с зеброй, светофором и правилами поведения на улице: разговаривать негромко, соблюдать чистоту.</w:t>
            </w:r>
          </w:p>
          <w:p w:rsidR="00EC5D6A" w:rsidRPr="00D862DC" w:rsidRDefault="00EC5D6A" w:rsidP="004C0165">
            <w:pPr>
              <w:autoSpaceDE w:val="0"/>
              <w:autoSpaceDN w:val="0"/>
              <w:adjustRightInd w:val="0"/>
              <w:ind w:firstLine="34"/>
              <w:jc w:val="both"/>
              <w:rPr>
                <w:rFonts w:eastAsia="Calibri"/>
              </w:rPr>
            </w:pPr>
            <w:r w:rsidRPr="00D862DC">
              <w:rPr>
                <w:rFonts w:eastAsia="Calibri"/>
              </w:rPr>
              <w:t>Передача детям знаний о доступных их пониманию опасных ситуациях, происходящих дома, в детском</w:t>
            </w:r>
            <w:r w:rsidR="00606243">
              <w:rPr>
                <w:rFonts w:eastAsia="Calibri"/>
              </w:rPr>
              <w:t xml:space="preserve"> саду и на улицах родного села</w:t>
            </w:r>
            <w:r w:rsidRPr="00D862DC">
              <w:rPr>
                <w:rFonts w:eastAsia="Calibri"/>
              </w:rPr>
              <w:t>.</w:t>
            </w:r>
          </w:p>
          <w:p w:rsidR="00EC5D6A" w:rsidRPr="00D862DC" w:rsidRDefault="00EC5D6A" w:rsidP="004C0165">
            <w:pPr>
              <w:pStyle w:val="a6"/>
              <w:shd w:val="clear" w:color="auto" w:fill="FFFFFF"/>
              <w:spacing w:before="29" w:beforeAutospacing="0" w:after="29" w:afterAutospacing="0"/>
              <w:ind w:firstLine="34"/>
              <w:rPr>
                <w:color w:val="000000"/>
              </w:rPr>
            </w:pPr>
            <w:r w:rsidRPr="00D862DC">
              <w:rPr>
                <w:rFonts w:eastAsia="Calibri"/>
              </w:rPr>
              <w:t>Формирование элементарных представлений о некоторых растениях, о домашних и диких животных родного края</w:t>
            </w:r>
          </w:p>
        </w:tc>
      </w:tr>
      <w:tr w:rsidR="00EC5D6A" w:rsidRPr="00D862DC" w:rsidTr="009805FA">
        <w:tc>
          <w:tcPr>
            <w:tcW w:w="817" w:type="dxa"/>
            <w:shd w:val="clear" w:color="auto" w:fill="auto"/>
          </w:tcPr>
          <w:p w:rsidR="00EC5D6A" w:rsidRPr="00D862DC" w:rsidRDefault="00EC5D6A" w:rsidP="00D862DC">
            <w:pPr>
              <w:pStyle w:val="western"/>
              <w:spacing w:before="0" w:beforeAutospacing="0" w:after="0" w:afterAutospacing="0"/>
              <w:rPr>
                <w:color w:val="000000"/>
              </w:rPr>
            </w:pPr>
            <w:r w:rsidRPr="00D862DC">
              <w:rPr>
                <w:color w:val="000000"/>
              </w:rPr>
              <w:t xml:space="preserve">Средняя </w:t>
            </w:r>
          </w:p>
        </w:tc>
        <w:tc>
          <w:tcPr>
            <w:tcW w:w="9529" w:type="dxa"/>
            <w:shd w:val="clear" w:color="auto" w:fill="auto"/>
          </w:tcPr>
          <w:p w:rsidR="00EC5D6A" w:rsidRPr="00D862DC" w:rsidRDefault="00EC5D6A" w:rsidP="004C0165">
            <w:pPr>
              <w:autoSpaceDE w:val="0"/>
              <w:autoSpaceDN w:val="0"/>
              <w:adjustRightInd w:val="0"/>
              <w:ind w:firstLine="34"/>
              <w:jc w:val="both"/>
              <w:rPr>
                <w:rFonts w:eastAsia="Calibri"/>
              </w:rPr>
            </w:pPr>
            <w:r w:rsidRPr="00D862DC">
              <w:rPr>
                <w:rFonts w:eastAsia="Calibri"/>
              </w:rPr>
              <w:t xml:space="preserve">Формирование первичных представлений о РТ, России. </w:t>
            </w:r>
          </w:p>
          <w:p w:rsidR="00EC5D6A" w:rsidRPr="00D862DC" w:rsidRDefault="00EC5D6A" w:rsidP="004C0165">
            <w:pPr>
              <w:autoSpaceDE w:val="0"/>
              <w:autoSpaceDN w:val="0"/>
              <w:adjustRightInd w:val="0"/>
              <w:ind w:firstLine="34"/>
              <w:jc w:val="both"/>
              <w:rPr>
                <w:rFonts w:eastAsia="Calibri"/>
              </w:rPr>
            </w:pPr>
            <w:r w:rsidRPr="00D862DC">
              <w:rPr>
                <w:rFonts w:eastAsia="Calibri"/>
              </w:rPr>
              <w:t>Воспитание навыков вежливого обращения к взрослым и сверстникам, стремление вести себя сдержанно.</w:t>
            </w:r>
          </w:p>
          <w:p w:rsidR="00EC5D6A" w:rsidRPr="00D862DC" w:rsidRDefault="00EC5D6A" w:rsidP="004C0165">
            <w:pPr>
              <w:autoSpaceDE w:val="0"/>
              <w:autoSpaceDN w:val="0"/>
              <w:adjustRightInd w:val="0"/>
              <w:ind w:firstLine="34"/>
              <w:jc w:val="both"/>
              <w:rPr>
                <w:rFonts w:eastAsia="Calibri"/>
              </w:rPr>
            </w:pPr>
            <w:r w:rsidRPr="00D862DC">
              <w:rPr>
                <w:rFonts w:eastAsia="Calibri"/>
              </w:rPr>
              <w:t>Развитие представлений о справедливости, доброте, дружбе, смелости, правдивости.</w:t>
            </w:r>
          </w:p>
          <w:p w:rsidR="00EC5D6A" w:rsidRPr="00D862DC" w:rsidRDefault="00EC5D6A" w:rsidP="004C0165">
            <w:pPr>
              <w:autoSpaceDE w:val="0"/>
              <w:autoSpaceDN w:val="0"/>
              <w:adjustRightInd w:val="0"/>
              <w:ind w:firstLine="34"/>
              <w:jc w:val="both"/>
              <w:rPr>
                <w:rFonts w:eastAsia="Calibri"/>
              </w:rPr>
            </w:pPr>
            <w:r w:rsidRPr="00D862DC">
              <w:rPr>
                <w:rFonts w:eastAsia="Calibri"/>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EC5D6A" w:rsidRPr="00D862DC" w:rsidRDefault="00EC5D6A" w:rsidP="004C0165">
            <w:pPr>
              <w:autoSpaceDE w:val="0"/>
              <w:autoSpaceDN w:val="0"/>
              <w:adjustRightInd w:val="0"/>
              <w:ind w:firstLine="34"/>
              <w:jc w:val="both"/>
              <w:rPr>
                <w:rFonts w:eastAsia="Calibri"/>
              </w:rPr>
            </w:pPr>
            <w:r w:rsidRPr="00D862DC">
              <w:rPr>
                <w:rFonts w:eastAsia="Calibri"/>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народа.Поощрение и закрепление желания трудиться самостоятельно и участвовать в труде взрослых.</w:t>
            </w:r>
          </w:p>
          <w:p w:rsidR="00EC5D6A" w:rsidRPr="00D862DC" w:rsidRDefault="00EC5D6A" w:rsidP="004C0165">
            <w:pPr>
              <w:autoSpaceDE w:val="0"/>
              <w:autoSpaceDN w:val="0"/>
              <w:adjustRightInd w:val="0"/>
              <w:ind w:firstLine="34"/>
              <w:jc w:val="both"/>
              <w:rPr>
                <w:rFonts w:eastAsia="Calibri"/>
              </w:rPr>
            </w:pPr>
            <w:r w:rsidRPr="00D862DC">
              <w:rPr>
                <w:rFonts w:eastAsia="Calibri"/>
              </w:rPr>
              <w:t>Ознакомление с опасными ситуациями при контакте с животными и насекомыми, с элементарными приемами первой помощи.</w:t>
            </w:r>
          </w:p>
          <w:p w:rsidR="00EC5D6A" w:rsidRPr="00D862DC" w:rsidRDefault="00EC5D6A" w:rsidP="004C0165">
            <w:pPr>
              <w:autoSpaceDE w:val="0"/>
              <w:autoSpaceDN w:val="0"/>
              <w:adjustRightInd w:val="0"/>
              <w:ind w:firstLine="34"/>
              <w:jc w:val="both"/>
              <w:rPr>
                <w:rFonts w:eastAsia="Calibri"/>
              </w:rPr>
            </w:pPr>
            <w:r w:rsidRPr="00D862DC">
              <w:rPr>
                <w:rFonts w:eastAsia="Calibri"/>
              </w:rPr>
              <w:t>Формирование представлений об опасных для человека ситуациях на природе (ядовитые растения и грибы).</w:t>
            </w:r>
          </w:p>
          <w:p w:rsidR="00EC5D6A" w:rsidRPr="00D862DC" w:rsidRDefault="00EC5D6A" w:rsidP="004C0165">
            <w:pPr>
              <w:autoSpaceDE w:val="0"/>
              <w:autoSpaceDN w:val="0"/>
              <w:adjustRightInd w:val="0"/>
              <w:ind w:firstLine="34"/>
              <w:jc w:val="both"/>
              <w:rPr>
                <w:rFonts w:eastAsia="Calibri"/>
              </w:rPr>
            </w:pPr>
            <w:r w:rsidRPr="00D862DC">
              <w:rPr>
                <w:rFonts w:eastAsia="Calibri"/>
              </w:rPr>
              <w:t>Закрепление знаний о правилах безопасного дорожного движения в качестве пешехода и пассажира на улицах родного города.</w:t>
            </w:r>
          </w:p>
        </w:tc>
      </w:tr>
      <w:tr w:rsidR="00DB357D" w:rsidRPr="00D862DC" w:rsidTr="009805FA">
        <w:tblPrEx>
          <w:tblLook w:val="0000"/>
        </w:tblPrEx>
        <w:trPr>
          <w:trHeight w:val="518"/>
        </w:trPr>
        <w:tc>
          <w:tcPr>
            <w:tcW w:w="817" w:type="dxa"/>
            <w:shd w:val="clear" w:color="auto" w:fill="auto"/>
          </w:tcPr>
          <w:p w:rsidR="00DB357D" w:rsidRPr="00D862DC" w:rsidRDefault="00DB357D" w:rsidP="00D862DC">
            <w:pPr>
              <w:pStyle w:val="western"/>
              <w:shd w:val="clear" w:color="auto" w:fill="FFFFFF"/>
              <w:spacing w:before="0" w:after="0"/>
              <w:ind w:left="108"/>
              <w:rPr>
                <w:color w:val="000000"/>
              </w:rPr>
            </w:pPr>
          </w:p>
          <w:p w:rsidR="00DB357D" w:rsidRPr="00D862DC" w:rsidRDefault="00DB357D" w:rsidP="00D862DC">
            <w:pPr>
              <w:pStyle w:val="western"/>
              <w:shd w:val="clear" w:color="auto" w:fill="FFFFFF"/>
              <w:spacing w:before="0" w:after="0"/>
              <w:ind w:left="108"/>
              <w:rPr>
                <w:color w:val="000000"/>
              </w:rPr>
            </w:pPr>
            <w:r w:rsidRPr="00D862DC">
              <w:rPr>
                <w:color w:val="000000"/>
              </w:rPr>
              <w:t xml:space="preserve">Старшая </w:t>
            </w:r>
          </w:p>
          <w:p w:rsidR="00DB357D" w:rsidRPr="00D862DC" w:rsidRDefault="00DB357D" w:rsidP="00D862DC">
            <w:pPr>
              <w:ind w:left="108"/>
              <w:jc w:val="both"/>
              <w:outlineLvl w:val="0"/>
              <w:rPr>
                <w:color w:val="000000"/>
              </w:rPr>
            </w:pPr>
          </w:p>
        </w:tc>
        <w:tc>
          <w:tcPr>
            <w:tcW w:w="9529" w:type="dxa"/>
            <w:shd w:val="clear" w:color="auto" w:fill="auto"/>
          </w:tcPr>
          <w:p w:rsidR="00DB357D" w:rsidRPr="00D862DC" w:rsidRDefault="00DB357D" w:rsidP="004C0165">
            <w:pPr>
              <w:autoSpaceDE w:val="0"/>
              <w:autoSpaceDN w:val="0"/>
              <w:adjustRightInd w:val="0"/>
              <w:ind w:firstLine="34"/>
              <w:jc w:val="both"/>
              <w:rPr>
                <w:rFonts w:eastAsia="Calibri"/>
              </w:rPr>
            </w:pPr>
            <w:r w:rsidRPr="00D862DC">
              <w:rPr>
                <w:rFonts w:eastAsia="Calibri"/>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DB357D" w:rsidRPr="00D862DC" w:rsidRDefault="00DB357D" w:rsidP="004C0165">
            <w:pPr>
              <w:autoSpaceDE w:val="0"/>
              <w:autoSpaceDN w:val="0"/>
              <w:adjustRightInd w:val="0"/>
              <w:ind w:firstLine="34"/>
              <w:jc w:val="both"/>
              <w:rPr>
                <w:rFonts w:eastAsia="Calibri"/>
              </w:rPr>
            </w:pPr>
            <w:r w:rsidRPr="00D862DC">
              <w:rPr>
                <w:rFonts w:eastAsia="Calibri"/>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DB357D" w:rsidRPr="00D862DC" w:rsidRDefault="00DB357D" w:rsidP="004C0165">
            <w:pPr>
              <w:autoSpaceDE w:val="0"/>
              <w:autoSpaceDN w:val="0"/>
              <w:adjustRightInd w:val="0"/>
              <w:ind w:firstLine="34"/>
              <w:jc w:val="both"/>
              <w:rPr>
                <w:rFonts w:eastAsia="Calibri"/>
              </w:rPr>
            </w:pPr>
            <w:r w:rsidRPr="00D862DC">
              <w:rPr>
                <w:rFonts w:eastAsia="Calibri"/>
              </w:rPr>
              <w:t>Приобщение к коллективной трудовой деятельности, поощрение проявления готовности  помочь другим людям в процессе труда.</w:t>
            </w:r>
          </w:p>
          <w:p w:rsidR="00DB357D" w:rsidRPr="00D862DC" w:rsidRDefault="00DB357D" w:rsidP="004C0165">
            <w:pPr>
              <w:autoSpaceDE w:val="0"/>
              <w:autoSpaceDN w:val="0"/>
              <w:adjustRightInd w:val="0"/>
              <w:ind w:firstLine="34"/>
              <w:jc w:val="both"/>
              <w:rPr>
                <w:rFonts w:eastAsia="Calibri"/>
              </w:rPr>
            </w:pPr>
            <w:r w:rsidRPr="00D862DC">
              <w:rPr>
                <w:rFonts w:eastAsia="Calibri"/>
              </w:rPr>
              <w:t>Расширение и систематизирование представлений о труде взрослых, о результатах труда, его значимости.</w:t>
            </w:r>
          </w:p>
          <w:p w:rsidR="00DB357D" w:rsidRPr="00D862DC" w:rsidRDefault="00DB357D" w:rsidP="004C0165">
            <w:pPr>
              <w:autoSpaceDE w:val="0"/>
              <w:autoSpaceDN w:val="0"/>
              <w:adjustRightInd w:val="0"/>
              <w:ind w:firstLine="34"/>
              <w:jc w:val="both"/>
              <w:rPr>
                <w:rFonts w:eastAsia="Calibri"/>
              </w:rPr>
            </w:pPr>
            <w:r w:rsidRPr="00D862DC">
              <w:rPr>
                <w:rFonts w:eastAsia="Calibri"/>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DB357D" w:rsidRPr="00D862DC" w:rsidRDefault="00DB357D" w:rsidP="004C0165">
            <w:pPr>
              <w:autoSpaceDE w:val="0"/>
              <w:autoSpaceDN w:val="0"/>
              <w:adjustRightInd w:val="0"/>
              <w:ind w:firstLine="34"/>
              <w:jc w:val="both"/>
              <w:rPr>
                <w:rFonts w:eastAsia="Calibri"/>
              </w:rPr>
            </w:pPr>
            <w:r w:rsidRPr="00D862DC">
              <w:rPr>
                <w:rFonts w:eastAsia="Calibri"/>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DB357D" w:rsidRPr="00D862DC" w:rsidRDefault="00DB357D" w:rsidP="004C0165">
            <w:pPr>
              <w:autoSpaceDE w:val="0"/>
              <w:autoSpaceDN w:val="0"/>
              <w:adjustRightInd w:val="0"/>
              <w:ind w:firstLine="34"/>
              <w:jc w:val="both"/>
              <w:rPr>
                <w:rFonts w:eastAsia="Calibri"/>
              </w:rPr>
            </w:pPr>
            <w:r w:rsidRPr="00D862DC">
              <w:rPr>
                <w:rFonts w:eastAsia="Calibri"/>
              </w:rPr>
              <w:t xml:space="preserve">Приобщение к правилам безопасного для человека и окружающего мира природы поведения  </w:t>
            </w:r>
          </w:p>
          <w:p w:rsidR="00DB357D" w:rsidRDefault="00DB357D" w:rsidP="004C0165">
            <w:pPr>
              <w:autoSpaceDE w:val="0"/>
              <w:autoSpaceDN w:val="0"/>
              <w:adjustRightInd w:val="0"/>
              <w:ind w:firstLine="34"/>
              <w:jc w:val="both"/>
            </w:pPr>
            <w:r w:rsidRPr="00D862DC">
              <w:rPr>
                <w:rFonts w:eastAsia="Calibri"/>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DB357D" w:rsidRPr="00745D28" w:rsidRDefault="00DB357D" w:rsidP="004C0165">
            <w:pPr>
              <w:autoSpaceDE w:val="0"/>
              <w:autoSpaceDN w:val="0"/>
              <w:adjustRightInd w:val="0"/>
              <w:ind w:firstLine="34"/>
              <w:jc w:val="both"/>
              <w:rPr>
                <w:rFonts w:eastAsia="Calibri"/>
              </w:rPr>
            </w:pPr>
            <w:r w:rsidRPr="007B4FAA">
              <w:t>Формирование осторожного отношения к опасным для человека ситуациям в окружающем мире.</w:t>
            </w:r>
          </w:p>
        </w:tc>
      </w:tr>
      <w:tr w:rsidR="00DB357D" w:rsidRPr="00D862DC" w:rsidTr="009805FA">
        <w:tblPrEx>
          <w:tblLook w:val="0000"/>
        </w:tblPrEx>
        <w:trPr>
          <w:trHeight w:val="518"/>
        </w:trPr>
        <w:tc>
          <w:tcPr>
            <w:tcW w:w="817" w:type="dxa"/>
            <w:shd w:val="clear" w:color="auto" w:fill="auto"/>
          </w:tcPr>
          <w:p w:rsidR="00DB357D" w:rsidRPr="00D862DC" w:rsidRDefault="00DB357D" w:rsidP="00D862DC">
            <w:pPr>
              <w:pStyle w:val="western"/>
              <w:shd w:val="clear" w:color="auto" w:fill="FFFFFF"/>
              <w:spacing w:before="0" w:after="0"/>
              <w:ind w:left="108"/>
              <w:rPr>
                <w:color w:val="000000"/>
              </w:rPr>
            </w:pPr>
          </w:p>
          <w:p w:rsidR="00DB357D" w:rsidRPr="00D862DC" w:rsidRDefault="00DB357D" w:rsidP="00D862DC">
            <w:pPr>
              <w:pStyle w:val="western"/>
              <w:shd w:val="clear" w:color="auto" w:fill="FFFFFF"/>
              <w:spacing w:before="0" w:after="0"/>
              <w:ind w:left="108"/>
              <w:rPr>
                <w:color w:val="000000"/>
              </w:rPr>
            </w:pPr>
          </w:p>
          <w:p w:rsidR="00DB357D" w:rsidRPr="00D862DC" w:rsidRDefault="009805FA" w:rsidP="00D862DC">
            <w:pPr>
              <w:pStyle w:val="western"/>
              <w:shd w:val="clear" w:color="auto" w:fill="FFFFFF"/>
              <w:spacing w:before="0" w:after="0"/>
              <w:ind w:left="108"/>
              <w:rPr>
                <w:color w:val="000000"/>
              </w:rPr>
            </w:pPr>
            <w:r>
              <w:rPr>
                <w:color w:val="000000"/>
                <w:lang w:val="tt-RU"/>
              </w:rPr>
              <w:t>П</w:t>
            </w:r>
            <w:r w:rsidR="00DB357D" w:rsidRPr="00D862DC">
              <w:rPr>
                <w:color w:val="000000"/>
              </w:rPr>
              <w:t>одготовительная</w:t>
            </w:r>
          </w:p>
        </w:tc>
        <w:tc>
          <w:tcPr>
            <w:tcW w:w="9529" w:type="dxa"/>
            <w:shd w:val="clear" w:color="auto" w:fill="auto"/>
          </w:tcPr>
          <w:p w:rsidR="00DB357D" w:rsidRPr="00D862DC" w:rsidRDefault="00DB357D" w:rsidP="004C0165">
            <w:pPr>
              <w:autoSpaceDE w:val="0"/>
              <w:autoSpaceDN w:val="0"/>
              <w:adjustRightInd w:val="0"/>
              <w:ind w:firstLine="34"/>
              <w:jc w:val="both"/>
              <w:rPr>
                <w:rFonts w:eastAsia="Calibri"/>
              </w:rPr>
            </w:pPr>
            <w:r w:rsidRPr="00D862DC">
              <w:rPr>
                <w:rFonts w:eastAsia="Calibri"/>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DB357D" w:rsidRPr="00D862DC" w:rsidRDefault="00DB357D" w:rsidP="004C0165">
            <w:pPr>
              <w:autoSpaceDE w:val="0"/>
              <w:autoSpaceDN w:val="0"/>
              <w:adjustRightInd w:val="0"/>
              <w:ind w:firstLine="34"/>
              <w:jc w:val="both"/>
              <w:rPr>
                <w:rFonts w:eastAsia="Calibri"/>
              </w:rPr>
            </w:pPr>
            <w:r w:rsidRPr="00D862DC">
              <w:rPr>
                <w:rFonts w:eastAsia="Calibri"/>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DB357D" w:rsidRPr="00D862DC" w:rsidRDefault="00DB357D" w:rsidP="004C0165">
            <w:pPr>
              <w:autoSpaceDE w:val="0"/>
              <w:autoSpaceDN w:val="0"/>
              <w:adjustRightInd w:val="0"/>
              <w:ind w:firstLine="34"/>
              <w:jc w:val="both"/>
              <w:rPr>
                <w:rFonts w:eastAsia="Calibri"/>
              </w:rPr>
            </w:pPr>
            <w:r w:rsidRPr="00D862DC">
              <w:rPr>
                <w:rFonts w:eastAsia="Calibri"/>
              </w:rPr>
              <w:t>Обеспечение осознанного и самостоятельного выполнения процессов самообслуживания, самостоятельного контроля качества результата.</w:t>
            </w:r>
          </w:p>
          <w:p w:rsidR="00DB357D" w:rsidRPr="00D862DC" w:rsidRDefault="00DB357D" w:rsidP="004C0165">
            <w:pPr>
              <w:autoSpaceDE w:val="0"/>
              <w:autoSpaceDN w:val="0"/>
              <w:adjustRightInd w:val="0"/>
              <w:ind w:firstLine="34"/>
              <w:jc w:val="both"/>
              <w:rPr>
                <w:rFonts w:eastAsia="Calibri"/>
              </w:rPr>
            </w:pPr>
            <w:r w:rsidRPr="00D862DC">
              <w:rPr>
                <w:rFonts w:eastAsia="Calibri"/>
              </w:rPr>
              <w:t>Привлечение к выполнению сезонных видов работ в природе (на участке детского сада). Поощрение желания работать в коллективе.</w:t>
            </w:r>
          </w:p>
          <w:p w:rsidR="00DB357D" w:rsidRPr="00D862DC" w:rsidRDefault="00DB357D" w:rsidP="004C0165">
            <w:pPr>
              <w:autoSpaceDE w:val="0"/>
              <w:autoSpaceDN w:val="0"/>
              <w:adjustRightInd w:val="0"/>
              <w:ind w:firstLine="34"/>
              <w:jc w:val="both"/>
              <w:rPr>
                <w:rFonts w:eastAsia="Calibri"/>
              </w:rPr>
            </w:pPr>
            <w:r w:rsidRPr="00D862DC">
              <w:rPr>
                <w:rFonts w:eastAsia="Calibri"/>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DB357D" w:rsidRPr="00D862DC" w:rsidRDefault="00DB357D" w:rsidP="004C0165">
            <w:pPr>
              <w:autoSpaceDE w:val="0"/>
              <w:autoSpaceDN w:val="0"/>
              <w:adjustRightInd w:val="0"/>
              <w:ind w:firstLine="34"/>
              <w:jc w:val="both"/>
              <w:rPr>
                <w:rFonts w:eastAsia="Calibri"/>
              </w:rPr>
            </w:pPr>
            <w:r w:rsidRPr="00D862DC">
              <w:rPr>
                <w:rFonts w:eastAsia="Calibri"/>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DB357D" w:rsidRPr="00D862DC" w:rsidRDefault="00DB357D" w:rsidP="004C0165">
            <w:pPr>
              <w:autoSpaceDE w:val="0"/>
              <w:autoSpaceDN w:val="0"/>
              <w:adjustRightInd w:val="0"/>
              <w:ind w:firstLine="34"/>
              <w:jc w:val="both"/>
              <w:rPr>
                <w:rFonts w:eastAsia="Calibri"/>
              </w:rPr>
            </w:pPr>
            <w:r w:rsidRPr="00D862DC">
              <w:rPr>
                <w:rFonts w:eastAsia="Calibri"/>
              </w:rPr>
              <w:t>Поддерживание положительного отношения ребенка к собственному труду, его результату, труду взрослых и его результатам как к ценности.</w:t>
            </w:r>
          </w:p>
          <w:p w:rsidR="00DB357D" w:rsidRPr="00D862DC" w:rsidRDefault="00DB357D" w:rsidP="004C0165">
            <w:pPr>
              <w:autoSpaceDE w:val="0"/>
              <w:autoSpaceDN w:val="0"/>
              <w:adjustRightInd w:val="0"/>
              <w:ind w:firstLine="34"/>
              <w:jc w:val="both"/>
              <w:rPr>
                <w:rFonts w:eastAsia="Calibri"/>
              </w:rPr>
            </w:pPr>
            <w:r w:rsidRPr="00D862DC">
              <w:rPr>
                <w:rFonts w:eastAsia="Calibri"/>
              </w:rPr>
              <w:t>Ознакомление с реками РТ, правилами безопасного поведения на водоёмах.</w:t>
            </w:r>
          </w:p>
          <w:p w:rsidR="00DB357D" w:rsidRPr="00D862DC" w:rsidRDefault="00DB357D" w:rsidP="004C0165">
            <w:pPr>
              <w:autoSpaceDE w:val="0"/>
              <w:autoSpaceDN w:val="0"/>
              <w:adjustRightInd w:val="0"/>
              <w:ind w:firstLine="34"/>
              <w:jc w:val="both"/>
              <w:rPr>
                <w:rFonts w:eastAsia="Calibri"/>
              </w:rPr>
            </w:pPr>
            <w:r w:rsidRPr="00D862DC">
              <w:rPr>
                <w:rFonts w:eastAsia="Calibri"/>
              </w:rPr>
              <w:t>Формирование элементарных представлений о работе ГИБДД.</w:t>
            </w:r>
          </w:p>
          <w:p w:rsidR="00DB357D" w:rsidRPr="00D862DC" w:rsidRDefault="00DB357D" w:rsidP="004C0165">
            <w:pPr>
              <w:ind w:firstLine="34"/>
              <w:rPr>
                <w:color w:val="000000"/>
              </w:rPr>
            </w:pPr>
            <w:r w:rsidRPr="00D862DC">
              <w:rPr>
                <w:rFonts w:eastAsia="Calibri"/>
              </w:rPr>
              <w:t>Совершенствование осмотрительного отношения к опасным для человека и окружающего мира  ситуациям.</w:t>
            </w:r>
          </w:p>
        </w:tc>
      </w:tr>
    </w:tbl>
    <w:p w:rsidR="00DB357D" w:rsidRDefault="00DB357D" w:rsidP="00CE2C0F">
      <w:pPr>
        <w:jc w:val="both"/>
        <w:outlineLvl w:val="0"/>
        <w:rPr>
          <w:b/>
          <w:szCs w:val="22"/>
        </w:rPr>
      </w:pPr>
    </w:p>
    <w:p w:rsidR="004C1B1D" w:rsidRDefault="004C1B1D" w:rsidP="00CE2C0F">
      <w:pPr>
        <w:jc w:val="both"/>
        <w:outlineLvl w:val="0"/>
        <w:rPr>
          <w:b/>
          <w:szCs w:val="22"/>
        </w:rPr>
      </w:pPr>
    </w:p>
    <w:p w:rsidR="004C1B1D" w:rsidRDefault="004C1B1D" w:rsidP="00CE2C0F">
      <w:pPr>
        <w:jc w:val="both"/>
        <w:outlineLvl w:val="0"/>
        <w:rPr>
          <w:b/>
          <w:szCs w:val="22"/>
        </w:rPr>
      </w:pPr>
    </w:p>
    <w:p w:rsidR="004C1B1D" w:rsidRDefault="004C1B1D" w:rsidP="00CE2C0F">
      <w:pPr>
        <w:jc w:val="both"/>
        <w:outlineLvl w:val="0"/>
        <w:rPr>
          <w:b/>
          <w:szCs w:val="22"/>
        </w:rPr>
      </w:pPr>
    </w:p>
    <w:p w:rsidR="004C1B1D" w:rsidRDefault="004C1B1D" w:rsidP="00CE2C0F">
      <w:pPr>
        <w:jc w:val="both"/>
        <w:outlineLvl w:val="0"/>
        <w:rPr>
          <w:b/>
          <w:szCs w:val="22"/>
        </w:rPr>
      </w:pPr>
    </w:p>
    <w:p w:rsidR="004C1B1D" w:rsidRDefault="004C1B1D" w:rsidP="00CE2C0F">
      <w:pPr>
        <w:jc w:val="both"/>
        <w:outlineLvl w:val="0"/>
        <w:rPr>
          <w:b/>
          <w:szCs w:val="22"/>
        </w:rPr>
      </w:pPr>
    </w:p>
    <w:p w:rsidR="00CE2C0F" w:rsidRDefault="00CE2C0F" w:rsidP="00033888">
      <w:pPr>
        <w:numPr>
          <w:ilvl w:val="1"/>
          <w:numId w:val="21"/>
        </w:numPr>
        <w:jc w:val="both"/>
        <w:outlineLvl w:val="0"/>
        <w:rPr>
          <w:b/>
          <w:szCs w:val="22"/>
          <w:lang w:val="tt-RU"/>
        </w:rPr>
      </w:pPr>
      <w:r w:rsidRPr="00367F72">
        <w:rPr>
          <w:b/>
          <w:szCs w:val="22"/>
        </w:rPr>
        <w:t>Образовательная область «Познавательное развитие»</w:t>
      </w:r>
    </w:p>
    <w:p w:rsidR="00DA64FC" w:rsidRPr="00DA64FC" w:rsidRDefault="00DA64FC" w:rsidP="00DA64FC">
      <w:pPr>
        <w:ind w:left="1440"/>
        <w:jc w:val="both"/>
        <w:outlineLvl w:val="0"/>
        <w:rPr>
          <w:b/>
          <w:szCs w:val="22"/>
          <w:lang w:val="tt-RU"/>
        </w:rPr>
      </w:pPr>
    </w:p>
    <w:p w:rsidR="00CE2C0F" w:rsidRPr="00367F72" w:rsidRDefault="00CE2C0F" w:rsidP="00CE2C0F">
      <w:pPr>
        <w:jc w:val="both"/>
        <w:rPr>
          <w:szCs w:val="22"/>
        </w:rPr>
      </w:pPr>
      <w:r w:rsidRPr="00367F72">
        <w:rPr>
          <w:b/>
          <w:szCs w:val="22"/>
        </w:rPr>
        <w:t>Цель:</w:t>
      </w:r>
      <w:r w:rsidRPr="00367F72">
        <w:rPr>
          <w:szCs w:val="22"/>
        </w:rPr>
        <w:t xml:space="preserve"> 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CE2C0F" w:rsidRPr="00367F72" w:rsidRDefault="00CE2C0F" w:rsidP="00CE2C0F">
      <w:pPr>
        <w:jc w:val="both"/>
        <w:outlineLvl w:val="0"/>
        <w:rPr>
          <w:b/>
          <w:szCs w:val="22"/>
        </w:rPr>
      </w:pPr>
      <w:r w:rsidRPr="00367F72">
        <w:rPr>
          <w:b/>
          <w:szCs w:val="22"/>
        </w:rPr>
        <w:t>Задачи:</w:t>
      </w:r>
    </w:p>
    <w:p w:rsidR="00CE2C0F" w:rsidRPr="00367F72" w:rsidRDefault="00CE2C0F" w:rsidP="00CE2C0F">
      <w:pPr>
        <w:jc w:val="both"/>
        <w:rPr>
          <w:szCs w:val="22"/>
        </w:rPr>
      </w:pPr>
      <w:r w:rsidRPr="00367F72">
        <w:rPr>
          <w:szCs w:val="22"/>
        </w:rPr>
        <w:t>1) Развитие интересов детей, любознательности и познавательной мотивации.</w:t>
      </w:r>
    </w:p>
    <w:p w:rsidR="00CE2C0F" w:rsidRPr="00367F72" w:rsidRDefault="00CE2C0F" w:rsidP="00CE2C0F">
      <w:pPr>
        <w:jc w:val="both"/>
        <w:rPr>
          <w:szCs w:val="22"/>
        </w:rPr>
      </w:pPr>
      <w:r w:rsidRPr="00367F72">
        <w:rPr>
          <w:szCs w:val="22"/>
        </w:rPr>
        <w:t>2) Формирование познавательных действий, становление сознания.</w:t>
      </w:r>
    </w:p>
    <w:p w:rsidR="00CE2C0F" w:rsidRPr="00367F72" w:rsidRDefault="00CE2C0F" w:rsidP="00CE2C0F">
      <w:pPr>
        <w:jc w:val="both"/>
        <w:rPr>
          <w:szCs w:val="22"/>
        </w:rPr>
      </w:pPr>
      <w:r w:rsidRPr="00367F72">
        <w:rPr>
          <w:szCs w:val="22"/>
        </w:rPr>
        <w:t>3) Развитие воображения и творческой активности.</w:t>
      </w:r>
    </w:p>
    <w:p w:rsidR="00CE2C0F" w:rsidRPr="00367F72" w:rsidRDefault="00CE2C0F" w:rsidP="00CE2C0F">
      <w:pPr>
        <w:jc w:val="both"/>
        <w:rPr>
          <w:szCs w:val="22"/>
        </w:rPr>
      </w:pPr>
      <w:r w:rsidRPr="00367F72">
        <w:rPr>
          <w:szCs w:val="22"/>
        </w:rPr>
        <w:t>4)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CE2C0F" w:rsidRPr="00367F72" w:rsidRDefault="00CE2C0F" w:rsidP="00CE2C0F">
      <w:pPr>
        <w:jc w:val="both"/>
        <w:rPr>
          <w:szCs w:val="22"/>
        </w:rPr>
      </w:pPr>
      <w:r w:rsidRPr="00367F72">
        <w:rPr>
          <w:szCs w:val="22"/>
        </w:rPr>
        <w:t>5) 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9805FA" w:rsidRPr="004C0165" w:rsidRDefault="00CE2C0F" w:rsidP="00CE2C0F">
      <w:pPr>
        <w:jc w:val="both"/>
        <w:rPr>
          <w:szCs w:val="22"/>
        </w:rPr>
      </w:pPr>
      <w:r w:rsidRPr="00367F72">
        <w:rPr>
          <w:szCs w:val="22"/>
        </w:rPr>
        <w:t>6) Формирование первичных представлений о планете Земля как общем доме людей, об особенностях её природы, многообразии стран и народов.</w:t>
      </w:r>
    </w:p>
    <w:p w:rsidR="009805FA" w:rsidRDefault="009805FA" w:rsidP="00CE2C0F">
      <w:pPr>
        <w:jc w:val="both"/>
        <w:rPr>
          <w:szCs w:val="22"/>
          <w:lang w:val="tt-RU"/>
        </w:rPr>
      </w:pPr>
    </w:p>
    <w:p w:rsidR="009805FA" w:rsidRPr="00C869A6" w:rsidRDefault="009805FA" w:rsidP="00C869A6">
      <w:pPr>
        <w:jc w:val="center"/>
        <w:rPr>
          <w:b/>
          <w:i/>
          <w:lang w:val="tt-RU"/>
        </w:rPr>
      </w:pPr>
      <w:r w:rsidRPr="00C869A6">
        <w:rPr>
          <w:b/>
          <w:i/>
        </w:rPr>
        <w:t>Содержание психолого-педагогической работы</w:t>
      </w:r>
      <w:r w:rsidR="00DA64FC" w:rsidRPr="00C869A6">
        <w:rPr>
          <w:b/>
          <w:i/>
          <w:lang w:val="tt-RU"/>
        </w:rPr>
        <w:t>:</w:t>
      </w:r>
    </w:p>
    <w:p w:rsidR="00DA64FC" w:rsidRPr="00DA64FC" w:rsidRDefault="00DA64FC" w:rsidP="00DA64FC">
      <w:pPr>
        <w:jc w:val="center"/>
        <w:rPr>
          <w:szCs w:val="22"/>
          <w:lang w:val="tt-RU"/>
        </w:rPr>
      </w:pPr>
      <w:r w:rsidRPr="00DA64FC">
        <w:rPr>
          <w:lang w:val="tt-RU"/>
        </w:rPr>
        <w:t>1  младшей группы (2-3 лет)</w:t>
      </w:r>
    </w:p>
    <w:p w:rsidR="009805FA" w:rsidRDefault="009805FA" w:rsidP="00CE2C0F">
      <w:pPr>
        <w:jc w:val="both"/>
        <w:rPr>
          <w:szCs w:val="22"/>
          <w:lang w:val="tt-RU"/>
        </w:rPr>
      </w:pPr>
    </w:p>
    <w:p w:rsidR="00DA64FC" w:rsidRPr="00DA64FC" w:rsidRDefault="00DA64FC" w:rsidP="00DA64FC">
      <w:pPr>
        <w:jc w:val="both"/>
      </w:pPr>
      <w:r w:rsidRPr="00563A58">
        <w:rPr>
          <w:b/>
          <w:i/>
        </w:rPr>
        <w:t>Формирование элементарных математических представлений</w:t>
      </w:r>
      <w:r w:rsidRPr="00563A58">
        <w:rPr>
          <w:i/>
        </w:rPr>
        <w:t>.</w:t>
      </w:r>
      <w:r w:rsidRPr="00DA64FC">
        <w:t xml:space="preserve">Количество. Привлекать детей к формированию групп однородных предметов. Учить различать количество предметов (один — много). Величина. 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—маленькие мячи и т. д.).Форма. Учить различать предметы по форме и называть их (кубик, кирпичик, шар и пр.).Ориентировка в пространстве. Продолжать накапливать у детей опыт  практического освоения окружающего пространства (помещений группы </w:t>
      </w:r>
    </w:p>
    <w:p w:rsidR="00DA64FC" w:rsidRPr="00DA64FC" w:rsidRDefault="00DA64FC" w:rsidP="00DA64FC">
      <w:pPr>
        <w:jc w:val="both"/>
      </w:pPr>
      <w:r w:rsidRPr="00DA64FC">
        <w:t>и участка детского сада). Расширять опыт ориентировки в частях собственного тела (голова, лицо, руки, ноги, спина). Учить двигаться за воспитателем в определенном направлении.</w:t>
      </w:r>
    </w:p>
    <w:p w:rsidR="00DA64FC" w:rsidRPr="00DA64FC" w:rsidRDefault="00DA64FC" w:rsidP="00DA64FC">
      <w:pPr>
        <w:jc w:val="both"/>
      </w:pPr>
      <w:r w:rsidRPr="00563A58">
        <w:rPr>
          <w:b/>
          <w:i/>
        </w:rPr>
        <w:t>Развитие познавательно-исследовательской деятельности.</w:t>
      </w:r>
      <w:r w:rsidRPr="00DA64FC">
        <w:t xml:space="preserve">Познавательно-исследовательская деятельность. Знакомить детей с обобщенными способами исследования разных объектов окружающей жизни. Стимулировать любознательность. Включать детей в совместные с взрослыми практические познавательные действия экспериментального характера. Сенсорное развитие. Продолжать работу по обогащению непосредственного чувственного опыта детей в разных видах деятельности, постепенно включая все виды восприятия.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д.).Дидактические игры. Обогащать в играх с </w:t>
      </w:r>
      <w:r w:rsidR="00DE5278">
        <w:t>дидактическим материалом сенсор</w:t>
      </w:r>
      <w:r w:rsidRPr="00DA64FC">
        <w:t>ный опыт детей (пирамидки (башенки) из 5–8 колец разной величины; «Геометрическая мозаика» (кр</w:t>
      </w:r>
      <w:r w:rsidR="00DE5278">
        <w:t>уг, треугольник, квадрат, прямо</w:t>
      </w:r>
      <w:r w:rsidRPr="00DA64FC">
        <w:t>угольник); разрезные картинки (из 2–4 частей), складные кубики (4–6 шт.) и др.); разв</w:t>
      </w:r>
      <w:r w:rsidR="00DE5278">
        <w:t xml:space="preserve">ивать аналитические способности </w:t>
      </w:r>
      <w:r w:rsidRPr="00DA64FC">
        <w:t>(умение сравнивать, соотносить, группировать, устанавливать тождество и различие однородных предметов по одному из сенсорных признаков — цвет, форма, величина).Проводить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w:t>
      </w:r>
    </w:p>
    <w:p w:rsidR="00DA64FC" w:rsidRPr="00DA64FC" w:rsidRDefault="00DA64FC" w:rsidP="00DA64FC">
      <w:pPr>
        <w:jc w:val="both"/>
      </w:pPr>
      <w:r w:rsidRPr="00563A58">
        <w:rPr>
          <w:b/>
          <w:i/>
        </w:rPr>
        <w:t>Ознакомление с предметным окружением</w:t>
      </w:r>
      <w:r w:rsidRPr="00DA64FC">
        <w:rPr>
          <w:b/>
        </w:rPr>
        <w:t>.</w:t>
      </w:r>
      <w:r w:rsidRPr="00DA64FC">
        <w:t xml:space="preserve">Вызвать интерес детей к предметам ближайшего окружения: игрушки, посуда, одежда, обувь, мебель, транспортные средства. Побуждать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 Раскрывать разнообразные способы использования </w:t>
      </w:r>
      <w:r w:rsidRPr="00DA64FC">
        <w:lastRenderedPageBreak/>
        <w:t>предметов .Способствовать реализации потребности ребенка в овладении действиями с предметами. Упражнять в установлении сходства и различия между предметами, имеющими одинаковое название (одинаковые лопатки; красный мяч — с</w:t>
      </w:r>
      <w:r w:rsidR="00482C1D">
        <w:t>иний мяч; большой кубик —малень</w:t>
      </w:r>
      <w:r w:rsidRPr="00DA64FC">
        <w:t xml:space="preserve">кий кубик). Побуждать детей называть свойства предметов: большой, маленький, мягкий, пушистый и др. Способствовать появлению в словаре детей обобщающих понятий (игрушки, посуда, одежда, обувь, мебель и пр.). </w:t>
      </w:r>
    </w:p>
    <w:p w:rsidR="00DA64FC" w:rsidRPr="00DA64FC" w:rsidRDefault="00DA64FC" w:rsidP="00DA64FC">
      <w:pPr>
        <w:jc w:val="both"/>
      </w:pPr>
      <w:bookmarkStart w:id="15" w:name="78"/>
      <w:bookmarkEnd w:id="15"/>
      <w:r w:rsidRPr="00563A58">
        <w:rPr>
          <w:b/>
          <w:i/>
        </w:rPr>
        <w:t>Ознакомление с социальным миром</w:t>
      </w:r>
      <w:r w:rsidRPr="00DA64FC">
        <w:rPr>
          <w:b/>
        </w:rPr>
        <w:t>.</w:t>
      </w:r>
      <w:r w:rsidRPr="00DA64FC">
        <w:t xml:space="preserve">Напоминать детям название города (поселка), в котором они живут.Вызывать интерес к труду близких взрослых. Побуждать узнавать и называть некоторые трудовые действия (помощник воспитателя моет посуду, </w:t>
      </w:r>
      <w:bookmarkStart w:id="16" w:name="80"/>
      <w:bookmarkEnd w:id="16"/>
      <w:r w:rsidRPr="00DA64FC">
        <w:t xml:space="preserve">убирает комнату, приносит еду, меняет полотенца и т. д.). Рассказать, что взрослые проявляют трудолюбие, оно помогает им успешно выполнить </w:t>
      </w:r>
    </w:p>
    <w:p w:rsidR="00DA64FC" w:rsidRPr="00DA64FC" w:rsidRDefault="00DA64FC" w:rsidP="00DA64FC">
      <w:pPr>
        <w:jc w:val="both"/>
      </w:pPr>
      <w:r w:rsidRPr="00DA64FC">
        <w:t>трудовые действия.</w:t>
      </w:r>
    </w:p>
    <w:p w:rsidR="00DA64FC" w:rsidRPr="00DA64FC" w:rsidRDefault="00DA64FC" w:rsidP="00DA64FC">
      <w:pPr>
        <w:jc w:val="both"/>
      </w:pPr>
      <w:r w:rsidRPr="00563A58">
        <w:rPr>
          <w:b/>
          <w:i/>
        </w:rPr>
        <w:t>Ознакомление с миром природы</w:t>
      </w:r>
      <w:r w:rsidRPr="00563A58">
        <w:rPr>
          <w:i/>
        </w:rPr>
        <w:t>.</w:t>
      </w:r>
      <w:r w:rsidRPr="00DA64FC">
        <w:t xml:space="preserve"> Знакомить детей с доступными явлениями природы.</w:t>
      </w:r>
      <w:bookmarkStart w:id="17" w:name="84"/>
      <w:bookmarkEnd w:id="17"/>
      <w:r w:rsidRPr="00DA64FC">
        <w:t xml:space="preserve"> Учить узнавать в натуре, на картинках, в игрушках домашних животных (кошку, собаку, корову, курицу и др.) и их детенышей и называть их. Узнавать на картинке некоторых диких животных (медведя, зайца, лису и др.) и называть их. Вместе с детьми наблюдать за птицами и насекомыми на участке, за рыбками в аквариуме; подкармливать птиц. Учить различать по внешнему виду овощи (помидор, огурец, морковь и др.) и фрукты (яблоко, груша и др.).Помогать детям замечать красоту природы в разное время года. Воспитывать бережное отношение к животным. Учить основам взаи</w:t>
      </w:r>
      <w:r w:rsidR="00DE5278">
        <w:t>м</w:t>
      </w:r>
      <w:r w:rsidRPr="00DA64FC">
        <w:t>одействия  с природой (рассматривать растения и животных, не нанося им вред; одеваться по погоде).Сезонные наблюдения. Осень. Обращать внимание детей на осенние изменения в природе: похолодало, на деревьях пожелтели и опада</w:t>
      </w:r>
      <w:r w:rsidR="00DE5278">
        <w:t>ют листья. Формировать представ</w:t>
      </w:r>
      <w:r w:rsidRPr="00DA64FC">
        <w:t>ления о том, что осенью созревают многие овощи и фрукты. Зима.Формировать представления о зимних природных явлениях: стало холодно, идет снег. Привлекать к участию в зимних забавах (катание с горки и на санках, игра в снежки, лепка снеговика и т. п.).</w:t>
      </w:r>
    </w:p>
    <w:p w:rsidR="009805FA" w:rsidRDefault="00DA64FC" w:rsidP="00DA64FC">
      <w:pPr>
        <w:jc w:val="both"/>
        <w:rPr>
          <w:szCs w:val="22"/>
          <w:lang w:val="tt-RU"/>
        </w:rPr>
      </w:pPr>
      <w:r w:rsidRPr="00DA64FC">
        <w:t>Весна. Формировать  представления о весенних изменениях в природе: потеплело, тает снег; появились лужи, травка, насекомые; набухли почки. Лето. Наблюдать природные изменения: яркое солнце, жарко, летают бабочки</w:t>
      </w:r>
      <w:r w:rsidRPr="00AB0DF5">
        <w:rPr>
          <w:color w:val="FF6600"/>
        </w:rPr>
        <w:t>.</w:t>
      </w:r>
    </w:p>
    <w:p w:rsidR="009805FA" w:rsidRDefault="009805FA" w:rsidP="00CE2C0F">
      <w:pPr>
        <w:jc w:val="both"/>
        <w:rPr>
          <w:szCs w:val="22"/>
          <w:lang w:val="tt-RU"/>
        </w:rPr>
      </w:pPr>
    </w:p>
    <w:p w:rsidR="00563A58" w:rsidRPr="00563A58" w:rsidRDefault="00563A58" w:rsidP="00563A58">
      <w:pPr>
        <w:jc w:val="center"/>
      </w:pPr>
      <w:r w:rsidRPr="00563A58">
        <w:rPr>
          <w:lang w:val="tt-RU"/>
        </w:rPr>
        <w:t>2 м</w:t>
      </w:r>
      <w:r w:rsidRPr="00563A58">
        <w:t>ладшая группа(3-4</w:t>
      </w:r>
      <w:r w:rsidR="00DE5278">
        <w:t>лет</w:t>
      </w:r>
      <w:r w:rsidRPr="00563A58">
        <w:t>)</w:t>
      </w:r>
    </w:p>
    <w:p w:rsidR="00563A58" w:rsidRPr="00563A58" w:rsidRDefault="00563A58" w:rsidP="004C1B1D">
      <w:pPr>
        <w:ind w:firstLine="708"/>
        <w:jc w:val="both"/>
      </w:pPr>
      <w:r w:rsidRPr="00563A58">
        <w:rPr>
          <w:b/>
          <w:i/>
        </w:rPr>
        <w:t>Формирование элементарных математических представлений</w:t>
      </w:r>
      <w:r w:rsidRPr="00563A58">
        <w:rPr>
          <w:i/>
        </w:rPr>
        <w:t>.</w:t>
      </w:r>
      <w:r w:rsidRPr="00563A58">
        <w:t xml:space="preserve"> Количество. Развивать умение видеть общий признак предметов группы (все мячи — круглые, эти — все красные, эти — все большие и т. д.).Учить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 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bookmarkStart w:id="18" w:name="66"/>
      <w:bookmarkEnd w:id="18"/>
      <w:r w:rsidRPr="00563A58">
        <w:t xml:space="preserve"> Величина. 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величине).Форма. Познакомить детей с геометрическими фигурами: кругом, квадратом, треугольником. Учить обследовать форму этих фигур, используя зрение и осязание. Ориентировка в пространстве. Развивать умение ориентироваться в расположении частей своего тела и в соответствии с ними различать пространственные направления от себя: вверху — внизу, впереди — сзади (позади), справа — </w:t>
      </w:r>
      <w:r w:rsidRPr="00563A58">
        <w:lastRenderedPageBreak/>
        <w:t>слева. Различать правую и левую руки. Ориентировка во времени. Учить ориентироваться в контрастных частях суток: день — ночь, утро —вечер.</w:t>
      </w:r>
    </w:p>
    <w:p w:rsidR="00563A58" w:rsidRPr="00563A58" w:rsidRDefault="00563A58" w:rsidP="004C1B1D">
      <w:pPr>
        <w:ind w:firstLine="708"/>
        <w:jc w:val="both"/>
      </w:pPr>
      <w:r w:rsidRPr="00563A58">
        <w:rPr>
          <w:b/>
          <w:i/>
        </w:rPr>
        <w:t>Развитие познавательно-исследовательской деятельности.</w:t>
      </w:r>
      <w:r w:rsidRPr="00563A58">
        <w:t xml:space="preserve"> Познавательно-исследовательская деятельность. Учить детей обобщенным способам исследования разных объектов окружающей жизни с помощью специально разработанных систем эталонов, перцептивных действий. Стимулировать использование исследовательских действий. </w:t>
      </w:r>
      <w:bookmarkStart w:id="19" w:name="73"/>
      <w:bookmarkEnd w:id="19"/>
      <w:r w:rsidRPr="00563A58">
        <w:t xml:space="preserve">Включать детей в совместные с взрослыми практические познавательные действия экспериментального характера, в процессе которых выделяются ранее скрытые свойства изучаемого объекта. Предлагать выполнять действия в соответствии с задачей и содержанием алгоритма деятельности. С помощью взрослого использовать действия моделирующего характера. Сенсорное развитие.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сравнения).Создавать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 навыки установления тождества и различия предметов по их свойствам: величине, форме, цвету. Подсказывать детям название форм (круглая, треугольная, прямоугольная и квадратная).Дидактические игры. 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последовательности 2–3 цвета; собирать картинку из 4–6 частей. В совместных </w:t>
      </w:r>
      <w:r w:rsidRPr="00563A58">
        <w:rPr>
          <w:i/>
        </w:rPr>
        <w:t>дидактических играх учить детей выполнять постепенно усложняющиеся правила</w:t>
      </w:r>
    </w:p>
    <w:p w:rsidR="00563A58" w:rsidRPr="00563A58" w:rsidRDefault="00563A58" w:rsidP="004C1B1D">
      <w:pPr>
        <w:ind w:firstLine="708"/>
        <w:jc w:val="both"/>
      </w:pPr>
      <w:r w:rsidRPr="00563A58">
        <w:rPr>
          <w:b/>
          <w:i/>
        </w:rPr>
        <w:t>Ознакомление с предметным окружением</w:t>
      </w:r>
      <w:r w:rsidRPr="00563A58">
        <w:rPr>
          <w:b/>
        </w:rPr>
        <w:t>.</w:t>
      </w:r>
      <w:r w:rsidRPr="00563A58">
        <w:t xml:space="preserve"> Продолжать знакомить детей с предметами ближайшего окружения (игрушки, предметы домашнего обихода, виды транспорта), их функциями  и назначением. Побуждать вычленять некоторые особенности предметов домашнего обихода (части, размеры, форму, цвет), устанавливать связи между строением и функцией. Понимать, что отсутствие какой-то части нарушает предмет, возможность его использования. Расширять представления детей о свойствах (прочность, твердость, мягкость) материала (дерево, бумага, ткань, глина). Способствовать овладению способами обследования предметов, включая простейшие опыты (тонет — не тонет, рвется — не рвется). Предлагать группировать (чайная, столовая, кухонная посуда) и классифицировать (посуда — одежда) хорошо знакомые предметы. Рассказывать о том, что одни предметы сделаны руками человека (посуда, мебель и т. п.), другие созданы природой (камень, шишки). Формировать понимание того, что человек создает предметы, необходимые для его жизни и жизни других людей (мебель, одежда, обувь, посуда, игрушки и т. д.).</w:t>
      </w:r>
    </w:p>
    <w:p w:rsidR="00563A58" w:rsidRPr="00563A58" w:rsidRDefault="00563A58" w:rsidP="004C1B1D">
      <w:pPr>
        <w:ind w:firstLine="708"/>
        <w:jc w:val="both"/>
      </w:pPr>
      <w:r w:rsidRPr="00563A58">
        <w:rPr>
          <w:b/>
          <w:i/>
        </w:rPr>
        <w:t>Ознакомление с социальным миром.</w:t>
      </w:r>
      <w:r w:rsidRPr="00563A58">
        <w:t xml:space="preserve"> Знакомить с театром через мини-спектакли и представления, а также через игры-драматизации по произведениям детской литературы. Знакомить с ближайшим окружением (основными объектами городской/поселковой инфраструктуры): дом, улица, магазин, поликлиника, парикмахерская. Формировать интерес к малой родине и первичные представления о ней: напоминать детям название города (поселка), в котором они живут; самые любимые места посещения в выходные дни.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Обращать внимание детей на личностные (доброжелательный, чуткий) и деловые (трудолюбивый, аккуратный) качества человека, которые ему помогают трудиться. 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 </w:t>
      </w:r>
    </w:p>
    <w:p w:rsidR="009805FA" w:rsidRPr="00DE5278" w:rsidRDefault="00563A58" w:rsidP="004C1B1D">
      <w:pPr>
        <w:ind w:firstLine="708"/>
        <w:jc w:val="both"/>
      </w:pPr>
      <w:r w:rsidRPr="00563A58">
        <w:rPr>
          <w:b/>
          <w:i/>
        </w:rPr>
        <w:t>Ознакомление с миром природы.</w:t>
      </w:r>
      <w:r w:rsidRPr="00563A58">
        <w:t xml:space="preserve"> Расширять представления детей о растениях и животных. Продолжать знакомить с домашними живот</w:t>
      </w:r>
      <w:r w:rsidR="00DE5278">
        <w:t>ными и их детенышами, особеннос</w:t>
      </w:r>
      <w:r w:rsidRPr="00563A58">
        <w:t xml:space="preserve">тями их поведения и питания. Знакомить детей с аквариумными рыбками и декоративными птицами (волнистыми попугайчиками, канарейками и др.).Расширять представления о диких животных </w:t>
      </w:r>
      <w:r w:rsidRPr="00563A58">
        <w:lastRenderedPageBreak/>
        <w:t xml:space="preserve">(медведь, лиса, белка, еж и др.), о земноводных (на примере лягушки). Учить наблюдать за птицами, прилетающими на участок (ворона, голубь, синица, воробей, снегирь и др.), подкармливать их зимой. Расширять представления детей о насекомых (бабочка, майский жук, божья коровка, стрекоза и др.). Учить отличать и называть по внешнему виду: овощи (огурец, помидор, морковь, репа и др.), фрукты (яблоко, груша, персики и др.), ягоды  (малина, смородина и др.). Дать элементарные представления о растениях данной местности: деревьях, цветущих травянистых растениях (одуванчик, мать-и-мачеха </w:t>
      </w:r>
      <w:bookmarkStart w:id="20" w:name="85"/>
      <w:bookmarkEnd w:id="20"/>
      <w:r w:rsidRPr="00563A58">
        <w:t>и др.). Показать, как растут комнатные растения (фикус, герань и др.). Дать представления о том, что для роста растений нужны земля, вода и воздух. 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 Дать представления о свойствах воды (льется, переливается, нагревается, охлаждается), песка (сухой — рассыпается, влажный — лепится), снега (холодный, белый, от тепла — тает).Учить отражать полученные впечатления в речи и продуктивных видах деятельности. Формировать умение понимать простейшие взаимосвязи в природе (чтобы растение росло, нужно его поливать и т. п.). Знакомить с правилами поведения в природе (не рвать без надобности растения, не ломать ветки деревьев, не трогать животных и др.). Сезонные наблюдения  Осень. Учить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 Расширять представления о том, что осенью собирают урожай овощей и фруктов. Учить различать по внешнему виду, вкусу, форме наиболее распространенные овощи и фрукты и называть их. Зима. Расширять представления о характерных особенностях зимней природы (холодно, идет снег; люди надевают зимнюю одежду). 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 Весна. Продолжать знакомить с характерными особенностями весенней природы: ярче светит солнце, снег начинает таять, становится рыхлым, выросла трава,распустились листья на деревьях, появляются бабочки и майские жуки.</w:t>
      </w:r>
    </w:p>
    <w:p w:rsidR="004C0165" w:rsidRDefault="004C0165" w:rsidP="00563A58">
      <w:pPr>
        <w:jc w:val="center"/>
        <w:rPr>
          <w:i/>
        </w:rPr>
      </w:pPr>
    </w:p>
    <w:p w:rsidR="009805FA" w:rsidRPr="00C869A6" w:rsidRDefault="00563A58" w:rsidP="00563A58">
      <w:pPr>
        <w:jc w:val="center"/>
        <w:rPr>
          <w:i/>
          <w:lang w:val="tt-RU"/>
        </w:rPr>
      </w:pPr>
      <w:r w:rsidRPr="00C869A6">
        <w:rPr>
          <w:i/>
        </w:rPr>
        <w:t>Средняя группа (4-5лет)</w:t>
      </w:r>
    </w:p>
    <w:p w:rsidR="00563A58" w:rsidRPr="00563A58" w:rsidRDefault="00563A58" w:rsidP="004C1B1D">
      <w:pPr>
        <w:ind w:firstLine="708"/>
        <w:jc w:val="both"/>
      </w:pPr>
      <w:r w:rsidRPr="00C869A6">
        <w:rPr>
          <w:b/>
          <w:i/>
        </w:rPr>
        <w:t>Формирование элементарных математических представлений</w:t>
      </w:r>
      <w:r w:rsidRPr="00563A58">
        <w:t>. Количество и счет.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 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w:t>
      </w:r>
      <w:bookmarkStart w:id="21" w:name="67"/>
      <w:bookmarkEnd w:id="21"/>
      <w:r w:rsidRPr="00563A58">
        <w:t xml:space="preserve">ло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 Величина. Совершенствовать умение сравнивать два предмета по </w:t>
      </w:r>
      <w:r w:rsidRPr="00563A58">
        <w:lastRenderedPageBreak/>
        <w:t>величине (длине, ширине, высоте), а также учить сравнивать два предмета по толщине путемнепосредственного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толщине).Учить сравнивать предметы по двум признакам величины (красная лента длиннее и шире зеленой, желтый шарфик короче и уже синего).</w:t>
      </w:r>
    </w:p>
    <w:p w:rsidR="00563A58" w:rsidRPr="00563A58" w:rsidRDefault="00563A58" w:rsidP="00563A58">
      <w:pPr>
        <w:jc w:val="both"/>
      </w:pPr>
      <w:r w:rsidRPr="00563A58">
        <w:t>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 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д.).Форма.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 Формировать представление о том, что фигуры могут быть разных размеров: большой — маленький куб (шар, круг, квадрат, треугольник, прямоугольник).Учить соотносить форму предметов с известными геометрическими фигурами: тарелка — круг, платок — квадрат, мяч — шар, окно, дверь — прямоугольник и др.Ориентировка в пространстве. 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w:t>
      </w:r>
      <w:bookmarkStart w:id="22" w:name="68"/>
      <w:bookmarkEnd w:id="22"/>
      <w:r w:rsidRPr="00563A58">
        <w:t>Познакомить с пространственными отношениями: далеко — близко (дом стоит близко, а березка растет далеко).Ориентировка во времени. Расширять представления детей о частях суток, их характерных особенностях, последовательности (утро — день — вечер — ночь).Объяснить значение слов: «вчера», «сегодня», «завтра».</w:t>
      </w:r>
    </w:p>
    <w:p w:rsidR="00563A58" w:rsidRPr="00563A58" w:rsidRDefault="00563A58" w:rsidP="004C1B1D">
      <w:pPr>
        <w:ind w:firstLine="708"/>
        <w:jc w:val="both"/>
      </w:pPr>
      <w:r w:rsidRPr="00C869A6">
        <w:rPr>
          <w:b/>
          <w:i/>
        </w:rPr>
        <w:t>Развитие познавательно-исследовательской деятельности.</w:t>
      </w:r>
      <w:r w:rsidRPr="00563A58">
        <w:t xml:space="preserve"> Познавательно-исследовательская деятельность. Продолжать знакомить детей с обобщенными способами исследования разных объектов с помощью специально разработанных систем сенсорных эталонов, помогать осваивать перцептивные  действия. Формировать умение получать сведения о новом объекте в про</w:t>
      </w:r>
      <w:r w:rsidR="00DE5278">
        <w:t>цессе его практического исследо</w:t>
      </w:r>
      <w:r w:rsidRPr="00563A58">
        <w:t>вания. Формировать умение выполнять ряд последовательных действий в соответствии с задачей и предлагаемым алгоритмом деятельности. Учить понимать и использовать в познавательно-исследовательской деятельности модели, предложенные взрослым.</w:t>
      </w:r>
    </w:p>
    <w:p w:rsidR="00563A58" w:rsidRPr="00563A58" w:rsidRDefault="00563A58" w:rsidP="00563A58">
      <w:pPr>
        <w:jc w:val="both"/>
      </w:pPr>
      <w:r w:rsidRPr="00563A58">
        <w:t>Сенсорное развитие.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w:t>
      </w:r>
      <w:bookmarkStart w:id="23" w:name="74"/>
      <w:bookmarkEnd w:id="23"/>
      <w:r w:rsidRPr="00563A58">
        <w:t xml:space="preserve">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 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п.).Проектная деятельность.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исследовательской деятельности детей. </w:t>
      </w:r>
    </w:p>
    <w:p w:rsidR="00563A58" w:rsidRPr="00563A58" w:rsidRDefault="00563A58" w:rsidP="00563A58">
      <w:pPr>
        <w:jc w:val="both"/>
      </w:pPr>
      <w:r w:rsidRPr="00563A58">
        <w:t xml:space="preserve">Дидактические игры. Учить детей играм, направленным на закрепление представлений о свойствах предметов, совершенствуя умение сравнивать предметы по внешним признакам, </w:t>
      </w:r>
      <w:r w:rsidRPr="00563A58">
        <w:lastRenderedPageBreak/>
        <w:t>группировать; составлять целое из частей (кубики, мозаика, пазлы).Совершенствовать тактильные, слуховые, вкусовые ощущения детей («Определи на ощупь (по вкусу, по звучанию)»). Развивать наблюдательность и внимание («Что изменилось?», «У кого колечко?»).Помогать детям осваивать правила простейших настольно-печатных игр («Домино», «Лото»).</w:t>
      </w:r>
    </w:p>
    <w:p w:rsidR="00563A58" w:rsidRPr="00563A58" w:rsidRDefault="00563A58" w:rsidP="004C1B1D">
      <w:pPr>
        <w:ind w:firstLine="708"/>
        <w:jc w:val="both"/>
      </w:pPr>
      <w:r w:rsidRPr="00C869A6">
        <w:rPr>
          <w:b/>
          <w:i/>
        </w:rPr>
        <w:t>Ознакомление с предметным окружением</w:t>
      </w:r>
      <w:r w:rsidRPr="00563A58">
        <w:rPr>
          <w:b/>
        </w:rPr>
        <w:t>.</w:t>
      </w:r>
      <w:r w:rsidRPr="00563A58">
        <w:t xml:space="preserve"> Создавать условия для расширения представлений детей об объектах окружающего мира. Рассказывать о предметах, необходимых детям в разных видах деятельности (игре, труде, рисовании, аппликации и т. д.). Расширять знания детей об общественном транспорте (автобус, поезд, самолет, теплоход).Продолжать знакомить детей с признаками предметов, побуждать определять их цвет, форму, величину, вес. Рассказывать о материалах (стекло, металл, резина, кожа, пластмасса), из которых сделаны предметы, об их свойствах и качествах. Объяснять целесообразность изготовления предмета из определенного материала (корпус машин — из металла, шины — из резины и т. п.). Формировать элементарные представления об изменении видов человеческого труда и быта на примере истории игрушки и предметов обихода.</w:t>
      </w:r>
    </w:p>
    <w:p w:rsidR="00563A58" w:rsidRPr="00563A58" w:rsidRDefault="00563A58" w:rsidP="004C1B1D">
      <w:pPr>
        <w:ind w:firstLine="708"/>
        <w:jc w:val="both"/>
      </w:pPr>
      <w:r w:rsidRPr="00C869A6">
        <w:rPr>
          <w:b/>
          <w:i/>
        </w:rPr>
        <w:t>Ознакомление с социальным миром.</w:t>
      </w:r>
      <w:r w:rsidRPr="00563A58">
        <w:t xml:space="preserve"> Обогащать представления детей о профессиях. Расширять представления об учебных заведениях (детский сад, школа, колледж, вуз), сферах человеческой деятельности (наука, искусство, производство, сельское хозяйство). 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 Продолжать знакомить с деньгами, их функциями (средство для оплаты труда, расчетов при покупках), бюджетом и возможностями семьи. 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человека-труженика. 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нотами, предметами декоративного искусства).Прививать чувство благодарности к человеку за его труд. 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 Расширять представления детей о родной стране, о государственных </w:t>
      </w:r>
    </w:p>
    <w:p w:rsidR="00563A58" w:rsidRPr="00563A58" w:rsidRDefault="00DE5278" w:rsidP="00563A58">
      <w:pPr>
        <w:jc w:val="both"/>
      </w:pPr>
      <w:r w:rsidRPr="00563A58">
        <w:t>П</w:t>
      </w:r>
      <w:r w:rsidR="00563A58" w:rsidRPr="00563A58">
        <w:t xml:space="preserve">раздниках (8 Марта, День защитника Отечества, День Победы, Новый год и т. д.). Воспитывать любовь к Родине. Формировать представления о том, что Российская Федерация (Россия) — огромная, многонациональная страна. Рассказывать детям </w:t>
      </w:r>
      <w:bookmarkStart w:id="24" w:name="82"/>
      <w:bookmarkEnd w:id="24"/>
      <w:r w:rsidR="00563A58" w:rsidRPr="00563A58">
        <w:t xml:space="preserve">о том, что Москва — главный город, столица нашей Родины. Познакомить с флагом и гербом России, мелодией гимна. 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 Подготовительная к школе группа </w:t>
      </w:r>
    </w:p>
    <w:p w:rsidR="00563A58" w:rsidRPr="00563A58" w:rsidRDefault="00563A58" w:rsidP="004C1B1D">
      <w:pPr>
        <w:ind w:firstLine="708"/>
        <w:jc w:val="both"/>
      </w:pPr>
      <w:r w:rsidRPr="00C869A6">
        <w:rPr>
          <w:b/>
          <w:i/>
        </w:rPr>
        <w:t>Ознакомление с миром природы.</w:t>
      </w:r>
      <w:r w:rsidRPr="00563A58">
        <w:t xml:space="preserve">Расширять представления детей о природе. Знакомить с домашними животными, декоративными рыбками (с золотыми рыбками, кроме вуалехвоста и телескопа, карасем и др.), птицами (волнистые попугайчики, канарейки и др.). 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 Расширять представления детей о некоторых насекомых (муравей, бабочка, жук, божья коровка).Расширять представления о фруктах (яблоко, груша, слива, персик и др.), овощах (помидор, огурец, морковь, свекла, лук и др.) и ягодах (малина, смородина, крыжовник и др.), грибах (маслята, опята, сыроежки и др.).Закреплять знания детей о травянистых и комнатных растениях (бальзамин, фикус, хлорофитум, герань, бегония, примула и </w:t>
      </w:r>
      <w:r w:rsidRPr="00563A58">
        <w:lastRenderedPageBreak/>
        <w:t>др.); знакомить со способами ухода за ними. Учить узнавать и называть 3–4 вида деревьев (елка, сосна, береза, клен и др.).</w:t>
      </w:r>
    </w:p>
    <w:p w:rsidR="00563A58" w:rsidRPr="004C0165" w:rsidRDefault="00563A58" w:rsidP="004C0165">
      <w:pPr>
        <w:jc w:val="both"/>
        <w:rPr>
          <w:szCs w:val="22"/>
        </w:rPr>
      </w:pPr>
      <w:r w:rsidRPr="00563A58">
        <w:t>В процессе опытнической деятельности расширять представления детей о свойствах песка, глины и камня. Организовывать наблюдения за птицами, прилетающими на участок (ворона, голубь, синица, воробей, снегирь и др.), подкармливать их зимой. Закреплять представления детей об условиях, необходимых для жизни людей, животных, растений (воздух, вода, питание и т. п.).Учить детей замечать изменения в природе. Рассказывать об охране растений и животных. Сезонные наблюдения. Осень. Учить детей замечать и называть изменения в природе: похолодало, осадки, ветер, листопад, созревают плоды и корнеплоды, птицы улетают на юг. Устанавливать простейшие связи между явлениями живой и неживой природы (похолодало — исчезли бабочки, жуки; отцвели цветы и т. д.).Привлекать к участию в сборе семян растений. 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на облегченную. Показать, как сажают крупные семена цветочных растений и овощей на грядки. Лето. Расширять представления о летних изменениях в природе: жарко, яркое солнце, цветут растения, люди купаются, летают бабочки, появляются птенцы в гнездах. Дать элементарные знания о садовых и огородных растениях. Закреплять знания о том, что летом созревают многие фрукты, овощи и ягоды.</w:t>
      </w:r>
      <w:bookmarkStart w:id="25" w:name="86"/>
      <w:bookmarkStart w:id="26" w:name="87"/>
      <w:bookmarkEnd w:id="25"/>
      <w:bookmarkEnd w:id="26"/>
      <w:r w:rsidRPr="00563A58">
        <w:t xml:space="preserve"> Привлекать к участию в зимних забавах: катание с горки на санках, ходьба на лыжах, лепка поделок из снега. Весна. 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 Рассказывать детям о том, что весной зацветают многие комнатные растения. Формировать представления детей о работах, проводимых в весенний период в саду и в огороде. Учить наблюдать за посадкой и всходами семян. Привлекать детей к работам в огороде и цветниках. Лето. Расширять представления детей о летних изменениях в природе: голубое  чистое небо, ярко светит солнце, жара, люди легко одеты, загорают, купаются. В процессе различных видов деятельности расширять представления детей о свойствах песка, воды, камней и глины. Закреплять знания о том, что летом созревают многие фрукты, овощи, ягоды и грибы; у животных подрастают детеныши.</w:t>
      </w:r>
    </w:p>
    <w:p w:rsidR="004C0165" w:rsidRDefault="004C0165" w:rsidP="00563A58">
      <w:pPr>
        <w:jc w:val="center"/>
      </w:pPr>
    </w:p>
    <w:p w:rsidR="009805FA" w:rsidRPr="00563A58" w:rsidRDefault="00563A58" w:rsidP="00563A58">
      <w:pPr>
        <w:jc w:val="center"/>
        <w:rPr>
          <w:lang w:val="tt-RU"/>
        </w:rPr>
      </w:pPr>
      <w:r w:rsidRPr="00563A58">
        <w:t>Старшаягруппа (5-6лет)</w:t>
      </w:r>
    </w:p>
    <w:p w:rsidR="00563A58" w:rsidRPr="00563A58" w:rsidRDefault="00563A58" w:rsidP="004C1B1D">
      <w:pPr>
        <w:ind w:firstLine="708"/>
        <w:jc w:val="both"/>
      </w:pPr>
      <w:r w:rsidRPr="00563A58">
        <w:rPr>
          <w:b/>
          <w:i/>
        </w:rPr>
        <w:t>Формирование элементарных математических представлений</w:t>
      </w:r>
      <w:r w:rsidRPr="00563A58">
        <w:t>. Количество и счет. 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 Учить считать до 10; последовательно знакомить с образованием каждого числа в пределах от 5 до 10 (на наглядной основе).Сравнивать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поровну»).Формировать умение понимать отношения рядом стоящих чисел (5 &lt; 6 на 1, 6 &gt; 5 на 1). Отсчитывать предметы из большого количества по образцу и заданному числу (в пределах 10).Совершенствовать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10).Познакомить с цифрами от 0 до 9.Познакомить с порядковым счетом в пределах 10, учить различать вопросы «Сколько?», «Который?» («Какой?») и правильно отвечать на них. 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w:t>
      </w:r>
      <w:bookmarkStart w:id="27" w:name="69"/>
      <w:bookmarkEnd w:id="27"/>
      <w:r w:rsidRPr="00563A58">
        <w:t xml:space="preserve">Познакомить с количественным составом </w:t>
      </w:r>
      <w:r w:rsidRPr="00563A58">
        <w:lastRenderedPageBreak/>
        <w:t>числа из единиц в пределах 5 на конкретном материале: 5 — это один, еще один, еще один, еще один и еще один. Величина. 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зеленая уже желтой и всех остальных лент» и т. д.Сравнивать два предмета по величине (длине, ширине, высоте) опосредованно — с помощью третьего (условной меры), равного одному из сравниваемых предметов. Развивать глазомер, умение находить предметы длиннее (короче), выше (ниже), шире (уже), толще (тоньше) образца и равные ему. Формировать понятие о том, что предмет (лист бумаги, лента, круг, квадрат и др.) можно разделить на несколько равных частей (на две, четыре).Учить называть части, полученные от деления, сравнивать целое и части, понимать, что целый предмет больше каждой своей части, а часть меньше целого. Форма. Познакомить детей с овалом на основе срав</w:t>
      </w:r>
      <w:r w:rsidR="000142CB">
        <w:t>нения его с кругом и прямоуголь</w:t>
      </w:r>
      <w:r w:rsidRPr="00563A58">
        <w:t>ником. Дать представление о четырехугольнике: подвести к пониманию того, что квадрат и прямоугольник являются разновидностями четырехугольника. 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д.Развивать представления о том, как из одной формы сделать другую. Ориентировка в пространстве.Совершенствовать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 Учить ориентироваться на листе бумаги (справа — слева, вверху — внизу, в середине, в углу).Ориентировка во времени.Дать детям представление о том, что утро, вечер, день и ночь составляют сутки.</w:t>
      </w:r>
      <w:bookmarkStart w:id="28" w:name="70"/>
      <w:bookmarkEnd w:id="28"/>
      <w:r w:rsidRPr="00563A58">
        <w:t xml:space="preserve"> 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p>
    <w:p w:rsidR="00563A58" w:rsidRPr="00563A58" w:rsidRDefault="00563A58" w:rsidP="000142CB">
      <w:pPr>
        <w:pStyle w:val="af6"/>
        <w:spacing w:after="0"/>
        <w:jc w:val="both"/>
      </w:pPr>
      <w:r w:rsidRPr="00563A58">
        <w:rPr>
          <w:b/>
          <w:i/>
        </w:rPr>
        <w:t>Развитие познавательно-исследовательской деятельности.</w:t>
      </w:r>
      <w:r w:rsidRPr="00563A58">
        <w:t>Познавательно-исследовательская деятельность. Закреплять умение использовать обобщенные способы обследования объектов с помощью специально разработанной сис</w:t>
      </w:r>
      <w:r w:rsidR="000142CB">
        <w:t>темы сенсорных эталонов, перцеп</w:t>
      </w:r>
      <w:r w:rsidRPr="00563A58">
        <w:t>тивных действий. Побуждать устанавливать функциональные связи и отношения между системами объектов и явлений, применяя различные средства познавательных действий. Способствовать самостоятельному использованию действий экспериментального характера для выявления скрытых свойств. Закреплять умение получать информацию о новом объекте в процессе его исследования. Развивать умение детей действовать в соответствии с предлагаемым алгоритмом. Формировать умение определять алгоритм собственной де</w:t>
      </w:r>
      <w:bookmarkStart w:id="29" w:name="75"/>
      <w:bookmarkEnd w:id="29"/>
      <w:r w:rsidR="000142CB">
        <w:t>ятель</w:t>
      </w:r>
      <w:r w:rsidRPr="00563A58">
        <w:t>ности; с помощью взрослого составлять модели и использовать их в познавательно-исследовательской деятельности.</w:t>
      </w:r>
    </w:p>
    <w:p w:rsidR="00563A58" w:rsidRPr="00563A58" w:rsidRDefault="00563A58" w:rsidP="00563A58">
      <w:pPr>
        <w:jc w:val="both"/>
      </w:pPr>
      <w:r w:rsidRPr="00563A58">
        <w:t>Сенсорное развитие. 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 осязание, обоняние, вкус. Продолжать знакомить с цветами спектра: красный, оранжевый, желтый, зеленый, голубой, синий, фиолетовый (хроматические) и белый, серый и черный (ахроматические). Учить различать цвета по светлоте и насыщенности, правильно называть их. Показать детям особенности расположения цветовых тонов в спектре. Продолжать знакомить с различными геометрическими фигурами, учить использовать в качестве эталонов плоскостные и объемные формы. Формировать умение обследовать предметы разной формы; при обследовании включать движения рук по предмету. Расширять представления о фактуре предметов (гладкий, пушистый, шероховатый и т. п.). Совершенствовать глазо</w:t>
      </w:r>
      <w:r w:rsidR="000142CB">
        <w:t>мер. Развивать позна</w:t>
      </w:r>
      <w:r w:rsidRPr="00563A58">
        <w:t xml:space="preserve">вательно-исследовательский интерес, показывая занимательные опыты, фокусы, привлекая к простейшим экспериментам. Проектная деятельность. Создавать условия для </w:t>
      </w:r>
      <w:r w:rsidRPr="00563A58">
        <w:lastRenderedPageBreak/>
        <w:t>реализации детьми проектов трех типов: исследовательских, творческих и нормативных. 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 Создавать условия для реализации проектной деятельности творческого типа. (Творческие проекты в этом возрасте носят индивидуальный характер.)Способствовать развитию проектной деятельности 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w:t>
      </w:r>
    </w:p>
    <w:p w:rsidR="00563A58" w:rsidRPr="00563A58" w:rsidRDefault="00563A58" w:rsidP="00563A58">
      <w:pPr>
        <w:jc w:val="both"/>
      </w:pPr>
      <w:r w:rsidRPr="00563A58">
        <w:t xml:space="preserve">Дидактические игры. Организовывать дидактические игры, объединяя детей в подгруппы по 2–4 человека; учить выполнять правила игры.Развивать в играх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пазлы), определять изменения в расположении предметов (впереди, сзади, направо, налево, под, над, посередине, сбоку).Формировать желание действовать с разнообразными дидактическими играми </w:t>
      </w:r>
      <w:r w:rsidR="000142CB">
        <w:t>и игрушками (народными, элек</w:t>
      </w:r>
      <w:r w:rsidRPr="00563A58">
        <w:t>тронными, компьютерными и др.).</w:t>
      </w:r>
      <w:bookmarkStart w:id="30" w:name="76"/>
      <w:bookmarkEnd w:id="30"/>
      <w:r w:rsidRPr="00563A58">
        <w:t>Побуждать детей к самостоятельности в игре, вызывая у них эмоционально-положительный отклик на игровое действие.Учить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p w:rsidR="00563A58" w:rsidRPr="00563A58" w:rsidRDefault="00563A58" w:rsidP="00965BF0">
      <w:pPr>
        <w:ind w:firstLine="708"/>
        <w:jc w:val="both"/>
      </w:pPr>
      <w:r w:rsidRPr="00563A58">
        <w:rPr>
          <w:b/>
          <w:i/>
        </w:rPr>
        <w:t>Ознакомление с предметным окружением</w:t>
      </w:r>
      <w:r w:rsidRPr="00563A58">
        <w:rPr>
          <w:b/>
        </w:rPr>
        <w:t>.</w:t>
      </w:r>
      <w:r w:rsidRPr="00563A58">
        <w:t xml:space="preserve"> Продолжать обогащать представления детей о мире предметов. Объяснять назначение незнакомых предметов. Формировать представление о предметах, облегчающих труд человека в быту (кофемолка, миксер, мясорубка и др.), создающих комфорт (бра, картины, ковер и т. п.). Объяснять, </w:t>
      </w:r>
      <w:bookmarkStart w:id="31" w:name="79"/>
      <w:bookmarkEnd w:id="31"/>
      <w:r w:rsidRPr="00563A58">
        <w:t xml:space="preserve">что прочность и долговечность зависят от свойств и качеств материала, из которого сделан предмет. Развивать умение самостоятельно определять материалы, из которых изготовлены предметы, характеризовать свойства и качества предметов: структуру и температуру поверхности, твердость – мягкость, хрупкость – прочность, блеск, звонкость.Побуждать сравнивать предметы (по назначению, цвету, форме, материалу), классифицировать их (посуда – фарфоровая, стеклянная, керамическая, пластмассовая). Рассказывать о том, что любая вещь создана трудом многих людей «Откуда пришел стол?», «Как получилась книжка?» и т. п.). Предметы имеют прошлое, настоящее и будущее. </w:t>
      </w:r>
    </w:p>
    <w:p w:rsidR="00563A58" w:rsidRPr="00563A58" w:rsidRDefault="00563A58" w:rsidP="00563A58">
      <w:pPr>
        <w:jc w:val="both"/>
      </w:pPr>
      <w:r w:rsidRPr="00563A58">
        <w:rPr>
          <w:b/>
          <w:i/>
        </w:rPr>
        <w:t>Ознакомление с социальным миром.</w:t>
      </w:r>
      <w:r w:rsidRPr="00563A58">
        <w:t xml:space="preserve"> Расширять представления о правилах поведения в общественных местах. Расширять знания детей об общественном транспорте (автобус, поезд, самолет, теплоход).Формировать первичные представления о школе. Продолжать знакомить с культурными явлениями (театром, цирком, зоопарком, вернисажем), их атрибутами, людьми, работающими в них, правилами поведения. Рассказывать о самых красивых местах родного города (поселка),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w:t>
      </w:r>
      <w:r w:rsidR="000142CB">
        <w:t xml:space="preserve"> охраняют нашу Родину (погранич</w:t>
      </w:r>
      <w:r w:rsidRPr="00563A58">
        <w:t xml:space="preserve">ники, моряки, летчики).Дать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w:t>
      </w:r>
      <w:bookmarkStart w:id="32" w:name="81"/>
      <w:bookmarkEnd w:id="32"/>
      <w:r w:rsidRPr="00563A58">
        <w:t>и т. д.); расширять и обогащать представления о трудовых действиях, орудиях труда, результатах труда. Познакомить детей с деньгами, возможностями их использования.</w:t>
      </w:r>
    </w:p>
    <w:p w:rsidR="00563A58" w:rsidRPr="00563A58" w:rsidRDefault="00563A58" w:rsidP="00563A58">
      <w:pPr>
        <w:jc w:val="both"/>
      </w:pPr>
      <w:r w:rsidRPr="00563A58">
        <w:t>Продолжать воспитывать любовь к родному краю; рассказывать детям о самых красивых местах родного города (поселка),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w:t>
      </w:r>
    </w:p>
    <w:p w:rsidR="00563A58" w:rsidRPr="00563A58" w:rsidRDefault="00563A58" w:rsidP="00965BF0">
      <w:pPr>
        <w:ind w:firstLine="708"/>
        <w:jc w:val="both"/>
      </w:pPr>
      <w:r w:rsidRPr="00563A58">
        <w:rPr>
          <w:b/>
          <w:i/>
        </w:rPr>
        <w:t>Ознакомление с миром природы.</w:t>
      </w:r>
      <w:r w:rsidRPr="00563A58">
        <w:t>Расширять и уточнять представления детей о природе. Учить наблюдать, развивать любознательность.Закреплять представления о растениях ближайшего окружения: деревьях, кустарниках и травянистых растениях. Познакомить с понятиями «лес», «луг» и «сад».Продолжать знакомить с комнатными растениями. Учить ухаживать за растениями. Рассказать о способах вегетативного размножения растений. Расширять представления о домашних животных, их повадках, зависимости от человека.</w:t>
      </w:r>
    </w:p>
    <w:p w:rsidR="009805FA" w:rsidRPr="00563A58" w:rsidRDefault="00563A58" w:rsidP="00563A58">
      <w:pPr>
        <w:jc w:val="both"/>
        <w:rPr>
          <w:szCs w:val="22"/>
          <w:lang w:val="tt-RU"/>
        </w:rPr>
      </w:pPr>
      <w:r w:rsidRPr="00563A58">
        <w:t xml:space="preserve">Учить детей ухаживать за обитателями уголка природы. Расширять представления детей о диких животных: где живут, как добывают пищу и готовятся к зимней спячке (еж зарывается в осенние </w:t>
      </w:r>
      <w:r w:rsidRPr="00563A58">
        <w:lastRenderedPageBreak/>
        <w:t>листья, медведи зимуют в берлоге). Расширять представления о птицах (на примере ласточки, скворца и др.).Дать детям представления о пресмыкающихся (ящерица, черепаха и др.) и насекомых (пчела, комар, муха и др.).Формировать представления о чередовании времен года, частей суток и их некоторых характеристик</w:t>
      </w:r>
      <w:r w:rsidR="000142CB">
        <w:t>ах. Знакомить детей с многообра</w:t>
      </w:r>
      <w:r w:rsidRPr="00563A58">
        <w:t>зием родной природы; с растениями и животными различных климатических зон. Показать, как человек в своей жизни использует воду, песок, глину, камни.</w:t>
      </w:r>
      <w:bookmarkStart w:id="33" w:name="88"/>
      <w:bookmarkEnd w:id="33"/>
      <w:r w:rsidRPr="00563A58">
        <w:t xml:space="preserve"> Использовать в процессе ознакомления с природой произведения художественной литературы, музыки, народные приметы. Формировать представления о том, что человек — часть природы и что он должен беречь, охранять и защищать ее. Учить укреплять свое здоровье в процессе общения с природой. Учить устанавливать причинно-следственные</w:t>
      </w:r>
      <w:r w:rsidR="000142CB">
        <w:t xml:space="preserve"> связи между природными явления</w:t>
      </w:r>
      <w:r w:rsidRPr="00563A58">
        <w:t>ми  (сезон — растительность — труд людей). Показать взаимодействие живой и неживой природы. Рассказывать о значении солнца и воздуха в жизни человека, животных и растений. Сезонные наблюдении. Осень. Закреплять представления о том, как похолодание и сокращение продолжительности дня изменяют жизнь растений, животных и человека. 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края).Зима.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 Весна. 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гнездование птиц (ворон и др.). Лето. Расширять и обогащать представления о влиянии тепла, солнечного света на жизнь людей, животных и растений (природа «расцветает», много ягод, фруктов, овощей; много корма для зверей, птиц и их детенышей).Дать представления о съедобных и несъедобных грибах (съедобные — маслята, опята, лисички и т. п.; несъедобные — мухомор, ложный опенок).</w:t>
      </w:r>
    </w:p>
    <w:p w:rsidR="009805FA" w:rsidRDefault="009805FA" w:rsidP="00CE2C0F">
      <w:pPr>
        <w:jc w:val="both"/>
        <w:rPr>
          <w:szCs w:val="22"/>
          <w:lang w:val="tt-RU"/>
        </w:rPr>
      </w:pPr>
    </w:p>
    <w:p w:rsidR="009805FA" w:rsidRPr="00563A58" w:rsidRDefault="00563A58" w:rsidP="00563A58">
      <w:pPr>
        <w:jc w:val="center"/>
        <w:rPr>
          <w:lang w:val="tt-RU"/>
        </w:rPr>
      </w:pPr>
      <w:r w:rsidRPr="00563A58">
        <w:t>Подготовительная группа(6-7 лет)</w:t>
      </w:r>
    </w:p>
    <w:p w:rsidR="00563A58" w:rsidRPr="00563A58" w:rsidRDefault="00563A58" w:rsidP="00965BF0">
      <w:pPr>
        <w:ind w:firstLine="708"/>
        <w:jc w:val="both"/>
      </w:pPr>
      <w:r w:rsidRPr="00563A58">
        <w:rPr>
          <w:b/>
          <w:i/>
        </w:rPr>
        <w:t>Формирование элементарных математических представлений</w:t>
      </w:r>
      <w:r w:rsidRPr="00563A58">
        <w:rPr>
          <w:i/>
        </w:rPr>
        <w:t>.</w:t>
      </w:r>
      <w:r w:rsidRPr="00563A58">
        <w:t xml:space="preserve"> Количество и счет. Развивать общие представления о множестве: </w:t>
      </w:r>
    </w:p>
    <w:p w:rsidR="000142CB" w:rsidRDefault="00563A58" w:rsidP="00563A58">
      <w:pPr>
        <w:jc w:val="both"/>
      </w:pPr>
      <w:r w:rsidRPr="00563A58">
        <w:t>умение формировать множества по заданным основаниям, видеть составные части множества, в которых предметы отличаются определенными признаками. 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w:t>
      </w:r>
      <w:r w:rsidR="000142CB">
        <w:t>нного и порядкового счета в пре</w:t>
      </w:r>
      <w:r w:rsidRPr="00563A58">
        <w:t>делах 10. Познакомить со счетом в пределах 20 без операций над числами. Знакомить с числами второго десятка.</w:t>
      </w:r>
    </w:p>
    <w:p w:rsidR="00563A58" w:rsidRPr="00563A58" w:rsidRDefault="000142CB" w:rsidP="00563A58">
      <w:pPr>
        <w:jc w:val="both"/>
      </w:pPr>
      <w:r>
        <w:t>З</w:t>
      </w:r>
      <w:r w:rsidR="00563A58" w:rsidRPr="00563A58">
        <w:t>акреплять понимание отношений между числами натурального ряда (7 больше 6 на 1, а 6 меньше 7 на 1), умение увеличивать и уменьшать каждое число на 1 (в пределах 10).Учить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 Знакомить с составом чисел в пределах 10.Учить раскладывать число на два меньших и составлять из двух меньших большее (в пределах 10, на наглядной основе).Познакомить с монетами достоинством 1, 5, 10 копеек, 1, 2, 5, 10 рублей (различение, набор и размен монет).Учить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отношения равно (=). Величина. Учить считать по заданной мере, когда за единицу счета принимается не один, а несколько предметов или часть предмета. 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 .Формировать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bookmarkStart w:id="34" w:name="71"/>
      <w:bookmarkEnd w:id="34"/>
      <w:r w:rsidR="00563A58" w:rsidRPr="00563A58">
        <w:t xml:space="preserve">Учить детей измерять объем жидких и сыпучих веществ с помощью условной меры. Дать </w:t>
      </w:r>
      <w:r w:rsidR="00563A58" w:rsidRPr="00563A58">
        <w:lastRenderedPageBreak/>
        <w:t xml:space="preserve">представления о весе предметов и способах его измерения. Сравнивать вес предметов (тяжелее —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 Форма. Уточнить знание известных геометрических фигур, их элементов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 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 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w:t>
      </w:r>
    </w:p>
    <w:p w:rsidR="00563A58" w:rsidRPr="00563A58" w:rsidRDefault="00563A58" w:rsidP="00563A58">
      <w:pPr>
        <w:jc w:val="both"/>
      </w:pPr>
      <w:r w:rsidRPr="00563A58">
        <w:t xml:space="preserve">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 Ориентировка </w:t>
      </w:r>
      <w:r w:rsidR="000142CB">
        <w:t>в пространстве. Учить ориентиро</w:t>
      </w:r>
      <w:r w:rsidRPr="00563A58">
        <w:t>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символы).Ориентировка во времени. Дать детям элементарные представления о времени: его текучести, периодичности, необратимости, последовательности всех дней недели, месяцев, времен года.</w:t>
      </w:r>
      <w:bookmarkStart w:id="35" w:name="72"/>
      <w:bookmarkEnd w:id="35"/>
      <w:r w:rsidRPr="00563A58">
        <w:t xml:space="preserve"> Учить пользоваться в речи понятиями: «сначала», «потом», «до», «после», «раньше», «позже», «в одно и то же время».Развивать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Учить определять время по часам с точностью до 1 часа. </w:t>
      </w:r>
    </w:p>
    <w:p w:rsidR="00563A58" w:rsidRPr="00563A58" w:rsidRDefault="00563A58" w:rsidP="00965BF0">
      <w:pPr>
        <w:ind w:firstLine="708"/>
        <w:jc w:val="both"/>
      </w:pPr>
      <w:r w:rsidRPr="00563A58">
        <w:rPr>
          <w:b/>
          <w:i/>
        </w:rPr>
        <w:t>Развитие познавательно-исследовательской деятельности</w:t>
      </w:r>
      <w:r w:rsidRPr="00563A58">
        <w:rPr>
          <w:b/>
        </w:rPr>
        <w:t>.</w:t>
      </w:r>
      <w:r w:rsidRPr="00563A58">
        <w:t xml:space="preserve"> Познавательно-исследовательская </w:t>
      </w:r>
      <w:r>
        <w:t xml:space="preserve">деятельность. Совершенствовать </w:t>
      </w:r>
      <w:r w:rsidRPr="00563A58">
        <w:t>характер и содержание обобщенных способов исследования объектов с помощью специально созданной системы сенсорных эталонов и перцептивных действий, осуществлять их оптимальный выбор в соответствии с познавательной задач</w:t>
      </w:r>
      <w:r w:rsidR="000142CB">
        <w:t>ей. Создавать условия для самос</w:t>
      </w:r>
      <w:r w:rsidRPr="00563A58">
        <w:t xml:space="preserve">тоятельного установления связей и отношений между системами объектов и явлений с применением различных средств. Совершенствовать характер действий экспериментального характера, направленных на выявление скрытых свойств объектов. Совершенствовать умение определять способ получения необходимой информации в соответствии с условиями и целями деятельности.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 Сенсорное развитие. Развивать зрение, слух, обоняние, осязание, вкус, сенсомоторные способности. Совершенствовать координацию руки и глаза; развивать мелкую моторику рук в разнообразных видах деятельности. Развивать умение созерцать предметы, явления (всматриваться, вслушиваться), направляя внимание на более тонкое различение их качеств. 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 Развивать умение классифицировать предметы по общим качествам (форме, величине, строению, цвету). Закреплять знания детей о хроматических и ахроматических цветах. Проектная деятельность. Развивать проектную деятельность всех типов </w:t>
      </w:r>
      <w:r w:rsidRPr="00563A58">
        <w:lastRenderedPageBreak/>
        <w:t>(исследовательскую, творческую, нормативную). В исследовательской проектной д</w:t>
      </w:r>
      <w:r>
        <w:t xml:space="preserve">еятельности формировать умение </w:t>
      </w:r>
      <w:r w:rsidRPr="00563A58">
        <w:t xml:space="preserve">уделять внимание анализу эффективности источников информации. Поощрять обсуждение проекта в кругу сверстников. </w:t>
      </w:r>
      <w:bookmarkStart w:id="36" w:name="77"/>
      <w:bookmarkEnd w:id="36"/>
      <w:r w:rsidRPr="00563A58">
        <w:t xml:space="preserve">Содействовать творческой проектной деятельности индивидуального и группового характера. 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 Дидактические игры. Продолжать учить детей играть в различные дидактические игры (лото, мозаика, бирюльки и др.). Развивать умение организовывать игры, исполнять роль ведущего.Учить согласовывать свои действия с действиями ведущего и других </w:t>
      </w:r>
    </w:p>
    <w:p w:rsidR="00563A58" w:rsidRPr="00563A58" w:rsidRDefault="00563A58" w:rsidP="00563A58">
      <w:pPr>
        <w:jc w:val="both"/>
      </w:pPr>
      <w:r w:rsidRPr="00563A58">
        <w:t xml:space="preserve">участников игры. Развивать в игре сообразительность, умение самостоятельно решать поставленную задачу. Привлекать детей к созданию некоторых дидактических игр («Шумелки», «Шуршалки» и т. д.). Развивать и закреплять сенсорные способности.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 </w:t>
      </w:r>
    </w:p>
    <w:p w:rsidR="00563A58" w:rsidRPr="00563A58" w:rsidRDefault="00563A58" w:rsidP="00965BF0">
      <w:pPr>
        <w:ind w:firstLine="708"/>
        <w:jc w:val="both"/>
      </w:pPr>
      <w:r w:rsidRPr="00563A58">
        <w:rPr>
          <w:b/>
          <w:i/>
        </w:rPr>
        <w:t>Ознакомление с предметным окружением.</w:t>
      </w:r>
      <w:r w:rsidRPr="00563A58">
        <w:t xml:space="preserve"> Продолжать расширять и уточнять представления детей о предметном мире. Обогащать представления о видах транспорта (наземный, подземный, воздушный,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w:t>
      </w:r>
      <w:r w:rsidR="000142CB">
        <w:t>т</w:t>
      </w:r>
      <w:r w:rsidRPr="00563A58">
        <w:t>ории создания предметов. Вызывать чувство восхищения совершенством рукотворных предметов и объектов природы. Формировать понимание того, что не дала человеку природа, он создал себе сам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 Углублять представления о существенных характеристиках предметов, о свойствах и качествах различных материалов. Рассказывать, что материалы добывают и производят (дере</w:t>
      </w:r>
      <w:r>
        <w:t xml:space="preserve">во, металл, ткань) и подводить </w:t>
      </w:r>
      <w:r w:rsidRPr="00563A58">
        <w:t>к пониманию роли взрослого человека. Побуждать применять разнообразные способы обследования предметов (наложение, приложение, сравнение по количеству и т. д.).</w:t>
      </w:r>
    </w:p>
    <w:p w:rsidR="00563A58" w:rsidRPr="00563A58" w:rsidRDefault="00563A58" w:rsidP="00965BF0">
      <w:pPr>
        <w:ind w:firstLine="708"/>
        <w:jc w:val="both"/>
      </w:pPr>
      <w:r w:rsidRPr="00563A58">
        <w:rPr>
          <w:b/>
          <w:i/>
        </w:rPr>
        <w:t>Ознакомление с социальным миром.</w:t>
      </w:r>
      <w:r w:rsidRPr="00563A58">
        <w:t xml:space="preserve"> Продолжать знакомить с библиотеками, музеями. 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 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 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благотворительность).Расширять представления о родном крае. Продолжать знакомить с достопримечательностями региона, в котором живут дети.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Расширять представления о Мо</w:t>
      </w:r>
      <w:r>
        <w:t xml:space="preserve">скве — главном </w:t>
      </w:r>
      <w:r w:rsidRPr="00563A58">
        <w:t xml:space="preserve">городе, столице России. Расширять знания о государственных праздниках. </w:t>
      </w:r>
      <w:bookmarkStart w:id="37" w:name="83"/>
      <w:bookmarkEnd w:id="37"/>
      <w:r w:rsidRPr="00563A58">
        <w:t xml:space="preserve">Рассказывать детям о Ю. А. </w:t>
      </w:r>
      <w:r w:rsidRPr="00563A58">
        <w:lastRenderedPageBreak/>
        <w:t>Гагарине и других героях космоса. Углублять знания о Российской армии. 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w:t>
      </w:r>
      <w:r>
        <w:t xml:space="preserve"> происхождении и биологической </w:t>
      </w:r>
      <w:r w:rsidRPr="00563A58">
        <w:t>обоснованности различных рас. 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 Рассказывать детям о том, что Земля — наш общий дом, на Земле много разных стран; о том, как важно жить в</w:t>
      </w:r>
      <w:r>
        <w:t xml:space="preserve"> мире со всеми народами, знать </w:t>
      </w:r>
      <w:r w:rsidRPr="00563A58">
        <w:t xml:space="preserve">и уважать их культуру, обычаи и традиции. Расширять представления о своей </w:t>
      </w:r>
      <w:r>
        <w:t xml:space="preserve">принадлежности к человеческому </w:t>
      </w:r>
      <w:r w:rsidRPr="00563A58">
        <w:t>сообществу, о детстве ребят в других странах, о правах детей в мире (Декларация прав ребенка), об отечественных и международных организациях,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 Расширять представления о родном крае. Продолжать знакомить с достопримечательностями региона, в котором живут дети. Нa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амужчины и мальчики снимают головные уборы).Развивать представления о том, что Российская Федерация (Россия) — огромная, многонациональная страна. Воспитывать уважение к людям разных национальностей и их обычаям. 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w:t>
      </w:r>
    </w:p>
    <w:p w:rsidR="00563A58" w:rsidRPr="00563A58" w:rsidRDefault="00563A58" w:rsidP="00965BF0">
      <w:pPr>
        <w:ind w:firstLine="708"/>
        <w:jc w:val="both"/>
      </w:pPr>
      <w:r w:rsidRPr="00563A58">
        <w:rPr>
          <w:b/>
          <w:i/>
        </w:rPr>
        <w:t>Ознакомление с миром природы</w:t>
      </w:r>
      <w:r w:rsidRPr="00563A58">
        <w:rPr>
          <w:i/>
        </w:rPr>
        <w:t>.</w:t>
      </w:r>
      <w:r w:rsidRPr="00563A58">
        <w:t xml:space="preserve"> Расширять и уточнять представления детей о деревьях, кустарниках, травянистых растениях; растениях луга, сада, леса. Конкретизировать представления детей об условиях жизни комнатных растений. Знакомить со способами их вегетативного размножения (черенками, листьями, усами). Продолжать учить детей устанавливать связи между состоянием растения и условиями окружающей среды. Расширять представления о лекарственных растениях (подорожник, крапива и др.).</w:t>
      </w:r>
      <w:bookmarkStart w:id="38" w:name="89"/>
      <w:bookmarkEnd w:id="38"/>
      <w:r w:rsidRPr="00563A58">
        <w:t>Расширять и систематизировать знания о домашних, зимующих и перелетных птицах; домашних животн</w:t>
      </w:r>
      <w:r>
        <w:t>ых и обитателях уголка природы.</w:t>
      </w:r>
      <w:r w:rsidRPr="00563A58">
        <w:t>Дать детям более полные представления о диких животных и особенностях их при</w:t>
      </w:r>
      <w:r>
        <w:t>способления к окружающей среде.</w:t>
      </w:r>
      <w:r w:rsidRPr="00563A58">
        <w:t>Расширять знания детей о млекопитающих, земноводных и пресмыкающихся. Расширять представления о насекомых. З</w:t>
      </w:r>
      <w:r>
        <w:t>накомить с особен</w:t>
      </w:r>
      <w:r w:rsidRPr="00563A58">
        <w:t>ностями  их жизни (муравьи, пчелы, осы живут большими семьями, муравьи — в муравейниках, пчелы — в дуплах, ульях). Знакомить с некоторыми формами защиты земноводных и пресмыкающихся от врагов (например, уж отпугивает врагов шипением и т. п.).</w:t>
      </w:r>
    </w:p>
    <w:p w:rsidR="009805FA" w:rsidRPr="004C0165" w:rsidRDefault="00563A58" w:rsidP="00CE2C0F">
      <w:pPr>
        <w:jc w:val="both"/>
      </w:pPr>
      <w:r w:rsidRPr="00563A58">
        <w:t xml:space="preserve">Учить различать по внешнему виду и правильно называть бабочек  (капустница, крапивница, павлиний глаз </w:t>
      </w:r>
      <w:r>
        <w:t xml:space="preserve">и др.) и жуков (божья коровка, </w:t>
      </w:r>
      <w:r w:rsidRPr="00563A58">
        <w:t xml:space="preserve">жужелица и др.). Учить сравнивать насекомых по способу передвижения (летают, прыгают, ползают).Развивать интерес к родному краю. Воспитывать уважение к труду сельских жителей (земледельцев, механизаторов, лесничих и др.). Учить обобщать и систематизировать представления о временах года. Формировать представления о переходе веществ из твердого состояния в жидкое и наоборот. Наблюдать такие явления природы, как иней, град, туман, дождь. Закреплять умение передавать свое отношение к </w:t>
      </w:r>
      <w:r w:rsidR="000142CB">
        <w:t>природе в рассказах и продуктив</w:t>
      </w:r>
      <w:r w:rsidRPr="00563A58">
        <w:t>ных видах деятельности. Объяснить, что в природе все взаимосвязано.Учить устанавливать причинно-</w:t>
      </w:r>
      <w:r w:rsidR="000142CB">
        <w:t>следственные связи между природ</w:t>
      </w:r>
      <w:r w:rsidRPr="00563A58">
        <w:t>ными явлениями (если исчезнут насекомые — опылители растений, то растения не дадут семян и др.).Подвести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 Закреплять умение правильно вести себя в природе (любоваться красотой природы, наблюдать за растениями и животными, не нанося им вред).Оформлять альбомы о временах года: подбирать картинки, фотографии, детские ри</w:t>
      </w:r>
      <w:r>
        <w:t>сунки и рассказы.</w:t>
      </w:r>
      <w:r w:rsidRPr="00563A58">
        <w:t xml:space="preserve">Сезонные наблюдения Осень. Закреплять знания детей о том, что сентябрь — первый осенний месяц. Учить </w:t>
      </w:r>
      <w:r w:rsidRPr="00563A58">
        <w:lastRenderedPageBreak/>
        <w:t>замечать приметы осени (похолодало; земля от заморозков стала твердой; заледенели лужи; листопад; иней на почве).Показать обрезку кустарников, рассказать, для чего это делают. Привлекать к высаживанию садовых растений (настурция, астры) в горшки. Учить собирать природный материал (семена, шишки, желуди, листья) для изготовления поделок. Зима. Обогащать представления детей о сезонных изменениях в природе (самые короткие дни и длинные ночи, холодно, мороз, гололед и т. д.).</w:t>
      </w:r>
      <w:bookmarkStart w:id="39" w:name="90"/>
      <w:bookmarkEnd w:id="39"/>
      <w:r w:rsidRPr="00563A58">
        <w:t>Обращать внимание детей на то, что на н</w:t>
      </w:r>
      <w:r w:rsidR="000142CB">
        <w:t>екоторых деревьях долго сохраня</w:t>
      </w:r>
      <w:r w:rsidRPr="00563A58">
        <w:t>ются плоды (на рябине, ели и т. д.). Объяснить, что это корм для птиц. Учить определять свойства снега</w:t>
      </w:r>
      <w:r w:rsidR="000142CB">
        <w:t xml:space="preserve"> (холодный, пушистый, рассыпает</w:t>
      </w:r>
      <w:r w:rsidRPr="00563A58">
        <w:t>ся, липкий и др.; из влажного, тяжелого снега лучше делать постройки).Учить детей замечать, что в феврале погода меняется (то светит солнце, то дует ветер, то идет снег, на крышах домов появляются сосульки).Рассказать, что 22 декабря — самый короткий день в году. Привлекать к посадке семен</w:t>
      </w:r>
      <w:r w:rsidR="000142CB">
        <w:t>а</w:t>
      </w:r>
      <w:r w:rsidRPr="00563A58">
        <w:t>овса для птиц. Весна.  Расширять  представления дошкольников о весенних изменениях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муравьи).Познакомить с термометром (столбик с ртутью может быстро подниматься и опускаться, в зависимости от того, где он находится — в тени или на солнце).Наблюдать, как высаживают, обрезают деревья и кустарники. Учить замечать изменения в уголке природы (комнатные растения начинают давать новые листочки, зацветают и т. д.); пересаживать комнатные растения, в том числе способом черенкования. Учить детей выращивать цветы (тюльпаны) к Международному женскому дню. Знакомить детей с народными приметами: «Длинные сосульки — к долгой весне», «Если весной летит много паутины, лето будет жаркое» и т. п.Лето. Уточнять представления детей об изменениях, происходящих в природе (самые длинные  дни и короткие ночи, тепло, жарко; бывают ливневые дожди, грозы, радуга). Объяс</w:t>
      </w:r>
      <w:r>
        <w:t>нить, что летом наиболее благо</w:t>
      </w:r>
      <w:r w:rsidRPr="00563A58">
        <w:t>приятные условия для роста растений: растут, цветут и плодоносят. Знакомить с народными приметами: «Радуга от дождя стоит долго — к ненастью, скоро исчезнет — к ясной погоде», «Вечером комары летают густым роем — быть теплу», «Появились опята — лето кончилось». Рассказать о том, что 22 июня — день летнего солнцестояния (самый долгий день в году: с этого дня ночь удлиняется, а день идет на убыль). Знакомить с трудом людей на полях, в садах и огородах. Воспитывать желание помогать взрослым</w:t>
      </w:r>
      <w:r w:rsidRPr="00AB0DF5">
        <w:rPr>
          <w:color w:val="FF6600"/>
          <w:sz w:val="32"/>
          <w:szCs w:val="32"/>
        </w:rPr>
        <w:t>.</w:t>
      </w:r>
    </w:p>
    <w:p w:rsidR="00DB357D" w:rsidRPr="00745D28" w:rsidRDefault="00DB357D" w:rsidP="00CE2C0F">
      <w:pPr>
        <w:jc w:val="both"/>
        <w:rPr>
          <w:szCs w:val="22"/>
          <w:lang w:val="tt-RU"/>
        </w:rPr>
      </w:pPr>
    </w:p>
    <w:p w:rsidR="009805FA" w:rsidRDefault="009805FA" w:rsidP="00965BF0">
      <w:pPr>
        <w:pStyle w:val="body"/>
        <w:spacing w:before="0" w:beforeAutospacing="0" w:after="0" w:afterAutospacing="0"/>
        <w:jc w:val="center"/>
        <w:rPr>
          <w:b/>
          <w:i/>
          <w:lang w:val="tt-RU"/>
        </w:rPr>
      </w:pPr>
      <w:r w:rsidRPr="004E4C66">
        <w:rPr>
          <w:b/>
          <w:i/>
        </w:rPr>
        <w:t>Направления</w:t>
      </w:r>
      <w:r w:rsidR="003A6109">
        <w:rPr>
          <w:b/>
          <w:i/>
          <w:lang w:val="tt-RU"/>
        </w:rPr>
        <w:t xml:space="preserve"> образовател</w:t>
      </w:r>
      <w:r w:rsidR="00563A58">
        <w:rPr>
          <w:b/>
          <w:i/>
          <w:lang w:val="tt-RU"/>
        </w:rPr>
        <w:t>ной области “</w:t>
      </w:r>
      <w:r w:rsidR="00247850">
        <w:rPr>
          <w:b/>
          <w:i/>
          <w:lang w:val="tt-RU"/>
        </w:rPr>
        <w:t>Познователь</w:t>
      </w:r>
      <w:r w:rsidR="00563A58">
        <w:rPr>
          <w:b/>
          <w:i/>
          <w:lang w:val="tt-RU"/>
        </w:rPr>
        <w:t>ное развитие”</w:t>
      </w:r>
      <w:r w:rsidRPr="004E4C66">
        <w:rPr>
          <w:b/>
          <w:i/>
        </w:rPr>
        <w:t>:</w:t>
      </w:r>
    </w:p>
    <w:p w:rsidR="00563A58" w:rsidRPr="00563A58" w:rsidRDefault="00563A58" w:rsidP="009805FA">
      <w:pPr>
        <w:pStyle w:val="body"/>
        <w:spacing w:before="0" w:beforeAutospacing="0" w:after="0" w:afterAutospacing="0"/>
        <w:rPr>
          <w:b/>
          <w:i/>
          <w:lang w:val="tt-RU"/>
        </w:rPr>
      </w:pPr>
    </w:p>
    <w:p w:rsidR="009805FA" w:rsidRDefault="009805FA" w:rsidP="00033888">
      <w:pPr>
        <w:pStyle w:val="a5"/>
        <w:numPr>
          <w:ilvl w:val="0"/>
          <w:numId w:val="54"/>
        </w:numPr>
        <w:contextualSpacing/>
      </w:pPr>
      <w:r w:rsidRPr="009C4CBD">
        <w:t>Развитие элементар</w:t>
      </w:r>
      <w:r>
        <w:t>ных математических представлений.</w:t>
      </w:r>
    </w:p>
    <w:p w:rsidR="009805FA" w:rsidRDefault="009805FA" w:rsidP="00033888">
      <w:pPr>
        <w:pStyle w:val="a5"/>
        <w:numPr>
          <w:ilvl w:val="0"/>
          <w:numId w:val="54"/>
        </w:numPr>
        <w:contextualSpacing/>
      </w:pPr>
      <w:r w:rsidRPr="009C4CBD">
        <w:t>Детское экспериментирование.</w:t>
      </w:r>
    </w:p>
    <w:p w:rsidR="009805FA" w:rsidRPr="009C4CBD" w:rsidRDefault="009805FA" w:rsidP="00033888">
      <w:pPr>
        <w:pStyle w:val="a5"/>
        <w:numPr>
          <w:ilvl w:val="0"/>
          <w:numId w:val="54"/>
        </w:numPr>
        <w:contextualSpacing/>
      </w:pPr>
      <w:r w:rsidRPr="009C4CBD">
        <w:t>Ребенок и мир природы</w:t>
      </w:r>
      <w:r>
        <w:rPr>
          <w:b/>
        </w:rPr>
        <w:t>.</w:t>
      </w:r>
    </w:p>
    <w:p w:rsidR="009805FA" w:rsidRPr="009C4CBD" w:rsidRDefault="009805FA" w:rsidP="00033888">
      <w:pPr>
        <w:pStyle w:val="a5"/>
        <w:numPr>
          <w:ilvl w:val="0"/>
          <w:numId w:val="54"/>
        </w:numPr>
        <w:contextualSpacing/>
        <w:jc w:val="both"/>
        <w:rPr>
          <w:bCs/>
        </w:rPr>
      </w:pPr>
      <w:r>
        <w:rPr>
          <w:bCs/>
        </w:rPr>
        <w:t>Ознакомление</w:t>
      </w:r>
      <w:r w:rsidRPr="009C4CBD">
        <w:rPr>
          <w:bCs/>
        </w:rPr>
        <w:t xml:space="preserve"> с социальным миром</w:t>
      </w:r>
      <w:r>
        <w:rPr>
          <w:bCs/>
        </w:rPr>
        <w:t>.</w:t>
      </w:r>
    </w:p>
    <w:p w:rsidR="00247850" w:rsidRPr="00247850" w:rsidRDefault="00247850" w:rsidP="00CE2C0F">
      <w:pPr>
        <w:rPr>
          <w:szCs w:val="22"/>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94"/>
        <w:gridCol w:w="3402"/>
        <w:gridCol w:w="2977"/>
      </w:tblGrid>
      <w:tr w:rsidR="00CE2C0F" w:rsidRPr="00367F72" w:rsidTr="00247850">
        <w:tc>
          <w:tcPr>
            <w:tcW w:w="10173" w:type="dxa"/>
            <w:gridSpan w:val="3"/>
          </w:tcPr>
          <w:p w:rsidR="00CE2C0F" w:rsidRPr="00247850" w:rsidRDefault="00CE2C0F" w:rsidP="006C09A4">
            <w:pPr>
              <w:rPr>
                <w:lang w:val="tt-RU"/>
              </w:rPr>
            </w:pPr>
            <w:r w:rsidRPr="009805FA">
              <w:t xml:space="preserve">                                                     Познавательное развитие дошкольников</w:t>
            </w:r>
          </w:p>
        </w:tc>
      </w:tr>
      <w:tr w:rsidR="00965BF0" w:rsidRPr="00367F72" w:rsidTr="00247850">
        <w:trPr>
          <w:trHeight w:val="535"/>
        </w:trPr>
        <w:tc>
          <w:tcPr>
            <w:tcW w:w="3794" w:type="dxa"/>
          </w:tcPr>
          <w:p w:rsidR="00965BF0" w:rsidRPr="009805FA" w:rsidRDefault="00965BF0" w:rsidP="006C09A4">
            <w:pPr>
              <w:rPr>
                <w:lang w:val="tt-RU"/>
              </w:rPr>
            </w:pPr>
            <w:r w:rsidRPr="009805FA">
              <w:t>Развитие мышления памяти и внимания</w:t>
            </w:r>
          </w:p>
        </w:tc>
        <w:tc>
          <w:tcPr>
            <w:tcW w:w="3402" w:type="dxa"/>
            <w:vMerge w:val="restart"/>
          </w:tcPr>
          <w:p w:rsidR="00965BF0" w:rsidRPr="009805FA" w:rsidRDefault="00965BF0" w:rsidP="006C09A4">
            <w:r w:rsidRPr="009805FA">
              <w:t>Развитие любознательности</w:t>
            </w:r>
          </w:p>
          <w:p w:rsidR="00965BF0" w:rsidRPr="009805FA" w:rsidRDefault="00965BF0" w:rsidP="006C09A4"/>
        </w:tc>
        <w:tc>
          <w:tcPr>
            <w:tcW w:w="2977" w:type="dxa"/>
            <w:vMerge w:val="restart"/>
          </w:tcPr>
          <w:p w:rsidR="00965BF0" w:rsidRPr="009805FA" w:rsidRDefault="00965BF0" w:rsidP="006C09A4">
            <w:pPr>
              <w:rPr>
                <w:lang w:val="tt-RU"/>
              </w:rPr>
            </w:pPr>
            <w:r w:rsidRPr="009805FA">
              <w:t>Формирование специальных способов ориентации</w:t>
            </w:r>
          </w:p>
        </w:tc>
      </w:tr>
      <w:tr w:rsidR="00965BF0" w:rsidRPr="00367F72" w:rsidTr="00247850">
        <w:tc>
          <w:tcPr>
            <w:tcW w:w="3794" w:type="dxa"/>
          </w:tcPr>
          <w:p w:rsidR="00965BF0" w:rsidRPr="009805FA" w:rsidRDefault="00965BF0" w:rsidP="006C09A4">
            <w:pPr>
              <w:rPr>
                <w:lang w:val="tt-RU"/>
              </w:rPr>
            </w:pPr>
            <w:r w:rsidRPr="009805FA">
              <w:t>Различные вида деятельности</w:t>
            </w:r>
          </w:p>
        </w:tc>
        <w:tc>
          <w:tcPr>
            <w:tcW w:w="3402" w:type="dxa"/>
            <w:vMerge/>
          </w:tcPr>
          <w:p w:rsidR="00965BF0" w:rsidRPr="009805FA" w:rsidRDefault="00965BF0" w:rsidP="006C09A4"/>
        </w:tc>
        <w:tc>
          <w:tcPr>
            <w:tcW w:w="2977" w:type="dxa"/>
            <w:vMerge/>
          </w:tcPr>
          <w:p w:rsidR="00965BF0" w:rsidRPr="009805FA" w:rsidRDefault="00965BF0" w:rsidP="006C09A4"/>
        </w:tc>
      </w:tr>
      <w:tr w:rsidR="00965BF0" w:rsidRPr="00367F72" w:rsidTr="00247850">
        <w:tc>
          <w:tcPr>
            <w:tcW w:w="3794" w:type="dxa"/>
          </w:tcPr>
          <w:p w:rsidR="00965BF0" w:rsidRPr="00247850" w:rsidRDefault="00965BF0" w:rsidP="006C09A4">
            <w:pPr>
              <w:rPr>
                <w:lang w:val="tt-RU"/>
              </w:rPr>
            </w:pPr>
            <w:r w:rsidRPr="009805FA">
              <w:t>Вопросы детей</w:t>
            </w:r>
          </w:p>
        </w:tc>
        <w:tc>
          <w:tcPr>
            <w:tcW w:w="3402" w:type="dxa"/>
            <w:vMerge w:val="restart"/>
          </w:tcPr>
          <w:p w:rsidR="00965BF0" w:rsidRPr="009805FA" w:rsidRDefault="00965BF0" w:rsidP="006C09A4">
            <w:r w:rsidRPr="009805FA">
              <w:t>Развитие познавательной мотивации</w:t>
            </w:r>
          </w:p>
          <w:p w:rsidR="00965BF0" w:rsidRPr="009805FA" w:rsidRDefault="00965BF0" w:rsidP="006C09A4"/>
        </w:tc>
        <w:tc>
          <w:tcPr>
            <w:tcW w:w="2977" w:type="dxa"/>
            <w:vMerge w:val="restart"/>
          </w:tcPr>
          <w:p w:rsidR="00965BF0" w:rsidRPr="009805FA" w:rsidRDefault="00965BF0" w:rsidP="006C09A4">
            <w:pPr>
              <w:rPr>
                <w:lang w:val="tt-RU"/>
              </w:rPr>
            </w:pPr>
            <w:r w:rsidRPr="009805FA">
              <w:t>Экспериментирование с природным материалом</w:t>
            </w:r>
          </w:p>
        </w:tc>
      </w:tr>
      <w:tr w:rsidR="00965BF0" w:rsidRPr="00367F72" w:rsidTr="00247850">
        <w:tc>
          <w:tcPr>
            <w:tcW w:w="3794" w:type="dxa"/>
          </w:tcPr>
          <w:p w:rsidR="00965BF0" w:rsidRPr="009805FA" w:rsidRDefault="00965BF0" w:rsidP="006C09A4">
            <w:pPr>
              <w:rPr>
                <w:lang w:val="tt-RU"/>
              </w:rPr>
            </w:pPr>
            <w:r w:rsidRPr="009805FA">
              <w:t>Образовательная деятельность по развитию логики</w:t>
            </w:r>
          </w:p>
        </w:tc>
        <w:tc>
          <w:tcPr>
            <w:tcW w:w="3402" w:type="dxa"/>
            <w:vMerge/>
          </w:tcPr>
          <w:p w:rsidR="00965BF0" w:rsidRPr="009805FA" w:rsidRDefault="00965BF0" w:rsidP="006C09A4"/>
        </w:tc>
        <w:tc>
          <w:tcPr>
            <w:tcW w:w="2977" w:type="dxa"/>
            <w:vMerge/>
          </w:tcPr>
          <w:p w:rsidR="00965BF0" w:rsidRPr="009805FA" w:rsidRDefault="00965BF0" w:rsidP="006C09A4"/>
        </w:tc>
      </w:tr>
      <w:tr w:rsidR="00CE2C0F" w:rsidRPr="00367F72" w:rsidTr="00247850">
        <w:tc>
          <w:tcPr>
            <w:tcW w:w="3794" w:type="dxa"/>
          </w:tcPr>
          <w:p w:rsidR="00CE2C0F" w:rsidRPr="009805FA" w:rsidRDefault="00CE2C0F" w:rsidP="006C09A4">
            <w:r w:rsidRPr="009805FA">
              <w:t>Развивающие игры</w:t>
            </w:r>
          </w:p>
          <w:p w:rsidR="00CE2C0F" w:rsidRPr="009805FA" w:rsidRDefault="00CE2C0F" w:rsidP="006C09A4"/>
        </w:tc>
        <w:tc>
          <w:tcPr>
            <w:tcW w:w="3402" w:type="dxa"/>
          </w:tcPr>
          <w:p w:rsidR="00CE2C0F" w:rsidRPr="009805FA" w:rsidRDefault="00CE2C0F" w:rsidP="006C09A4">
            <w:pPr>
              <w:rPr>
                <w:lang w:val="tt-RU"/>
              </w:rPr>
            </w:pPr>
            <w:r w:rsidRPr="009805FA">
              <w:t>Развитие воображения и творческой активности</w:t>
            </w:r>
          </w:p>
        </w:tc>
        <w:tc>
          <w:tcPr>
            <w:tcW w:w="2977" w:type="dxa"/>
          </w:tcPr>
          <w:p w:rsidR="00CE2C0F" w:rsidRPr="009805FA" w:rsidRDefault="00CE2C0F" w:rsidP="006C09A4">
            <w:pPr>
              <w:rPr>
                <w:lang w:val="tt-RU"/>
              </w:rPr>
            </w:pPr>
            <w:r w:rsidRPr="009805FA">
              <w:t>Использование схем, символов, знаков</w:t>
            </w:r>
          </w:p>
        </w:tc>
      </w:tr>
    </w:tbl>
    <w:p w:rsidR="00CE2C0F" w:rsidRPr="00367F72" w:rsidRDefault="00CE2C0F" w:rsidP="00CE2C0F">
      <w:pPr>
        <w:rPr>
          <w:szCs w:val="22"/>
        </w:rPr>
      </w:pPr>
    </w:p>
    <w:p w:rsidR="00965BF0" w:rsidRDefault="00965BF0" w:rsidP="00CE2C0F">
      <w:pPr>
        <w:jc w:val="center"/>
        <w:outlineLvl w:val="0"/>
        <w:rPr>
          <w:b/>
          <w:szCs w:val="22"/>
        </w:rPr>
      </w:pPr>
    </w:p>
    <w:p w:rsidR="00965BF0" w:rsidRDefault="00965BF0" w:rsidP="00CE2C0F">
      <w:pPr>
        <w:jc w:val="center"/>
        <w:outlineLvl w:val="0"/>
        <w:rPr>
          <w:b/>
          <w:szCs w:val="22"/>
        </w:rPr>
      </w:pPr>
    </w:p>
    <w:p w:rsidR="00965BF0" w:rsidRDefault="00965BF0" w:rsidP="00CE2C0F">
      <w:pPr>
        <w:jc w:val="center"/>
        <w:outlineLvl w:val="0"/>
        <w:rPr>
          <w:b/>
          <w:szCs w:val="22"/>
        </w:rPr>
      </w:pPr>
    </w:p>
    <w:p w:rsidR="00CE2C0F" w:rsidRPr="00367F72" w:rsidRDefault="00CE2C0F" w:rsidP="00CE2C0F">
      <w:pPr>
        <w:jc w:val="center"/>
        <w:outlineLvl w:val="0"/>
        <w:rPr>
          <w:b/>
          <w:szCs w:val="22"/>
        </w:rPr>
      </w:pPr>
      <w:r w:rsidRPr="00367F72">
        <w:rPr>
          <w:b/>
          <w:szCs w:val="22"/>
        </w:rPr>
        <w:t>Педагогические условия успешного и полноценного интеллектуального развития детей дошкольного возраста</w:t>
      </w:r>
    </w:p>
    <w:p w:rsidR="00CE2C0F" w:rsidRPr="00367F72" w:rsidRDefault="00CE2C0F" w:rsidP="00CE2C0F">
      <w:pPr>
        <w:jc w:val="center"/>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36"/>
        <w:gridCol w:w="500"/>
        <w:gridCol w:w="1696"/>
        <w:gridCol w:w="1177"/>
        <w:gridCol w:w="3096"/>
      </w:tblGrid>
      <w:tr w:rsidR="00CE2C0F" w:rsidRPr="00367F72" w:rsidTr="006C09A4">
        <w:tc>
          <w:tcPr>
            <w:tcW w:w="3436" w:type="dxa"/>
          </w:tcPr>
          <w:p w:rsidR="00CE2C0F" w:rsidRPr="00247850" w:rsidRDefault="00CE2C0F" w:rsidP="006C09A4">
            <w:pPr>
              <w:rPr>
                <w:sz w:val="22"/>
                <w:szCs w:val="22"/>
              </w:rPr>
            </w:pPr>
            <w:r w:rsidRPr="00247850">
              <w:rPr>
                <w:sz w:val="22"/>
                <w:szCs w:val="22"/>
              </w:rPr>
              <w:t>Обеспечение  использования собственных в том числе «ручных», действий в познании различных количественных групп, дающих возможность накопления чувственного опыта предметно-количественного содержания</w:t>
            </w:r>
          </w:p>
        </w:tc>
        <w:tc>
          <w:tcPr>
            <w:tcW w:w="2196" w:type="dxa"/>
            <w:gridSpan w:val="2"/>
            <w:vMerge w:val="restart"/>
            <w:tcBorders>
              <w:top w:val="nil"/>
            </w:tcBorders>
          </w:tcPr>
          <w:p w:rsidR="00CE2C0F" w:rsidRPr="00247850" w:rsidRDefault="00146158" w:rsidP="006C09A4">
            <w:pPr>
              <w:jc w:val="center"/>
              <w:rPr>
                <w:b/>
                <w:sz w:val="22"/>
                <w:szCs w:val="22"/>
              </w:rPr>
            </w:pPr>
            <w:r>
              <w:rPr>
                <w:b/>
                <w:noProof/>
                <w:sz w:val="22"/>
                <w:szCs w:val="22"/>
              </w:rPr>
              <w:pict>
                <v:shape id="_x0000_s1109" type="#_x0000_t32" style="position:absolute;left:0;text-align:left;margin-left:14pt;margin-top:33.9pt;width:77.25pt;height:.05pt;z-index:251608576;mso-position-horizontal-relative:text;mso-position-vertical-relative:text" o:connectortype="straight">
                  <v:stroke startarrow="block" endarrow="block"/>
                </v:shape>
              </w:pict>
            </w:r>
            <w:r>
              <w:rPr>
                <w:b/>
                <w:noProof/>
                <w:sz w:val="22"/>
                <w:szCs w:val="22"/>
              </w:rPr>
              <w:pict>
                <v:shape id="_x0000_s1108" type="#_x0000_t32" style="position:absolute;left:0;text-align:left;margin-left:5pt;margin-top:110.45pt;width:85.5pt;height:.75pt;flip:y;z-index:251607552;mso-position-horizontal-relative:text;mso-position-vertical-relative:text" o:connectortype="straight">
                  <v:stroke startarrow="block" endarrow="block"/>
                </v:shape>
              </w:pict>
            </w:r>
          </w:p>
        </w:tc>
        <w:tc>
          <w:tcPr>
            <w:tcW w:w="4273" w:type="dxa"/>
            <w:gridSpan w:val="2"/>
          </w:tcPr>
          <w:p w:rsidR="00CE2C0F" w:rsidRPr="00247850" w:rsidRDefault="00CE2C0F" w:rsidP="006C09A4">
            <w:pPr>
              <w:rPr>
                <w:sz w:val="22"/>
                <w:szCs w:val="22"/>
              </w:rPr>
            </w:pPr>
            <w:r w:rsidRPr="00247850">
              <w:rPr>
                <w:sz w:val="22"/>
                <w:szCs w:val="22"/>
              </w:rPr>
              <w:t>Использование разнообразного дидактического наглядного материала</w:t>
            </w:r>
          </w:p>
          <w:p w:rsidR="00CE2C0F" w:rsidRPr="00247850" w:rsidRDefault="00CE2C0F" w:rsidP="006C09A4">
            <w:pPr>
              <w:rPr>
                <w:sz w:val="22"/>
                <w:szCs w:val="22"/>
              </w:rPr>
            </w:pPr>
            <w:r w:rsidRPr="00247850">
              <w:rPr>
                <w:sz w:val="22"/>
                <w:szCs w:val="22"/>
              </w:rPr>
              <w:t>Способствующего выполнению каждым ребенком действий с различными предметами,  величинами.</w:t>
            </w:r>
          </w:p>
        </w:tc>
      </w:tr>
      <w:tr w:rsidR="00CE2C0F" w:rsidRPr="00367F72" w:rsidTr="006C09A4">
        <w:tc>
          <w:tcPr>
            <w:tcW w:w="3436" w:type="dxa"/>
          </w:tcPr>
          <w:p w:rsidR="00CE2C0F" w:rsidRPr="00247850" w:rsidRDefault="00CE2C0F" w:rsidP="006C09A4">
            <w:pPr>
              <w:rPr>
                <w:sz w:val="22"/>
                <w:szCs w:val="22"/>
                <w:lang w:val="tt-RU"/>
              </w:rPr>
            </w:pPr>
            <w:r w:rsidRPr="00247850">
              <w:rPr>
                <w:sz w:val="22"/>
                <w:szCs w:val="22"/>
              </w:rPr>
              <w:t>Использование разнообразного дидактического наглядного материала, способствующего выполнению каждым ребенком действий с различными предметами, величинами.</w:t>
            </w:r>
          </w:p>
        </w:tc>
        <w:tc>
          <w:tcPr>
            <w:tcW w:w="2196" w:type="dxa"/>
            <w:gridSpan w:val="2"/>
            <w:vMerge/>
            <w:tcBorders>
              <w:bottom w:val="nil"/>
            </w:tcBorders>
          </w:tcPr>
          <w:p w:rsidR="00CE2C0F" w:rsidRPr="00247850" w:rsidRDefault="00CE2C0F" w:rsidP="006C09A4">
            <w:pPr>
              <w:jc w:val="center"/>
              <w:rPr>
                <w:b/>
                <w:sz w:val="22"/>
                <w:szCs w:val="22"/>
              </w:rPr>
            </w:pPr>
          </w:p>
        </w:tc>
        <w:tc>
          <w:tcPr>
            <w:tcW w:w="4273" w:type="dxa"/>
            <w:gridSpan w:val="2"/>
          </w:tcPr>
          <w:p w:rsidR="00CE2C0F" w:rsidRPr="00247850" w:rsidRDefault="00CE2C0F" w:rsidP="006C09A4">
            <w:pPr>
              <w:rPr>
                <w:b/>
                <w:sz w:val="22"/>
                <w:szCs w:val="22"/>
              </w:rPr>
            </w:pPr>
            <w:r w:rsidRPr="00247850">
              <w:rPr>
                <w:sz w:val="22"/>
                <w:szCs w:val="22"/>
              </w:rPr>
              <w:t>Использование разнообразного дидактического наглядного материала, способствующего выполнению каждым ребенком действий с различными предметами, величинами.</w:t>
            </w:r>
          </w:p>
        </w:tc>
      </w:tr>
      <w:tr w:rsidR="00CE2C0F" w:rsidRPr="00367F72" w:rsidTr="006C09A4">
        <w:tc>
          <w:tcPr>
            <w:tcW w:w="9905" w:type="dxa"/>
            <w:gridSpan w:val="5"/>
            <w:tcBorders>
              <w:top w:val="nil"/>
              <w:left w:val="nil"/>
              <w:right w:val="nil"/>
            </w:tcBorders>
          </w:tcPr>
          <w:p w:rsidR="00CE2C0F" w:rsidRPr="00367F72" w:rsidRDefault="00146158" w:rsidP="006C09A4">
            <w:pPr>
              <w:rPr>
                <w:b/>
              </w:rPr>
            </w:pPr>
            <w:r>
              <w:rPr>
                <w:b/>
                <w:noProof/>
              </w:rPr>
              <w:pict>
                <v:shape id="_x0000_s1111" type="#_x0000_t32" style="position:absolute;margin-left:83.85pt;margin-top:1.15pt;width:.75pt;height:24.75pt;flip:x;z-index:251610624;mso-position-horizontal-relative:text;mso-position-vertical-relative:text" o:connectortype="straight">
                  <v:stroke startarrow="block" endarrow="block"/>
                </v:shape>
              </w:pict>
            </w:r>
            <w:r>
              <w:rPr>
                <w:b/>
                <w:noProof/>
              </w:rPr>
              <w:pict>
                <v:shape id="_x0000_s1110" type="#_x0000_t32" style="position:absolute;margin-left:377.7pt;margin-top:-.8pt;width:.05pt;height:24pt;flip:y;z-index:251609600;mso-position-horizontal-relative:text;mso-position-vertical-relative:text" o:connectortype="straight">
                  <v:stroke startarrow="block" endarrow="block"/>
                </v:shape>
              </w:pict>
            </w:r>
          </w:p>
          <w:p w:rsidR="00CE2C0F" w:rsidRPr="00367F72" w:rsidRDefault="00CE2C0F" w:rsidP="006C09A4">
            <w:pPr>
              <w:rPr>
                <w:b/>
              </w:rPr>
            </w:pPr>
          </w:p>
        </w:tc>
      </w:tr>
      <w:tr w:rsidR="00CE2C0F" w:rsidRPr="00367F72" w:rsidTr="006C09A4">
        <w:tc>
          <w:tcPr>
            <w:tcW w:w="9905" w:type="dxa"/>
            <w:gridSpan w:val="5"/>
          </w:tcPr>
          <w:p w:rsidR="00CE2C0F" w:rsidRPr="00367F72" w:rsidRDefault="00CE2C0F" w:rsidP="00247850">
            <w:pPr>
              <w:jc w:val="center"/>
            </w:pPr>
            <w:r w:rsidRPr="00247850">
              <w:rPr>
                <w:sz w:val="22"/>
                <w:szCs w:val="22"/>
              </w:rPr>
              <w:t>Организация разнообразных форм взаимодействия: «педагог-дети, «дети-педагог»</w:t>
            </w:r>
          </w:p>
        </w:tc>
      </w:tr>
      <w:tr w:rsidR="00CE2C0F" w:rsidRPr="00367F72" w:rsidTr="006C09A4">
        <w:tc>
          <w:tcPr>
            <w:tcW w:w="9905" w:type="dxa"/>
            <w:gridSpan w:val="5"/>
            <w:tcBorders>
              <w:left w:val="nil"/>
              <w:right w:val="nil"/>
            </w:tcBorders>
          </w:tcPr>
          <w:p w:rsidR="00CE2C0F" w:rsidRPr="00367F72" w:rsidRDefault="00146158" w:rsidP="006C09A4">
            <w:pPr>
              <w:jc w:val="center"/>
              <w:rPr>
                <w:b/>
              </w:rPr>
            </w:pPr>
            <w:r>
              <w:rPr>
                <w:b/>
                <w:noProof/>
              </w:rPr>
              <w:pict>
                <v:shape id="_x0000_s1113" type="#_x0000_t32" style="position:absolute;left:0;text-align:left;margin-left:74.7pt;margin-top:1.25pt;width:.7pt;height:23.25pt;flip:x;z-index:251612672;mso-position-horizontal-relative:text;mso-position-vertical-relative:text" o:connectortype="straight">
                  <v:stroke startarrow="block" endarrow="block"/>
                </v:shape>
              </w:pict>
            </w:r>
            <w:r>
              <w:rPr>
                <w:b/>
                <w:noProof/>
              </w:rPr>
              <w:pict>
                <v:shape id="_x0000_s1112" type="#_x0000_t32" style="position:absolute;left:0;text-align:left;margin-left:377.75pt;margin-top:1.25pt;width:0;height:20.25pt;z-index:251611648;mso-position-horizontal-relative:text;mso-position-vertical-relative:text" o:connectortype="straight">
                  <v:stroke startarrow="block" endarrow="block"/>
                </v:shape>
              </w:pict>
            </w:r>
          </w:p>
          <w:p w:rsidR="00CE2C0F" w:rsidRPr="00367F72" w:rsidRDefault="00CE2C0F" w:rsidP="006C09A4">
            <w:pPr>
              <w:jc w:val="center"/>
              <w:rPr>
                <w:b/>
              </w:rPr>
            </w:pPr>
          </w:p>
        </w:tc>
      </w:tr>
      <w:tr w:rsidR="00CE2C0F" w:rsidRPr="00367F72" w:rsidTr="006C09A4">
        <w:trPr>
          <w:trHeight w:val="586"/>
        </w:trPr>
        <w:tc>
          <w:tcPr>
            <w:tcW w:w="3436" w:type="dxa"/>
          </w:tcPr>
          <w:p w:rsidR="00CE2C0F" w:rsidRPr="00247850" w:rsidRDefault="00CE2C0F" w:rsidP="006C09A4">
            <w:pPr>
              <w:jc w:val="center"/>
              <w:rPr>
                <w:sz w:val="22"/>
                <w:szCs w:val="22"/>
              </w:rPr>
            </w:pPr>
            <w:r w:rsidRPr="00247850">
              <w:rPr>
                <w:sz w:val="22"/>
                <w:szCs w:val="22"/>
              </w:rPr>
              <w:t>Организация речевого общения детей</w:t>
            </w:r>
          </w:p>
        </w:tc>
        <w:tc>
          <w:tcPr>
            <w:tcW w:w="2196" w:type="dxa"/>
            <w:gridSpan w:val="2"/>
          </w:tcPr>
          <w:p w:rsidR="00CE2C0F" w:rsidRPr="00247850" w:rsidRDefault="00146158" w:rsidP="006C09A4">
            <w:pPr>
              <w:jc w:val="center"/>
              <w:rPr>
                <w:b/>
                <w:sz w:val="22"/>
                <w:szCs w:val="22"/>
              </w:rPr>
            </w:pPr>
            <w:r>
              <w:rPr>
                <w:b/>
                <w:noProof/>
                <w:sz w:val="22"/>
                <w:szCs w:val="22"/>
              </w:rPr>
              <w:pict>
                <v:shape id="_x0000_s1117" type="#_x0000_t32" style="position:absolute;left:0;text-align:left;margin-left:22.15pt;margin-top:18.65pt;width:68.35pt;height:1.5pt;z-index:251616768;mso-position-horizontal-relative:text;mso-position-vertical-relative:text" o:connectortype="straight">
                  <v:stroke startarrow="block" endarrow="block"/>
                </v:shape>
              </w:pict>
            </w:r>
          </w:p>
        </w:tc>
        <w:tc>
          <w:tcPr>
            <w:tcW w:w="4273" w:type="dxa"/>
            <w:gridSpan w:val="2"/>
          </w:tcPr>
          <w:p w:rsidR="00CE2C0F" w:rsidRPr="00247850" w:rsidRDefault="00CE2C0F" w:rsidP="006C09A4">
            <w:pPr>
              <w:jc w:val="center"/>
              <w:rPr>
                <w:sz w:val="22"/>
                <w:szCs w:val="22"/>
              </w:rPr>
            </w:pPr>
            <w:r w:rsidRPr="00247850">
              <w:rPr>
                <w:sz w:val="22"/>
                <w:szCs w:val="22"/>
              </w:rPr>
              <w:t>Организация обучения детей</w:t>
            </w:r>
          </w:p>
        </w:tc>
      </w:tr>
      <w:tr w:rsidR="00CE2C0F" w:rsidRPr="00367F72" w:rsidTr="006C09A4">
        <w:tc>
          <w:tcPr>
            <w:tcW w:w="9905" w:type="dxa"/>
            <w:gridSpan w:val="5"/>
          </w:tcPr>
          <w:p w:rsidR="00CE2C0F" w:rsidRPr="00247850" w:rsidRDefault="00CE2C0F" w:rsidP="006C09A4">
            <w:pPr>
              <w:jc w:val="center"/>
              <w:rPr>
                <w:sz w:val="22"/>
                <w:szCs w:val="22"/>
              </w:rPr>
            </w:pPr>
            <w:r w:rsidRPr="00247850">
              <w:rPr>
                <w:sz w:val="22"/>
                <w:szCs w:val="22"/>
              </w:rPr>
              <w:t>Организация  разнообразных форм взаимодействия</w:t>
            </w:r>
          </w:p>
        </w:tc>
      </w:tr>
      <w:tr w:rsidR="00CE2C0F" w:rsidRPr="00367F72" w:rsidTr="006C09A4">
        <w:tc>
          <w:tcPr>
            <w:tcW w:w="9905" w:type="dxa"/>
            <w:gridSpan w:val="5"/>
            <w:tcBorders>
              <w:left w:val="nil"/>
              <w:right w:val="nil"/>
            </w:tcBorders>
          </w:tcPr>
          <w:p w:rsidR="00CE2C0F" w:rsidRPr="00247850" w:rsidRDefault="00146158" w:rsidP="006C09A4">
            <w:pPr>
              <w:jc w:val="center"/>
              <w:rPr>
                <w:sz w:val="22"/>
                <w:szCs w:val="22"/>
              </w:rPr>
            </w:pPr>
            <w:r>
              <w:rPr>
                <w:noProof/>
                <w:sz w:val="22"/>
                <w:szCs w:val="22"/>
              </w:rPr>
              <w:pict>
                <v:shape id="_x0000_s1114" type="#_x0000_t32" style="position:absolute;left:0;text-align:left;margin-left:83.7pt;margin-top:.8pt;width:0;height:20.25pt;z-index:251613696;mso-position-horizontal-relative:text;mso-position-vertical-relative:text" o:connectortype="straight">
                  <v:stroke startarrow="block" endarrow="block"/>
                </v:shape>
              </w:pict>
            </w:r>
            <w:r>
              <w:rPr>
                <w:noProof/>
                <w:sz w:val="22"/>
                <w:szCs w:val="22"/>
              </w:rPr>
              <w:pict>
                <v:shape id="_x0000_s1115" type="#_x0000_t32" style="position:absolute;left:0;text-align:left;margin-left:252.45pt;margin-top:-.7pt;width:0;height:21.75pt;z-index:251614720;mso-position-horizontal-relative:text;mso-position-vertical-relative:text" o:connectortype="straight">
                  <v:stroke startarrow="block" endarrow="block"/>
                </v:shape>
              </w:pict>
            </w:r>
            <w:r>
              <w:rPr>
                <w:noProof/>
                <w:sz w:val="22"/>
                <w:szCs w:val="22"/>
              </w:rPr>
              <w:pict>
                <v:shape id="_x0000_s1116" type="#_x0000_t32" style="position:absolute;left:0;text-align:left;margin-left:401.7pt;margin-top:.8pt;width:.05pt;height:20.25pt;z-index:251615744;mso-position-horizontal-relative:text;mso-position-vertical-relative:text" o:connectortype="straight">
                  <v:stroke startarrow="block" endarrow="block"/>
                </v:shape>
              </w:pict>
            </w:r>
          </w:p>
          <w:p w:rsidR="00CE2C0F" w:rsidRPr="00247850" w:rsidRDefault="00CE2C0F" w:rsidP="006C09A4">
            <w:pPr>
              <w:jc w:val="center"/>
              <w:rPr>
                <w:sz w:val="22"/>
                <w:szCs w:val="22"/>
              </w:rPr>
            </w:pPr>
          </w:p>
        </w:tc>
      </w:tr>
      <w:tr w:rsidR="00CE2C0F" w:rsidRPr="00367F72" w:rsidTr="006C09A4">
        <w:trPr>
          <w:trHeight w:val="2793"/>
        </w:trPr>
        <w:tc>
          <w:tcPr>
            <w:tcW w:w="3936" w:type="dxa"/>
            <w:gridSpan w:val="2"/>
            <w:tcBorders>
              <w:bottom w:val="single" w:sz="4" w:space="0" w:color="auto"/>
            </w:tcBorders>
          </w:tcPr>
          <w:p w:rsidR="00CE2C0F" w:rsidRPr="00247850" w:rsidRDefault="00CE2C0F" w:rsidP="006C09A4">
            <w:pPr>
              <w:rPr>
                <w:sz w:val="22"/>
                <w:szCs w:val="22"/>
              </w:rPr>
            </w:pPr>
            <w:r w:rsidRPr="00247850">
              <w:rPr>
                <w:sz w:val="22"/>
                <w:szCs w:val="22"/>
              </w:rPr>
              <w:t>Позиция педагога при организации жизни детей в детском саду, дающая возможность самостоятельного накопления чувственного опыта и его осмысления. Основная роль воспитателя- организация ситуаций для познания детьми отношений между предметами, когда ребенок сохраняет в процессе  обучения чувство комфортности и уверенности в собственных силах</w:t>
            </w:r>
          </w:p>
          <w:p w:rsidR="00CE2C0F" w:rsidRPr="00247850" w:rsidRDefault="00CE2C0F" w:rsidP="006C09A4">
            <w:pPr>
              <w:rPr>
                <w:b/>
                <w:sz w:val="22"/>
                <w:szCs w:val="22"/>
              </w:rPr>
            </w:pPr>
          </w:p>
        </w:tc>
        <w:tc>
          <w:tcPr>
            <w:tcW w:w="2873" w:type="dxa"/>
            <w:gridSpan w:val="2"/>
            <w:tcBorders>
              <w:bottom w:val="single" w:sz="4" w:space="0" w:color="auto"/>
            </w:tcBorders>
          </w:tcPr>
          <w:p w:rsidR="00CE2C0F" w:rsidRPr="00247850" w:rsidRDefault="00CE2C0F" w:rsidP="006C09A4">
            <w:pPr>
              <w:rPr>
                <w:sz w:val="22"/>
                <w:szCs w:val="22"/>
              </w:rPr>
            </w:pPr>
            <w:r w:rsidRPr="00247850">
              <w:rPr>
                <w:sz w:val="22"/>
                <w:szCs w:val="22"/>
              </w:rPr>
              <w:t>Психологическая перестройка</w:t>
            </w:r>
          </w:p>
          <w:p w:rsidR="00CE2C0F" w:rsidRPr="00247850" w:rsidRDefault="00CE2C0F" w:rsidP="006C09A4">
            <w:pPr>
              <w:rPr>
                <w:b/>
                <w:sz w:val="22"/>
                <w:szCs w:val="22"/>
              </w:rPr>
            </w:pPr>
            <w:r w:rsidRPr="00247850">
              <w:rPr>
                <w:sz w:val="22"/>
                <w:szCs w:val="22"/>
              </w:rPr>
              <w:t>Позиции педагога на личностно-ориентированное взаимодействие  с ребенком в процессе обучения, содержанием которого является формирование у детей средств и способов приобретения знаний в ходе специально организованной самостоятельной деятельности.</w:t>
            </w:r>
          </w:p>
        </w:tc>
        <w:tc>
          <w:tcPr>
            <w:tcW w:w="3096" w:type="dxa"/>
            <w:tcBorders>
              <w:bottom w:val="single" w:sz="4" w:space="0" w:color="auto"/>
            </w:tcBorders>
          </w:tcPr>
          <w:p w:rsidR="00CE2C0F" w:rsidRPr="00247850" w:rsidRDefault="00CE2C0F" w:rsidP="006C09A4">
            <w:pPr>
              <w:rPr>
                <w:b/>
                <w:sz w:val="22"/>
                <w:szCs w:val="22"/>
              </w:rPr>
            </w:pPr>
            <w:r w:rsidRPr="00247850">
              <w:rPr>
                <w:sz w:val="22"/>
                <w:szCs w:val="22"/>
              </w:rPr>
              <w:t>Фиксация успеха, достигнутого ребенком, его аргументация создает положительный эмоциональный фон для проведения обучения, способствует возникновению познавательного интереса.</w:t>
            </w:r>
          </w:p>
        </w:tc>
      </w:tr>
    </w:tbl>
    <w:p w:rsidR="00CE2C0F" w:rsidRPr="00367F72" w:rsidRDefault="00CE2C0F" w:rsidP="00CE2C0F">
      <w:pPr>
        <w:jc w:val="center"/>
        <w:rPr>
          <w:b/>
          <w:szCs w:val="22"/>
        </w:rPr>
      </w:pPr>
    </w:p>
    <w:p w:rsidR="00CE2C0F" w:rsidRPr="00367F72" w:rsidRDefault="00CE2C0F" w:rsidP="00CE2C0F">
      <w:pPr>
        <w:rPr>
          <w:szCs w:val="22"/>
        </w:rPr>
      </w:pPr>
    </w:p>
    <w:p w:rsidR="00CE2C0F" w:rsidRPr="00367F72" w:rsidRDefault="00CE2C0F" w:rsidP="00CE2C0F">
      <w:pPr>
        <w:jc w:val="both"/>
        <w:rPr>
          <w:b/>
          <w:szCs w:val="22"/>
        </w:rPr>
      </w:pPr>
      <w:r w:rsidRPr="00367F72">
        <w:rPr>
          <w:b/>
          <w:szCs w:val="22"/>
        </w:rPr>
        <w:t xml:space="preserve">                         4.1.Развитие элементарных математических представлений</w:t>
      </w:r>
    </w:p>
    <w:p w:rsidR="00CE2C0F" w:rsidRPr="00367F72" w:rsidRDefault="00CE2C0F" w:rsidP="00965BF0">
      <w:pPr>
        <w:ind w:firstLine="708"/>
        <w:jc w:val="both"/>
        <w:rPr>
          <w:szCs w:val="22"/>
        </w:rPr>
      </w:pPr>
      <w:r w:rsidRPr="00367F72">
        <w:rPr>
          <w:b/>
          <w:szCs w:val="22"/>
        </w:rPr>
        <w:t>Цель:</w:t>
      </w:r>
      <w:r w:rsidRPr="00367F72">
        <w:rPr>
          <w:szCs w:val="22"/>
        </w:rPr>
        <w:t xml:space="preserve"> 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CE2C0F" w:rsidRPr="00367F72" w:rsidRDefault="00CE2C0F" w:rsidP="00965BF0">
      <w:pPr>
        <w:ind w:firstLine="708"/>
        <w:jc w:val="both"/>
        <w:outlineLvl w:val="0"/>
        <w:rPr>
          <w:b/>
          <w:szCs w:val="22"/>
        </w:rPr>
      </w:pPr>
      <w:r w:rsidRPr="00367F72">
        <w:rPr>
          <w:b/>
          <w:szCs w:val="22"/>
        </w:rPr>
        <w:t>Развивающие задачи ФЭМП</w:t>
      </w:r>
    </w:p>
    <w:p w:rsidR="00CE2C0F" w:rsidRPr="00367F72" w:rsidRDefault="00CE2C0F" w:rsidP="00CE2C0F">
      <w:pPr>
        <w:jc w:val="both"/>
        <w:rPr>
          <w:szCs w:val="22"/>
        </w:rPr>
      </w:pPr>
      <w:r w:rsidRPr="00367F72">
        <w:rPr>
          <w:szCs w:val="22"/>
        </w:rPr>
        <w:t>1) Формировать представление о числе.</w:t>
      </w:r>
    </w:p>
    <w:p w:rsidR="00CE2C0F" w:rsidRPr="00367F72" w:rsidRDefault="00CE2C0F" w:rsidP="00CE2C0F">
      <w:pPr>
        <w:jc w:val="both"/>
        <w:rPr>
          <w:szCs w:val="22"/>
        </w:rPr>
      </w:pPr>
      <w:r w:rsidRPr="00367F72">
        <w:rPr>
          <w:szCs w:val="22"/>
        </w:rPr>
        <w:t>2) Формировать геометрические представления.</w:t>
      </w:r>
    </w:p>
    <w:p w:rsidR="00CE2C0F" w:rsidRPr="00367F72" w:rsidRDefault="00CE2C0F" w:rsidP="00CE2C0F">
      <w:pPr>
        <w:jc w:val="both"/>
        <w:rPr>
          <w:szCs w:val="22"/>
        </w:rPr>
      </w:pPr>
      <w:r w:rsidRPr="00367F72">
        <w:rPr>
          <w:szCs w:val="22"/>
        </w:rPr>
        <w:t>3) Формировать представление о преобразованиях (временные представления, представления об изменении количества, об арифметических действиях).</w:t>
      </w:r>
    </w:p>
    <w:p w:rsidR="00CE2C0F" w:rsidRPr="00367F72" w:rsidRDefault="00CE2C0F" w:rsidP="00CE2C0F">
      <w:pPr>
        <w:jc w:val="both"/>
        <w:rPr>
          <w:szCs w:val="22"/>
        </w:rPr>
      </w:pPr>
      <w:r w:rsidRPr="00367F72">
        <w:rPr>
          <w:szCs w:val="22"/>
        </w:rPr>
        <w:t>4) Развивать сенсорные возможности.</w:t>
      </w:r>
    </w:p>
    <w:p w:rsidR="00CE2C0F" w:rsidRPr="00367F72" w:rsidRDefault="00CE2C0F" w:rsidP="00CE2C0F">
      <w:pPr>
        <w:jc w:val="both"/>
        <w:rPr>
          <w:szCs w:val="22"/>
        </w:rPr>
      </w:pPr>
      <w:r w:rsidRPr="00367F72">
        <w:rPr>
          <w:szCs w:val="22"/>
        </w:rPr>
        <w:t>5) Формировать навыки выражения количества через число (формирование навыков счета и измерения различных величин</w:t>
      </w:r>
    </w:p>
    <w:p w:rsidR="00CE2C0F" w:rsidRPr="00367F72" w:rsidRDefault="00CE2C0F" w:rsidP="00CE2C0F">
      <w:pPr>
        <w:jc w:val="both"/>
        <w:rPr>
          <w:szCs w:val="22"/>
        </w:rPr>
      </w:pPr>
      <w:r w:rsidRPr="00367F72">
        <w:rPr>
          <w:szCs w:val="22"/>
        </w:rPr>
        <w:lastRenderedPageBreak/>
        <w:t>6) Развивать логическое мышление (формирование представлений о порядке и закономерности, об операциях классификации и серии, знакомство с элементами логики высказываний) навыков счета и измерения различных величин.</w:t>
      </w:r>
    </w:p>
    <w:p w:rsidR="00CE2C0F" w:rsidRPr="00367F72" w:rsidRDefault="00CE2C0F" w:rsidP="00CE2C0F">
      <w:pPr>
        <w:jc w:val="both"/>
        <w:rPr>
          <w:szCs w:val="22"/>
        </w:rPr>
      </w:pPr>
      <w:r w:rsidRPr="00367F72">
        <w:rPr>
          <w:szCs w:val="22"/>
        </w:rPr>
        <w:t>7) Развивать абстрактное воображение, образную память, ассоциативное мышление, мышление по аналогии –</w:t>
      </w:r>
    </w:p>
    <w:p w:rsidR="00CE2C0F" w:rsidRPr="00367F72" w:rsidRDefault="00CE2C0F" w:rsidP="00CE2C0F">
      <w:pPr>
        <w:jc w:val="both"/>
        <w:rPr>
          <w:szCs w:val="22"/>
        </w:rPr>
      </w:pPr>
      <w:r w:rsidRPr="00367F72">
        <w:rPr>
          <w:szCs w:val="22"/>
        </w:rPr>
        <w:t>8) предпосылки творческого продуктивного мышления.</w:t>
      </w:r>
    </w:p>
    <w:p w:rsidR="00CE2C0F" w:rsidRPr="00367F72" w:rsidRDefault="00CE2C0F" w:rsidP="00965BF0">
      <w:pPr>
        <w:ind w:firstLine="708"/>
        <w:jc w:val="both"/>
        <w:outlineLvl w:val="0"/>
        <w:rPr>
          <w:b/>
          <w:szCs w:val="22"/>
        </w:rPr>
      </w:pPr>
      <w:r w:rsidRPr="00367F72">
        <w:rPr>
          <w:b/>
          <w:szCs w:val="22"/>
        </w:rPr>
        <w:t>Принципы организации работы по развитию элементарных математических представлений</w:t>
      </w:r>
    </w:p>
    <w:p w:rsidR="00CE2C0F" w:rsidRPr="00367F72" w:rsidRDefault="00CE2C0F" w:rsidP="00CE2C0F">
      <w:pPr>
        <w:jc w:val="both"/>
        <w:rPr>
          <w:szCs w:val="22"/>
        </w:rPr>
      </w:pPr>
      <w:r w:rsidRPr="00367F72">
        <w:rPr>
          <w:szCs w:val="22"/>
        </w:rPr>
        <w:t>1) Формирование математических представлений на основе перцептивных (ручных) действий детей, накопления чувственного опыта и его осмысления</w:t>
      </w:r>
    </w:p>
    <w:p w:rsidR="00CE2C0F" w:rsidRPr="00367F72" w:rsidRDefault="00CE2C0F" w:rsidP="00CE2C0F">
      <w:pPr>
        <w:jc w:val="both"/>
        <w:rPr>
          <w:szCs w:val="22"/>
        </w:rPr>
      </w:pPr>
      <w:r w:rsidRPr="00367F72">
        <w:rPr>
          <w:szCs w:val="22"/>
        </w:rPr>
        <w:t>2) Использование разнообразного и разнопланового дидактического материала, позволяющего обобщить понятия «число», «множество», «форма»</w:t>
      </w:r>
    </w:p>
    <w:p w:rsidR="00CE2C0F" w:rsidRPr="00367F72" w:rsidRDefault="00CE2C0F" w:rsidP="00CE2C0F">
      <w:pPr>
        <w:jc w:val="both"/>
        <w:rPr>
          <w:szCs w:val="22"/>
        </w:rPr>
      </w:pPr>
      <w:r w:rsidRPr="00367F72">
        <w:rPr>
          <w:szCs w:val="22"/>
        </w:rPr>
        <w:t>3) Стимулирование активной речевой деятельности детей, речевое сопровождение перцептивных действий</w:t>
      </w:r>
    </w:p>
    <w:p w:rsidR="00CE2C0F" w:rsidRPr="00367F72" w:rsidRDefault="00CE2C0F" w:rsidP="00CE2C0F">
      <w:pPr>
        <w:jc w:val="both"/>
        <w:rPr>
          <w:szCs w:val="22"/>
        </w:rPr>
      </w:pPr>
      <w:r w:rsidRPr="00367F72">
        <w:rPr>
          <w:szCs w:val="22"/>
        </w:rPr>
        <w:t>4) Возможность сочетания самостоятельной деятельности детей и их разнообразного взаимодействия при освоении математических понятий</w:t>
      </w:r>
    </w:p>
    <w:p w:rsidR="00CE2C0F" w:rsidRPr="00367F72" w:rsidRDefault="00CE2C0F" w:rsidP="00965BF0">
      <w:pPr>
        <w:ind w:firstLine="708"/>
        <w:jc w:val="both"/>
        <w:outlineLvl w:val="0"/>
        <w:rPr>
          <w:b/>
          <w:szCs w:val="22"/>
        </w:rPr>
      </w:pPr>
      <w:r w:rsidRPr="00367F72">
        <w:rPr>
          <w:b/>
          <w:szCs w:val="22"/>
        </w:rPr>
        <w:t>Формы работы по развитию элементарных математических представлений</w:t>
      </w:r>
    </w:p>
    <w:p w:rsidR="00CE2C0F" w:rsidRPr="00367F72" w:rsidRDefault="00CE2C0F" w:rsidP="00CE2C0F">
      <w:pPr>
        <w:jc w:val="both"/>
        <w:rPr>
          <w:szCs w:val="22"/>
        </w:rPr>
      </w:pPr>
      <w:r w:rsidRPr="00367F72">
        <w:rPr>
          <w:szCs w:val="22"/>
        </w:rPr>
        <w:t>1) Обучение в повседневных бытовых ситуациях.</w:t>
      </w:r>
    </w:p>
    <w:p w:rsidR="00CE2C0F" w:rsidRPr="00367F72" w:rsidRDefault="00CE2C0F" w:rsidP="00CE2C0F">
      <w:pPr>
        <w:jc w:val="both"/>
        <w:rPr>
          <w:szCs w:val="22"/>
        </w:rPr>
      </w:pPr>
      <w:r w:rsidRPr="00367F72">
        <w:rPr>
          <w:szCs w:val="22"/>
        </w:rPr>
        <w:t>2) Демонстрационные опыты .</w:t>
      </w:r>
    </w:p>
    <w:p w:rsidR="00CE2C0F" w:rsidRPr="00367F72" w:rsidRDefault="00CE2C0F" w:rsidP="00CE2C0F">
      <w:pPr>
        <w:jc w:val="both"/>
        <w:rPr>
          <w:szCs w:val="22"/>
        </w:rPr>
      </w:pPr>
      <w:r w:rsidRPr="00367F72">
        <w:rPr>
          <w:szCs w:val="22"/>
        </w:rPr>
        <w:t>3) Сенсорные праздники на основе народного календаря.</w:t>
      </w:r>
    </w:p>
    <w:p w:rsidR="00CE2C0F" w:rsidRPr="00367F72" w:rsidRDefault="00CE2C0F" w:rsidP="00CE2C0F">
      <w:pPr>
        <w:jc w:val="both"/>
        <w:rPr>
          <w:szCs w:val="22"/>
        </w:rPr>
      </w:pPr>
      <w:r w:rsidRPr="00367F72">
        <w:rPr>
          <w:szCs w:val="22"/>
        </w:rPr>
        <w:t>4) Театрализация с математическим содержанием – на этапе объяснения или повторения и закрепления (средняя и старшая подгруппы).</w:t>
      </w:r>
    </w:p>
    <w:p w:rsidR="00CE2C0F" w:rsidRPr="00367F72" w:rsidRDefault="00CE2C0F" w:rsidP="00CE2C0F">
      <w:pPr>
        <w:jc w:val="both"/>
        <w:rPr>
          <w:szCs w:val="22"/>
        </w:rPr>
      </w:pPr>
      <w:r w:rsidRPr="00367F72">
        <w:rPr>
          <w:szCs w:val="22"/>
        </w:rPr>
        <w:t>5) Коллективное занятие при условии свободы участия в нем (средняя и старшая подгруппы).</w:t>
      </w:r>
    </w:p>
    <w:p w:rsidR="00CE2C0F" w:rsidRPr="00367F72" w:rsidRDefault="00CE2C0F" w:rsidP="00CE2C0F">
      <w:pPr>
        <w:jc w:val="both"/>
        <w:rPr>
          <w:szCs w:val="22"/>
        </w:rPr>
      </w:pPr>
      <w:r w:rsidRPr="00367F72">
        <w:rPr>
          <w:szCs w:val="22"/>
        </w:rPr>
        <w:t>6) Занятие с четкими правилами, обязательное для всех, фиксированной продолжительности (подготовительная подгруппа, на основе соглашения с детьми).</w:t>
      </w:r>
    </w:p>
    <w:p w:rsidR="00CE2C0F" w:rsidRPr="00367F72" w:rsidRDefault="00CE2C0F" w:rsidP="00CE2C0F">
      <w:pPr>
        <w:jc w:val="both"/>
        <w:rPr>
          <w:szCs w:val="22"/>
        </w:rPr>
      </w:pPr>
      <w:r w:rsidRPr="00367F72">
        <w:rPr>
          <w:szCs w:val="22"/>
        </w:rPr>
        <w:t>7) Свободные беседы гуманитарной направленности по истории математики, о прикладных аспектах математики.</w:t>
      </w:r>
    </w:p>
    <w:p w:rsidR="00CE2C0F" w:rsidRPr="00367F72" w:rsidRDefault="00CE2C0F" w:rsidP="00CE2C0F">
      <w:pPr>
        <w:jc w:val="both"/>
        <w:rPr>
          <w:szCs w:val="22"/>
        </w:rPr>
      </w:pPr>
      <w:r w:rsidRPr="00367F72">
        <w:rPr>
          <w:szCs w:val="22"/>
        </w:rPr>
        <w:t>8) Самостоятельная деятельность в развивающей среде (все возрастные подгруппы).</w:t>
      </w:r>
    </w:p>
    <w:p w:rsidR="00CE2C0F" w:rsidRPr="00247850" w:rsidRDefault="00CE2C0F" w:rsidP="00CE2C0F">
      <w:pPr>
        <w:jc w:val="both"/>
        <w:rPr>
          <w:szCs w:val="22"/>
          <w:lang w:val="tt-RU"/>
        </w:rPr>
      </w:pPr>
    </w:p>
    <w:p w:rsidR="00CE2C0F" w:rsidRPr="00367F72" w:rsidRDefault="00CE2C0F" w:rsidP="00CE2C0F">
      <w:pPr>
        <w:jc w:val="center"/>
        <w:rPr>
          <w:b/>
          <w:szCs w:val="22"/>
        </w:rPr>
      </w:pPr>
      <w:r w:rsidRPr="00367F72">
        <w:rPr>
          <w:b/>
          <w:szCs w:val="22"/>
        </w:rPr>
        <w:t>4.2.Детское экспериментирование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40"/>
        <w:gridCol w:w="1981"/>
        <w:gridCol w:w="3962"/>
      </w:tblGrid>
      <w:tr w:rsidR="00CE2C0F" w:rsidRPr="00367F72" w:rsidTr="00965BF0">
        <w:tc>
          <w:tcPr>
            <w:tcW w:w="9983" w:type="dxa"/>
            <w:gridSpan w:val="3"/>
          </w:tcPr>
          <w:p w:rsidR="00CE2C0F" w:rsidRPr="00247850" w:rsidRDefault="00CE2C0F" w:rsidP="006C09A4">
            <w:pPr>
              <w:jc w:val="center"/>
              <w:rPr>
                <w:b/>
                <w:sz w:val="22"/>
                <w:szCs w:val="22"/>
              </w:rPr>
            </w:pPr>
          </w:p>
          <w:p w:rsidR="00CE2C0F" w:rsidRPr="00247850" w:rsidRDefault="00CE2C0F" w:rsidP="006C09A4">
            <w:pPr>
              <w:rPr>
                <w:sz w:val="22"/>
                <w:szCs w:val="22"/>
              </w:rPr>
            </w:pPr>
            <w:r w:rsidRPr="00247850">
              <w:rPr>
                <w:sz w:val="22"/>
                <w:szCs w:val="22"/>
              </w:rPr>
              <w:t xml:space="preserve">       Экспериментирование как методическая система познавательного развития дошкольников</w:t>
            </w:r>
          </w:p>
          <w:p w:rsidR="00CE2C0F" w:rsidRPr="00247850" w:rsidRDefault="00CE2C0F" w:rsidP="006C09A4">
            <w:pPr>
              <w:jc w:val="center"/>
              <w:rPr>
                <w:b/>
                <w:sz w:val="22"/>
                <w:szCs w:val="22"/>
              </w:rPr>
            </w:pPr>
          </w:p>
        </w:tc>
      </w:tr>
      <w:tr w:rsidR="00CE2C0F" w:rsidRPr="00367F72" w:rsidTr="00965BF0">
        <w:tc>
          <w:tcPr>
            <w:tcW w:w="9983" w:type="dxa"/>
            <w:gridSpan w:val="3"/>
          </w:tcPr>
          <w:p w:rsidR="00CE2C0F" w:rsidRPr="00247850" w:rsidRDefault="00146158" w:rsidP="006C09A4">
            <w:pPr>
              <w:jc w:val="center"/>
              <w:rPr>
                <w:b/>
                <w:sz w:val="22"/>
                <w:szCs w:val="22"/>
              </w:rPr>
            </w:pPr>
            <w:r>
              <w:rPr>
                <w:b/>
                <w:noProof/>
                <w:sz w:val="22"/>
                <w:szCs w:val="22"/>
              </w:rPr>
              <w:pict>
                <v:shape id="_x0000_s1119" type="#_x0000_t32" style="position:absolute;left:0;text-align:left;margin-left:242pt;margin-top:4.75pt;width:177.7pt;height:20.25pt;z-index:251618816;mso-position-horizontal-relative:text;mso-position-vertical-relative:text" o:connectortype="straight">
                  <v:stroke endarrow="block"/>
                </v:shape>
              </w:pict>
            </w:r>
            <w:r>
              <w:rPr>
                <w:b/>
                <w:noProof/>
                <w:sz w:val="22"/>
                <w:szCs w:val="22"/>
              </w:rPr>
              <w:pict>
                <v:shape id="_x0000_s1120" type="#_x0000_t32" style="position:absolute;left:0;text-align:left;margin-left:81.05pt;margin-top:4.75pt;width:160.95pt;height:20.25pt;flip:x;z-index:251619840;mso-position-horizontal-relative:text;mso-position-vertical-relative:text" o:connectortype="straight">
                  <v:stroke endarrow="block"/>
                </v:shape>
              </w:pict>
            </w:r>
            <w:r>
              <w:rPr>
                <w:b/>
                <w:noProof/>
                <w:sz w:val="22"/>
                <w:szCs w:val="22"/>
              </w:rPr>
              <w:pict>
                <v:shape id="_x0000_s1118" type="#_x0000_t32" style="position:absolute;left:0;text-align:left;margin-left:242pt;margin-top:4.75pt;width:0;height:20.25pt;z-index:251617792;mso-position-horizontal-relative:text;mso-position-vertical-relative:text" o:connectortype="straight">
                  <v:stroke endarrow="block"/>
                </v:shape>
              </w:pict>
            </w:r>
          </w:p>
          <w:p w:rsidR="00CE2C0F" w:rsidRPr="00247850" w:rsidRDefault="00CE2C0F" w:rsidP="006C09A4">
            <w:pPr>
              <w:jc w:val="center"/>
              <w:rPr>
                <w:b/>
                <w:sz w:val="22"/>
                <w:szCs w:val="22"/>
              </w:rPr>
            </w:pPr>
          </w:p>
        </w:tc>
      </w:tr>
      <w:tr w:rsidR="00965BF0" w:rsidRPr="00367F72" w:rsidTr="00F4563E">
        <w:tc>
          <w:tcPr>
            <w:tcW w:w="4040" w:type="dxa"/>
          </w:tcPr>
          <w:p w:rsidR="00965BF0" w:rsidRPr="00247850" w:rsidRDefault="00965BF0" w:rsidP="006C09A4">
            <w:pPr>
              <w:jc w:val="center"/>
              <w:rPr>
                <w:b/>
                <w:sz w:val="22"/>
                <w:szCs w:val="22"/>
              </w:rPr>
            </w:pPr>
            <w:r w:rsidRPr="00247850">
              <w:rPr>
                <w:sz w:val="22"/>
                <w:szCs w:val="22"/>
              </w:rPr>
              <w:t>Наблюдения – целенаправленный процесс, в результате которого ребенок должен сам получать знания</w:t>
            </w:r>
          </w:p>
        </w:tc>
        <w:tc>
          <w:tcPr>
            <w:tcW w:w="1981" w:type="dxa"/>
          </w:tcPr>
          <w:p w:rsidR="00965BF0" w:rsidRPr="00247850" w:rsidRDefault="00965BF0" w:rsidP="006C09A4">
            <w:pPr>
              <w:rPr>
                <w:sz w:val="22"/>
                <w:szCs w:val="22"/>
              </w:rPr>
            </w:pPr>
            <w:r w:rsidRPr="00247850">
              <w:rPr>
                <w:sz w:val="22"/>
                <w:szCs w:val="22"/>
              </w:rPr>
              <w:t>Опыты</w:t>
            </w:r>
          </w:p>
          <w:p w:rsidR="00965BF0" w:rsidRPr="00247850" w:rsidRDefault="00965BF0" w:rsidP="006C09A4">
            <w:pPr>
              <w:jc w:val="center"/>
              <w:rPr>
                <w:b/>
                <w:sz w:val="22"/>
                <w:szCs w:val="22"/>
              </w:rPr>
            </w:pPr>
          </w:p>
        </w:tc>
        <w:tc>
          <w:tcPr>
            <w:tcW w:w="3962" w:type="dxa"/>
          </w:tcPr>
          <w:p w:rsidR="00965BF0" w:rsidRPr="00247850" w:rsidRDefault="00965BF0" w:rsidP="006C09A4">
            <w:pPr>
              <w:rPr>
                <w:sz w:val="22"/>
                <w:szCs w:val="22"/>
              </w:rPr>
            </w:pPr>
            <w:r w:rsidRPr="00247850">
              <w:rPr>
                <w:sz w:val="22"/>
                <w:szCs w:val="22"/>
              </w:rPr>
              <w:t>Поисковая деятельность как нахождение способа действия</w:t>
            </w:r>
          </w:p>
          <w:p w:rsidR="00965BF0" w:rsidRPr="00247850" w:rsidRDefault="00965BF0" w:rsidP="006C09A4">
            <w:pPr>
              <w:jc w:val="center"/>
              <w:rPr>
                <w:b/>
                <w:sz w:val="22"/>
                <w:szCs w:val="22"/>
              </w:rPr>
            </w:pPr>
          </w:p>
        </w:tc>
      </w:tr>
      <w:tr w:rsidR="00CE2C0F" w:rsidRPr="00367F72" w:rsidTr="00965BF0">
        <w:tc>
          <w:tcPr>
            <w:tcW w:w="9983" w:type="dxa"/>
            <w:gridSpan w:val="3"/>
            <w:tcBorders>
              <w:right w:val="nil"/>
            </w:tcBorders>
          </w:tcPr>
          <w:p w:rsidR="00CE2C0F" w:rsidRPr="00247850" w:rsidRDefault="00146158" w:rsidP="006C09A4">
            <w:pPr>
              <w:jc w:val="center"/>
              <w:rPr>
                <w:b/>
                <w:sz w:val="22"/>
                <w:szCs w:val="22"/>
              </w:rPr>
            </w:pPr>
            <w:r>
              <w:rPr>
                <w:b/>
                <w:noProof/>
                <w:sz w:val="22"/>
                <w:szCs w:val="22"/>
              </w:rPr>
              <w:pict>
                <v:shape id="_x0000_s1123" type="#_x0000_t32" style="position:absolute;left:0;text-align:left;margin-left:52.95pt;margin-top:1.05pt;width:183.75pt;height:17.25pt;flip:x;z-index:251622912;mso-position-horizontal-relative:text;mso-position-vertical-relative:text" o:connectortype="straight">
                  <v:stroke endarrow="block"/>
                </v:shape>
              </w:pict>
            </w:r>
            <w:r>
              <w:rPr>
                <w:b/>
                <w:noProof/>
                <w:sz w:val="22"/>
                <w:szCs w:val="22"/>
              </w:rPr>
              <w:pict>
                <v:shape id="_x0000_s1122" type="#_x0000_t32" style="position:absolute;left:0;text-align:left;margin-left:236.7pt;margin-top:1.05pt;width:183pt;height:17.25pt;z-index:251621888;mso-position-horizontal-relative:text;mso-position-vertical-relative:text" o:connectortype="straight">
                  <v:stroke endarrow="block"/>
                </v:shape>
              </w:pict>
            </w:r>
            <w:r>
              <w:rPr>
                <w:b/>
                <w:noProof/>
                <w:sz w:val="22"/>
                <w:szCs w:val="22"/>
              </w:rPr>
              <w:pict>
                <v:shape id="_x0000_s1121" type="#_x0000_t32" style="position:absolute;left:0;text-align:left;margin-left:235.95pt;margin-top:1.05pt;width:.75pt;height:17.25pt;z-index:251620864;mso-position-horizontal-relative:text;mso-position-vertical-relative:text" o:connectortype="straight">
                  <v:stroke endarrow="block"/>
                </v:shape>
              </w:pict>
            </w:r>
          </w:p>
          <w:p w:rsidR="00CE2C0F" w:rsidRPr="00247850" w:rsidRDefault="00CE2C0F" w:rsidP="006C09A4">
            <w:pPr>
              <w:jc w:val="center"/>
              <w:rPr>
                <w:b/>
                <w:sz w:val="22"/>
                <w:szCs w:val="22"/>
              </w:rPr>
            </w:pPr>
          </w:p>
        </w:tc>
      </w:tr>
      <w:tr w:rsidR="00965BF0" w:rsidRPr="00367F72" w:rsidTr="00F4563E">
        <w:tc>
          <w:tcPr>
            <w:tcW w:w="4040" w:type="dxa"/>
          </w:tcPr>
          <w:p w:rsidR="00965BF0" w:rsidRPr="00247850" w:rsidRDefault="00965BF0" w:rsidP="006C09A4">
            <w:pPr>
              <w:jc w:val="center"/>
              <w:rPr>
                <w:b/>
                <w:sz w:val="22"/>
                <w:szCs w:val="22"/>
              </w:rPr>
            </w:pPr>
            <w:r w:rsidRPr="00247850">
              <w:rPr>
                <w:sz w:val="22"/>
                <w:szCs w:val="22"/>
              </w:rPr>
              <w:t>Демон</w:t>
            </w:r>
            <w:r>
              <w:rPr>
                <w:sz w:val="22"/>
                <w:szCs w:val="22"/>
              </w:rPr>
              <w:t xml:space="preserve">страционные (показ воспитателя) </w:t>
            </w:r>
            <w:r w:rsidRPr="00247850">
              <w:rPr>
                <w:sz w:val="22"/>
                <w:szCs w:val="22"/>
              </w:rPr>
              <w:t>и лабораторные (дети вместе с воспитателем, с его помощью)</w:t>
            </w:r>
          </w:p>
        </w:tc>
        <w:tc>
          <w:tcPr>
            <w:tcW w:w="1981" w:type="dxa"/>
          </w:tcPr>
          <w:p w:rsidR="00965BF0" w:rsidRPr="00247850" w:rsidRDefault="00965BF0" w:rsidP="006C09A4">
            <w:pPr>
              <w:rPr>
                <w:sz w:val="22"/>
                <w:szCs w:val="22"/>
              </w:rPr>
            </w:pPr>
            <w:r w:rsidRPr="00247850">
              <w:rPr>
                <w:sz w:val="22"/>
                <w:szCs w:val="22"/>
              </w:rPr>
              <w:t>Кратковременные и долгосрочные</w:t>
            </w:r>
          </w:p>
          <w:p w:rsidR="00965BF0" w:rsidRPr="00247850" w:rsidRDefault="00965BF0" w:rsidP="006C09A4">
            <w:pPr>
              <w:jc w:val="center"/>
              <w:rPr>
                <w:b/>
                <w:sz w:val="22"/>
                <w:szCs w:val="22"/>
              </w:rPr>
            </w:pPr>
          </w:p>
        </w:tc>
        <w:tc>
          <w:tcPr>
            <w:tcW w:w="3962" w:type="dxa"/>
          </w:tcPr>
          <w:p w:rsidR="00965BF0" w:rsidRPr="00247850" w:rsidRDefault="00965BF0" w:rsidP="006C09A4">
            <w:pPr>
              <w:rPr>
                <w:sz w:val="22"/>
                <w:szCs w:val="22"/>
              </w:rPr>
            </w:pPr>
            <w:r w:rsidRPr="00247850">
              <w:rPr>
                <w:sz w:val="22"/>
                <w:szCs w:val="22"/>
              </w:rPr>
              <w:t>Опыт-доказательство и опыт-исследование</w:t>
            </w:r>
          </w:p>
          <w:p w:rsidR="00965BF0" w:rsidRPr="00247850" w:rsidRDefault="00965BF0" w:rsidP="006C09A4">
            <w:pPr>
              <w:jc w:val="center"/>
              <w:rPr>
                <w:b/>
                <w:sz w:val="22"/>
                <w:szCs w:val="22"/>
              </w:rPr>
            </w:pPr>
          </w:p>
        </w:tc>
      </w:tr>
    </w:tbl>
    <w:p w:rsidR="00CE2C0F" w:rsidRPr="00247850" w:rsidRDefault="00CE2C0F" w:rsidP="00CE2C0F">
      <w:pPr>
        <w:rPr>
          <w:szCs w:val="22"/>
          <w:lang w:val="tt-RU"/>
        </w:rPr>
      </w:pPr>
    </w:p>
    <w:p w:rsidR="00CE2C0F" w:rsidRPr="00367F72" w:rsidRDefault="00CE2C0F" w:rsidP="00CE2C0F">
      <w:pPr>
        <w:jc w:val="center"/>
        <w:rPr>
          <w:b/>
          <w:szCs w:val="22"/>
        </w:rPr>
      </w:pPr>
      <w:r w:rsidRPr="00367F72">
        <w:rPr>
          <w:b/>
          <w:szCs w:val="22"/>
        </w:rPr>
        <w:t>4.3.Ребенок и мир природы</w:t>
      </w:r>
    </w:p>
    <w:p w:rsidR="00CE2C0F" w:rsidRPr="00367F72" w:rsidRDefault="00CE2C0F" w:rsidP="00CE2C0F">
      <w:pPr>
        <w:jc w:val="center"/>
        <w:outlineLvl w:val="0"/>
        <w:rPr>
          <w:szCs w:val="22"/>
        </w:rPr>
      </w:pPr>
      <w:r w:rsidRPr="00367F72">
        <w:rPr>
          <w:szCs w:val="22"/>
        </w:rPr>
        <w:t>Общий дом природы</w:t>
      </w:r>
    </w:p>
    <w:p w:rsidR="00CE2C0F" w:rsidRPr="00247850" w:rsidRDefault="00146158" w:rsidP="00247850">
      <w:pPr>
        <w:jc w:val="center"/>
        <w:rPr>
          <w:szCs w:val="22"/>
          <w:lang w:val="tt-RU"/>
        </w:rPr>
      </w:pPr>
      <w:r>
        <w:rPr>
          <w:noProof/>
          <w:szCs w:val="22"/>
        </w:rPr>
        <w:pict>
          <v:shape id="_x0000_s1124" type="#_x0000_t32" style="position:absolute;left:0;text-align:left;margin-left:242pt;margin-top:1.2pt;width:0;height:17.25pt;z-index:251623936" o:connectortype="straight">
            <v:stroke endarrow="block"/>
          </v:shape>
        </w:pict>
      </w:r>
    </w:p>
    <w:p w:rsidR="00CE2C0F" w:rsidRPr="00367F72" w:rsidRDefault="00CE2C0F" w:rsidP="00CE2C0F">
      <w:pPr>
        <w:jc w:val="center"/>
        <w:outlineLvl w:val="0"/>
        <w:rPr>
          <w:szCs w:val="22"/>
        </w:rPr>
      </w:pPr>
      <w:r w:rsidRPr="00367F72">
        <w:rPr>
          <w:szCs w:val="22"/>
        </w:rPr>
        <w:t>Содержание образования</w:t>
      </w:r>
    </w:p>
    <w:p w:rsidR="00CE2C0F" w:rsidRPr="00367F72" w:rsidRDefault="00146158" w:rsidP="00CE2C0F">
      <w:pPr>
        <w:jc w:val="center"/>
        <w:rPr>
          <w:szCs w:val="22"/>
        </w:rPr>
      </w:pPr>
      <w:r>
        <w:rPr>
          <w:noProof/>
          <w:szCs w:val="22"/>
        </w:rPr>
        <w:pict>
          <v:shape id="_x0000_s1126" type="#_x0000_t32" style="position:absolute;left:0;text-align:left;margin-left:256.95pt;margin-top:7.5pt;width:141.75pt;height:30pt;z-index:251625984" o:connectortype="straight">
            <v:stroke endarrow="block"/>
          </v:shape>
        </w:pict>
      </w:r>
      <w:r>
        <w:rPr>
          <w:noProof/>
          <w:szCs w:val="22"/>
        </w:rPr>
        <w:pict>
          <v:shape id="_x0000_s1125" type="#_x0000_t32" style="position:absolute;left:0;text-align:left;margin-left:98.7pt;margin-top:7.5pt;width:123.75pt;height:21.75pt;flip:x;z-index:251624960" o:connectortype="straight">
            <v:stroke endarrow="block"/>
          </v:shape>
        </w:pict>
      </w:r>
    </w:p>
    <w:p w:rsidR="00CE2C0F" w:rsidRPr="00367F72" w:rsidRDefault="00CE2C0F" w:rsidP="00CE2C0F">
      <w:pPr>
        <w:jc w:val="center"/>
        <w:rPr>
          <w:szCs w:val="22"/>
        </w:rPr>
      </w:pPr>
    </w:p>
    <w:p w:rsidR="00CE2C0F" w:rsidRPr="00367F72" w:rsidRDefault="00CE2C0F" w:rsidP="00CE2C0F">
      <w:pPr>
        <w:outlineLvl w:val="0"/>
        <w:rPr>
          <w:szCs w:val="22"/>
        </w:rPr>
      </w:pPr>
      <w:r w:rsidRPr="00367F72">
        <w:rPr>
          <w:szCs w:val="22"/>
        </w:rPr>
        <w:t xml:space="preserve">                Живая природа</w:t>
      </w:r>
    </w:p>
    <w:p w:rsidR="00CE2C0F" w:rsidRPr="00367F72" w:rsidRDefault="00146158" w:rsidP="00CE2C0F">
      <w:pPr>
        <w:jc w:val="center"/>
        <w:outlineLvl w:val="0"/>
        <w:rPr>
          <w:szCs w:val="22"/>
        </w:rPr>
      </w:pPr>
      <w:r>
        <w:rPr>
          <w:noProof/>
          <w:szCs w:val="22"/>
        </w:rPr>
        <w:pict>
          <v:shape id="_x0000_s1129" type="#_x0000_t32" style="position:absolute;left:0;text-align:left;margin-left:76.95pt;margin-top:2.85pt;width:93.75pt;height:33pt;z-index:251629056" o:connectortype="straight">
            <v:stroke endarrow="block"/>
          </v:shape>
        </w:pict>
      </w:r>
      <w:r>
        <w:rPr>
          <w:noProof/>
          <w:szCs w:val="22"/>
        </w:rPr>
        <w:pict>
          <v:shape id="_x0000_s1128" type="#_x0000_t32" style="position:absolute;left:0;text-align:left;margin-left:76.95pt;margin-top:2.85pt;width:6.75pt;height:33pt;z-index:251628032" o:connectortype="straight">
            <v:stroke endarrow="block"/>
          </v:shape>
        </w:pict>
      </w:r>
      <w:r>
        <w:rPr>
          <w:noProof/>
          <w:szCs w:val="22"/>
        </w:rPr>
        <w:pict>
          <v:shape id="_x0000_s1127" type="#_x0000_t32" style="position:absolute;left:0;text-align:left;margin-left:29.7pt;margin-top:2.85pt;width:47.25pt;height:33pt;flip:x;z-index:251627008" o:connectortype="straight">
            <v:stroke endarrow="block"/>
          </v:shape>
        </w:pict>
      </w:r>
      <w:r w:rsidR="00CE2C0F" w:rsidRPr="00367F72">
        <w:rPr>
          <w:szCs w:val="22"/>
        </w:rPr>
        <w:t xml:space="preserve">                                                                                                Неживая природа</w:t>
      </w:r>
    </w:p>
    <w:p w:rsidR="00CE2C0F" w:rsidRPr="00367F72" w:rsidRDefault="00146158" w:rsidP="00CE2C0F">
      <w:pPr>
        <w:rPr>
          <w:szCs w:val="22"/>
        </w:rPr>
      </w:pPr>
      <w:r>
        <w:rPr>
          <w:noProof/>
          <w:szCs w:val="22"/>
        </w:rPr>
        <w:pict>
          <v:shape id="_x0000_s1133" type="#_x0000_t32" style="position:absolute;margin-left:426.45pt;margin-top:1.05pt;width:22.5pt;height:24.75pt;z-index:251633152" o:connectortype="straight">
            <v:stroke endarrow="block"/>
          </v:shape>
        </w:pict>
      </w:r>
      <w:r>
        <w:rPr>
          <w:noProof/>
          <w:szCs w:val="22"/>
        </w:rPr>
        <w:pict>
          <v:shape id="_x0000_s1132" type="#_x0000_t32" style="position:absolute;margin-left:389.7pt;margin-top:1.05pt;width:36.75pt;height:21pt;flip:x;z-index:251632128" o:connectortype="straight">
            <v:stroke endarrow="block"/>
          </v:shape>
        </w:pict>
      </w:r>
      <w:r>
        <w:rPr>
          <w:noProof/>
          <w:szCs w:val="22"/>
        </w:rPr>
        <w:pict>
          <v:shape id="_x0000_s1131" type="#_x0000_t32" style="position:absolute;margin-left:323.7pt;margin-top:1.05pt;width:102.75pt;height:24.75pt;flip:x;z-index:251631104" o:connectortype="straight">
            <v:stroke endarrow="block"/>
          </v:shape>
        </w:pict>
      </w:r>
      <w:r>
        <w:rPr>
          <w:noProof/>
          <w:szCs w:val="22"/>
        </w:rPr>
        <w:pict>
          <v:shape id="_x0000_s1130" type="#_x0000_t32" style="position:absolute;margin-left:246.45pt;margin-top:1.05pt;width:180pt;height:24.75pt;flip:x;z-index:251630080" o:connectortype="straight">
            <v:stroke endarrow="block"/>
          </v:shape>
        </w:pict>
      </w:r>
    </w:p>
    <w:p w:rsidR="00CE2C0F" w:rsidRPr="00367F72" w:rsidRDefault="00CE2C0F" w:rsidP="00CE2C0F">
      <w:pPr>
        <w:jc w:val="cente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1415"/>
        <w:gridCol w:w="1415"/>
        <w:gridCol w:w="1415"/>
        <w:gridCol w:w="1415"/>
        <w:gridCol w:w="1415"/>
        <w:gridCol w:w="1415"/>
      </w:tblGrid>
      <w:tr w:rsidR="00CE2C0F" w:rsidRPr="00367F72" w:rsidTr="006C09A4">
        <w:tc>
          <w:tcPr>
            <w:tcW w:w="1415" w:type="dxa"/>
          </w:tcPr>
          <w:p w:rsidR="00CE2C0F" w:rsidRPr="00367F72" w:rsidRDefault="00CE2C0F" w:rsidP="006C09A4">
            <w:pPr>
              <w:jc w:val="center"/>
              <w:rPr>
                <w:sz w:val="20"/>
                <w:szCs w:val="20"/>
              </w:rPr>
            </w:pPr>
            <w:r w:rsidRPr="00367F72">
              <w:rPr>
                <w:sz w:val="20"/>
                <w:szCs w:val="20"/>
              </w:rPr>
              <w:t>растения</w:t>
            </w:r>
          </w:p>
        </w:tc>
        <w:tc>
          <w:tcPr>
            <w:tcW w:w="1415" w:type="dxa"/>
          </w:tcPr>
          <w:p w:rsidR="00CE2C0F" w:rsidRPr="00367F72" w:rsidRDefault="00CE2C0F" w:rsidP="00965BF0">
            <w:pPr>
              <w:rPr>
                <w:sz w:val="22"/>
                <w:szCs w:val="22"/>
              </w:rPr>
            </w:pPr>
            <w:r w:rsidRPr="00367F72">
              <w:rPr>
                <w:sz w:val="22"/>
                <w:szCs w:val="22"/>
              </w:rPr>
              <w:t>грибы</w:t>
            </w:r>
          </w:p>
        </w:tc>
        <w:tc>
          <w:tcPr>
            <w:tcW w:w="1415" w:type="dxa"/>
          </w:tcPr>
          <w:p w:rsidR="00CE2C0F" w:rsidRPr="00367F72" w:rsidRDefault="00CE2C0F" w:rsidP="006C09A4">
            <w:pPr>
              <w:jc w:val="center"/>
              <w:rPr>
                <w:sz w:val="22"/>
                <w:szCs w:val="22"/>
              </w:rPr>
            </w:pPr>
            <w:r w:rsidRPr="00367F72">
              <w:rPr>
                <w:sz w:val="22"/>
                <w:szCs w:val="22"/>
              </w:rPr>
              <w:t>животные</w:t>
            </w:r>
          </w:p>
        </w:tc>
        <w:tc>
          <w:tcPr>
            <w:tcW w:w="1415" w:type="dxa"/>
          </w:tcPr>
          <w:p w:rsidR="00CE2C0F" w:rsidRPr="00367F72" w:rsidRDefault="00CE2C0F" w:rsidP="006C09A4">
            <w:pPr>
              <w:jc w:val="center"/>
              <w:rPr>
                <w:sz w:val="22"/>
                <w:szCs w:val="22"/>
              </w:rPr>
            </w:pPr>
            <w:r w:rsidRPr="00367F72">
              <w:rPr>
                <w:sz w:val="22"/>
                <w:szCs w:val="22"/>
              </w:rPr>
              <w:t>человек</w:t>
            </w:r>
          </w:p>
        </w:tc>
        <w:tc>
          <w:tcPr>
            <w:tcW w:w="1415" w:type="dxa"/>
          </w:tcPr>
          <w:p w:rsidR="00CE2C0F" w:rsidRPr="00367F72" w:rsidRDefault="00CE2C0F" w:rsidP="006C09A4">
            <w:pPr>
              <w:jc w:val="center"/>
              <w:rPr>
                <w:sz w:val="22"/>
                <w:szCs w:val="22"/>
              </w:rPr>
            </w:pPr>
            <w:r w:rsidRPr="00367F72">
              <w:rPr>
                <w:sz w:val="22"/>
                <w:szCs w:val="22"/>
              </w:rPr>
              <w:t>вода</w:t>
            </w:r>
          </w:p>
        </w:tc>
        <w:tc>
          <w:tcPr>
            <w:tcW w:w="1415" w:type="dxa"/>
          </w:tcPr>
          <w:p w:rsidR="00CE2C0F" w:rsidRPr="00367F72" w:rsidRDefault="00CE2C0F" w:rsidP="006C09A4">
            <w:pPr>
              <w:jc w:val="center"/>
              <w:rPr>
                <w:sz w:val="22"/>
                <w:szCs w:val="22"/>
              </w:rPr>
            </w:pPr>
            <w:r w:rsidRPr="00367F72">
              <w:rPr>
                <w:sz w:val="22"/>
                <w:szCs w:val="22"/>
              </w:rPr>
              <w:t>почва</w:t>
            </w:r>
          </w:p>
        </w:tc>
        <w:tc>
          <w:tcPr>
            <w:tcW w:w="1415" w:type="dxa"/>
          </w:tcPr>
          <w:p w:rsidR="00CE2C0F" w:rsidRPr="00367F72" w:rsidRDefault="00CE2C0F" w:rsidP="006C09A4">
            <w:pPr>
              <w:jc w:val="center"/>
              <w:rPr>
                <w:sz w:val="22"/>
                <w:szCs w:val="22"/>
              </w:rPr>
            </w:pPr>
            <w:r w:rsidRPr="00367F72">
              <w:rPr>
                <w:sz w:val="22"/>
                <w:szCs w:val="22"/>
              </w:rPr>
              <w:t>воздух</w:t>
            </w:r>
          </w:p>
        </w:tc>
      </w:tr>
    </w:tbl>
    <w:p w:rsidR="00CE2C0F" w:rsidRPr="00367F72" w:rsidRDefault="00CE2C0F" w:rsidP="00CE2C0F">
      <w:pPr>
        <w:jc w:val="center"/>
        <w:rPr>
          <w:szCs w:val="22"/>
        </w:rPr>
      </w:pPr>
    </w:p>
    <w:p w:rsidR="00CE2C0F" w:rsidRPr="00367F72" w:rsidRDefault="00CE2C0F" w:rsidP="00CE2C0F">
      <w:pPr>
        <w:rPr>
          <w:szCs w:val="22"/>
        </w:rPr>
      </w:pPr>
      <w:r w:rsidRPr="00367F72">
        <w:rPr>
          <w:szCs w:val="22"/>
        </w:rPr>
        <w:t>Законы общего дома природы:</w:t>
      </w:r>
    </w:p>
    <w:p w:rsidR="00CE2C0F" w:rsidRPr="00367F72" w:rsidRDefault="00CE2C0F" w:rsidP="00CE2C0F">
      <w:pPr>
        <w:rPr>
          <w:szCs w:val="22"/>
        </w:rPr>
      </w:pPr>
      <w:r w:rsidRPr="00367F72">
        <w:rPr>
          <w:szCs w:val="22"/>
        </w:rPr>
        <w:t> Все живые организмы имеют равное право на жизнь</w:t>
      </w:r>
    </w:p>
    <w:p w:rsidR="00CE2C0F" w:rsidRPr="00367F72" w:rsidRDefault="00CE2C0F" w:rsidP="00CE2C0F">
      <w:pPr>
        <w:rPr>
          <w:szCs w:val="22"/>
        </w:rPr>
      </w:pPr>
      <w:r w:rsidRPr="00367F72">
        <w:rPr>
          <w:szCs w:val="22"/>
        </w:rPr>
        <w:t> В природе всё взаимосвязано</w:t>
      </w:r>
    </w:p>
    <w:p w:rsidR="00CE2C0F" w:rsidRPr="00367F72" w:rsidRDefault="00CE2C0F" w:rsidP="00CE2C0F">
      <w:pPr>
        <w:rPr>
          <w:szCs w:val="22"/>
        </w:rPr>
      </w:pPr>
      <w:r w:rsidRPr="00367F72">
        <w:rPr>
          <w:szCs w:val="22"/>
        </w:rPr>
        <w:t> В природе ничто никуда не исчезает, а переходит из одного состояния в другое</w:t>
      </w:r>
    </w:p>
    <w:p w:rsidR="00CE2C0F" w:rsidRPr="00367F72" w:rsidRDefault="00CE2C0F" w:rsidP="00CE2C0F">
      <w:pPr>
        <w:jc w:val="center"/>
        <w:rPr>
          <w:b/>
          <w:szCs w:val="22"/>
        </w:rPr>
      </w:pPr>
    </w:p>
    <w:p w:rsidR="00CE2C0F" w:rsidRDefault="00CE2C0F" w:rsidP="00CE2C0F">
      <w:pPr>
        <w:jc w:val="center"/>
        <w:rPr>
          <w:b/>
          <w:szCs w:val="22"/>
        </w:rPr>
      </w:pPr>
    </w:p>
    <w:p w:rsidR="004C0165" w:rsidRPr="00367F72" w:rsidRDefault="004C0165" w:rsidP="00CE2C0F">
      <w:pPr>
        <w:jc w:val="center"/>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0"/>
        <w:gridCol w:w="1715"/>
        <w:gridCol w:w="1575"/>
        <w:gridCol w:w="1727"/>
        <w:gridCol w:w="1575"/>
        <w:gridCol w:w="1727"/>
      </w:tblGrid>
      <w:tr w:rsidR="00CE2C0F" w:rsidRPr="00367F72" w:rsidTr="006C09A4">
        <w:tc>
          <w:tcPr>
            <w:tcW w:w="9905" w:type="dxa"/>
            <w:gridSpan w:val="6"/>
          </w:tcPr>
          <w:p w:rsidR="00CE2C0F" w:rsidRPr="00247850" w:rsidRDefault="00CE2C0F" w:rsidP="006C09A4">
            <w:pPr>
              <w:jc w:val="center"/>
              <w:rPr>
                <w:sz w:val="22"/>
                <w:szCs w:val="22"/>
              </w:rPr>
            </w:pPr>
            <w:r w:rsidRPr="00247850">
              <w:rPr>
                <w:sz w:val="22"/>
                <w:szCs w:val="22"/>
              </w:rPr>
              <w:t>Методы ознакомления дошкольников с природой</w:t>
            </w:r>
          </w:p>
          <w:p w:rsidR="00CE2C0F" w:rsidRPr="00247850" w:rsidRDefault="00CE2C0F" w:rsidP="006C09A4">
            <w:pPr>
              <w:jc w:val="center"/>
              <w:rPr>
                <w:b/>
                <w:sz w:val="22"/>
                <w:szCs w:val="22"/>
              </w:rPr>
            </w:pPr>
          </w:p>
        </w:tc>
      </w:tr>
      <w:tr w:rsidR="00CE2C0F" w:rsidRPr="00367F72" w:rsidTr="006C09A4">
        <w:tc>
          <w:tcPr>
            <w:tcW w:w="9905" w:type="dxa"/>
            <w:gridSpan w:val="6"/>
            <w:tcBorders>
              <w:left w:val="nil"/>
              <w:right w:val="nil"/>
            </w:tcBorders>
          </w:tcPr>
          <w:p w:rsidR="00CE2C0F" w:rsidRPr="00247850" w:rsidRDefault="00146158" w:rsidP="006C09A4">
            <w:pPr>
              <w:jc w:val="center"/>
              <w:rPr>
                <w:b/>
                <w:sz w:val="22"/>
                <w:szCs w:val="22"/>
              </w:rPr>
            </w:pPr>
            <w:r>
              <w:rPr>
                <w:b/>
                <w:noProof/>
                <w:sz w:val="22"/>
                <w:szCs w:val="22"/>
              </w:rPr>
              <w:pict>
                <v:shape id="_x0000_s1136" type="#_x0000_t32" style="position:absolute;left:0;text-align:left;margin-left:224.7pt;margin-top:4.75pt;width:0;height:15.75pt;z-index:251636224;mso-position-horizontal-relative:text;mso-position-vertical-relative:text" o:connectortype="straight">
                  <v:stroke endarrow="block"/>
                </v:shape>
              </w:pict>
            </w:r>
            <w:r>
              <w:rPr>
                <w:b/>
                <w:noProof/>
                <w:sz w:val="22"/>
                <w:szCs w:val="22"/>
              </w:rPr>
              <w:pict>
                <v:shape id="_x0000_s1135" type="#_x0000_t32" style="position:absolute;left:0;text-align:left;margin-left:224.7pt;margin-top:4.75pt;width:147.75pt;height:15.75pt;z-index:251635200;mso-position-horizontal-relative:text;mso-position-vertical-relative:text" o:connectortype="straight">
                  <v:stroke endarrow="block"/>
                </v:shape>
              </w:pict>
            </w:r>
            <w:r>
              <w:rPr>
                <w:b/>
                <w:noProof/>
                <w:sz w:val="22"/>
                <w:szCs w:val="22"/>
              </w:rPr>
              <w:pict>
                <v:shape id="_x0000_s1134" type="#_x0000_t32" style="position:absolute;left:0;text-align:left;margin-left:85.2pt;margin-top:4.75pt;width:139.5pt;height:21pt;flip:x;z-index:251634176;mso-position-horizontal-relative:text;mso-position-vertical-relative:text" o:connectortype="straight">
                  <v:stroke endarrow="block"/>
                </v:shape>
              </w:pict>
            </w:r>
          </w:p>
          <w:p w:rsidR="00CE2C0F" w:rsidRPr="00247850" w:rsidRDefault="00CE2C0F" w:rsidP="006C09A4">
            <w:pPr>
              <w:jc w:val="center"/>
              <w:rPr>
                <w:b/>
                <w:sz w:val="22"/>
                <w:szCs w:val="22"/>
              </w:rPr>
            </w:pPr>
          </w:p>
        </w:tc>
      </w:tr>
      <w:tr w:rsidR="00CE2C0F" w:rsidRPr="00367F72" w:rsidTr="006C09A4">
        <w:tc>
          <w:tcPr>
            <w:tcW w:w="3301" w:type="dxa"/>
            <w:gridSpan w:val="2"/>
          </w:tcPr>
          <w:p w:rsidR="00CE2C0F" w:rsidRPr="00247850" w:rsidRDefault="00CE2C0F" w:rsidP="006C09A4">
            <w:pPr>
              <w:rPr>
                <w:sz w:val="22"/>
                <w:szCs w:val="22"/>
              </w:rPr>
            </w:pPr>
            <w:r w:rsidRPr="00247850">
              <w:rPr>
                <w:sz w:val="22"/>
                <w:szCs w:val="22"/>
              </w:rPr>
              <w:t xml:space="preserve">                наглядные</w:t>
            </w:r>
          </w:p>
          <w:p w:rsidR="00CE2C0F" w:rsidRPr="00247850" w:rsidRDefault="00CE2C0F" w:rsidP="006C09A4">
            <w:pPr>
              <w:jc w:val="center"/>
              <w:rPr>
                <w:b/>
                <w:sz w:val="22"/>
                <w:szCs w:val="22"/>
              </w:rPr>
            </w:pPr>
          </w:p>
        </w:tc>
        <w:tc>
          <w:tcPr>
            <w:tcW w:w="3302" w:type="dxa"/>
            <w:gridSpan w:val="2"/>
          </w:tcPr>
          <w:p w:rsidR="00CE2C0F" w:rsidRPr="00247850" w:rsidRDefault="00CE2C0F" w:rsidP="006C09A4">
            <w:pPr>
              <w:rPr>
                <w:sz w:val="22"/>
                <w:szCs w:val="22"/>
              </w:rPr>
            </w:pPr>
            <w:r w:rsidRPr="00247850">
              <w:rPr>
                <w:sz w:val="22"/>
                <w:szCs w:val="22"/>
              </w:rPr>
              <w:t xml:space="preserve">        практические</w:t>
            </w:r>
          </w:p>
          <w:p w:rsidR="00CE2C0F" w:rsidRPr="00247850" w:rsidRDefault="00CE2C0F" w:rsidP="006C09A4">
            <w:pPr>
              <w:jc w:val="center"/>
              <w:rPr>
                <w:b/>
                <w:sz w:val="22"/>
                <w:szCs w:val="22"/>
              </w:rPr>
            </w:pPr>
          </w:p>
        </w:tc>
        <w:tc>
          <w:tcPr>
            <w:tcW w:w="3302" w:type="dxa"/>
            <w:gridSpan w:val="2"/>
          </w:tcPr>
          <w:p w:rsidR="00CE2C0F" w:rsidRPr="00247850" w:rsidRDefault="00CE2C0F" w:rsidP="006C09A4">
            <w:pPr>
              <w:rPr>
                <w:sz w:val="22"/>
                <w:szCs w:val="22"/>
              </w:rPr>
            </w:pPr>
            <w:r w:rsidRPr="00247850">
              <w:rPr>
                <w:sz w:val="22"/>
                <w:szCs w:val="22"/>
              </w:rPr>
              <w:t xml:space="preserve">        словесные</w:t>
            </w:r>
          </w:p>
          <w:p w:rsidR="00CE2C0F" w:rsidRPr="00247850" w:rsidRDefault="00CE2C0F" w:rsidP="006C09A4">
            <w:pPr>
              <w:jc w:val="center"/>
              <w:rPr>
                <w:b/>
                <w:sz w:val="22"/>
                <w:szCs w:val="22"/>
              </w:rPr>
            </w:pPr>
          </w:p>
        </w:tc>
      </w:tr>
      <w:tr w:rsidR="00CE2C0F" w:rsidRPr="00367F72" w:rsidTr="006C09A4">
        <w:tc>
          <w:tcPr>
            <w:tcW w:w="9905" w:type="dxa"/>
            <w:gridSpan w:val="6"/>
            <w:tcBorders>
              <w:left w:val="nil"/>
              <w:right w:val="nil"/>
            </w:tcBorders>
          </w:tcPr>
          <w:p w:rsidR="00CE2C0F" w:rsidRPr="00247850" w:rsidRDefault="00146158" w:rsidP="006C09A4">
            <w:pPr>
              <w:jc w:val="center"/>
              <w:rPr>
                <w:b/>
                <w:sz w:val="22"/>
                <w:szCs w:val="22"/>
              </w:rPr>
            </w:pPr>
            <w:r>
              <w:rPr>
                <w:b/>
                <w:noProof/>
                <w:sz w:val="22"/>
                <w:szCs w:val="22"/>
              </w:rPr>
              <w:pict>
                <v:shape id="_x0000_s1142" type="#_x0000_t32" style="position:absolute;left:0;text-align:left;margin-left:424.95pt;margin-top:1.8pt;width:0;height:20.25pt;z-index:251642368;mso-position-horizontal-relative:text;mso-position-vertical-relative:text" o:connectortype="straight">
                  <v:stroke endarrow="block"/>
                </v:shape>
              </w:pict>
            </w:r>
            <w:r>
              <w:rPr>
                <w:b/>
                <w:noProof/>
                <w:sz w:val="22"/>
                <w:szCs w:val="22"/>
              </w:rPr>
              <w:pict>
                <v:shape id="_x0000_s1141" type="#_x0000_t32" style="position:absolute;left:0;text-align:left;margin-left:231.45pt;margin-top:1.8pt;width:121.5pt;height:24.75pt;z-index:251641344;mso-position-horizontal-relative:text;mso-position-vertical-relative:text" o:connectortype="straight">
                  <v:stroke endarrow="block"/>
                </v:shape>
              </w:pict>
            </w:r>
            <w:r>
              <w:rPr>
                <w:b/>
                <w:noProof/>
                <w:sz w:val="22"/>
                <w:szCs w:val="22"/>
              </w:rPr>
              <w:pict>
                <v:shape id="_x0000_s1140" type="#_x0000_t32" style="position:absolute;left:0;text-align:left;margin-left:231.45pt;margin-top:1.8pt;width:34.5pt;height:24.75pt;z-index:251640320;mso-position-horizontal-relative:text;mso-position-vertical-relative:text" o:connectortype="straight">
                  <v:stroke endarrow="block"/>
                </v:shape>
              </w:pict>
            </w:r>
            <w:r>
              <w:rPr>
                <w:b/>
                <w:noProof/>
                <w:sz w:val="22"/>
                <w:szCs w:val="22"/>
              </w:rPr>
              <w:pict>
                <v:shape id="_x0000_s1139" type="#_x0000_t32" style="position:absolute;left:0;text-align:left;margin-left:201.45pt;margin-top:1.8pt;width:30pt;height:20.25pt;flip:x;z-index:251639296;mso-position-horizontal-relative:text;mso-position-vertical-relative:text" o:connectortype="straight">
                  <v:stroke endarrow="block"/>
                </v:shape>
              </w:pict>
            </w:r>
            <w:r>
              <w:rPr>
                <w:b/>
                <w:noProof/>
                <w:sz w:val="22"/>
                <w:szCs w:val="22"/>
              </w:rPr>
              <w:pict>
                <v:shape id="_x0000_s1138" type="#_x0000_t32" style="position:absolute;left:0;text-align:left;margin-left:70.2pt;margin-top:1.8pt;width:39pt;height:24.75pt;z-index:251638272;mso-position-horizontal-relative:text;mso-position-vertical-relative:text" o:connectortype="straight">
                  <v:stroke endarrow="block"/>
                </v:shape>
              </w:pict>
            </w:r>
            <w:r>
              <w:rPr>
                <w:b/>
                <w:noProof/>
                <w:sz w:val="22"/>
                <w:szCs w:val="22"/>
              </w:rPr>
              <w:pict>
                <v:shape id="_x0000_s1137" type="#_x0000_t32" style="position:absolute;left:0;text-align:left;margin-left:37.95pt;margin-top:1.8pt;width:32.25pt;height:24.75pt;flip:x;z-index:251637248;mso-position-horizontal-relative:text;mso-position-vertical-relative:text" o:connectortype="straight">
                  <v:stroke endarrow="block"/>
                </v:shape>
              </w:pict>
            </w:r>
          </w:p>
          <w:p w:rsidR="00CE2C0F" w:rsidRPr="00247850" w:rsidRDefault="00CE2C0F" w:rsidP="006C09A4">
            <w:pPr>
              <w:jc w:val="center"/>
              <w:rPr>
                <w:b/>
                <w:sz w:val="22"/>
                <w:szCs w:val="22"/>
              </w:rPr>
            </w:pPr>
          </w:p>
        </w:tc>
      </w:tr>
      <w:tr w:rsidR="00CE2C0F" w:rsidRPr="00367F72" w:rsidTr="006C09A4">
        <w:tc>
          <w:tcPr>
            <w:tcW w:w="1620" w:type="dxa"/>
          </w:tcPr>
          <w:p w:rsidR="00CE2C0F" w:rsidRPr="00247850" w:rsidRDefault="00CE2C0F" w:rsidP="006C09A4">
            <w:pPr>
              <w:rPr>
                <w:sz w:val="22"/>
                <w:szCs w:val="22"/>
              </w:rPr>
            </w:pPr>
            <w:r w:rsidRPr="00247850">
              <w:rPr>
                <w:sz w:val="22"/>
                <w:szCs w:val="22"/>
              </w:rPr>
              <w:t>наблюдения</w:t>
            </w:r>
          </w:p>
          <w:p w:rsidR="00CE2C0F" w:rsidRPr="00247850" w:rsidRDefault="00CE2C0F" w:rsidP="006C09A4">
            <w:pPr>
              <w:jc w:val="center"/>
              <w:rPr>
                <w:b/>
                <w:sz w:val="22"/>
                <w:szCs w:val="22"/>
              </w:rPr>
            </w:pPr>
          </w:p>
          <w:p w:rsidR="00CE2C0F" w:rsidRPr="00247850" w:rsidRDefault="00CE2C0F" w:rsidP="006C09A4">
            <w:pPr>
              <w:jc w:val="center"/>
              <w:rPr>
                <w:b/>
                <w:sz w:val="22"/>
                <w:szCs w:val="22"/>
              </w:rPr>
            </w:pPr>
          </w:p>
        </w:tc>
        <w:tc>
          <w:tcPr>
            <w:tcW w:w="1681" w:type="dxa"/>
          </w:tcPr>
          <w:p w:rsidR="00CE2C0F" w:rsidRPr="00965BF0" w:rsidRDefault="00CE2C0F" w:rsidP="00965BF0">
            <w:pPr>
              <w:rPr>
                <w:sz w:val="22"/>
                <w:szCs w:val="22"/>
              </w:rPr>
            </w:pPr>
            <w:r w:rsidRPr="00247850">
              <w:rPr>
                <w:sz w:val="22"/>
                <w:szCs w:val="22"/>
              </w:rPr>
              <w:t>рассматривание картин, демонстрация фильмов</w:t>
            </w:r>
          </w:p>
        </w:tc>
        <w:tc>
          <w:tcPr>
            <w:tcW w:w="1575" w:type="dxa"/>
          </w:tcPr>
          <w:p w:rsidR="00CE2C0F" w:rsidRPr="00247850" w:rsidRDefault="00CE2C0F" w:rsidP="006C09A4">
            <w:pPr>
              <w:rPr>
                <w:sz w:val="22"/>
                <w:szCs w:val="22"/>
              </w:rPr>
            </w:pPr>
            <w:r w:rsidRPr="00247850">
              <w:rPr>
                <w:sz w:val="22"/>
                <w:szCs w:val="22"/>
              </w:rPr>
              <w:t>игра</w:t>
            </w:r>
          </w:p>
          <w:p w:rsidR="00CE2C0F" w:rsidRPr="00247850" w:rsidRDefault="00CE2C0F" w:rsidP="006C09A4">
            <w:pPr>
              <w:jc w:val="center"/>
              <w:rPr>
                <w:b/>
                <w:sz w:val="22"/>
                <w:szCs w:val="22"/>
              </w:rPr>
            </w:pPr>
          </w:p>
        </w:tc>
        <w:tc>
          <w:tcPr>
            <w:tcW w:w="1727" w:type="dxa"/>
          </w:tcPr>
          <w:p w:rsidR="00CE2C0F" w:rsidRPr="00247850" w:rsidRDefault="00CE2C0F" w:rsidP="006C09A4">
            <w:pPr>
              <w:rPr>
                <w:sz w:val="22"/>
                <w:szCs w:val="22"/>
              </w:rPr>
            </w:pPr>
            <w:r w:rsidRPr="00247850">
              <w:rPr>
                <w:sz w:val="22"/>
                <w:szCs w:val="22"/>
              </w:rPr>
              <w:t>труд в природе</w:t>
            </w:r>
          </w:p>
          <w:p w:rsidR="00CE2C0F" w:rsidRPr="00247850" w:rsidRDefault="00CE2C0F" w:rsidP="006C09A4">
            <w:pPr>
              <w:jc w:val="center"/>
              <w:rPr>
                <w:b/>
                <w:sz w:val="22"/>
                <w:szCs w:val="22"/>
              </w:rPr>
            </w:pPr>
          </w:p>
        </w:tc>
        <w:tc>
          <w:tcPr>
            <w:tcW w:w="1575" w:type="dxa"/>
          </w:tcPr>
          <w:p w:rsidR="00CE2C0F" w:rsidRPr="00247850" w:rsidRDefault="00CE2C0F" w:rsidP="006C09A4">
            <w:pPr>
              <w:rPr>
                <w:sz w:val="22"/>
                <w:szCs w:val="22"/>
              </w:rPr>
            </w:pPr>
            <w:r w:rsidRPr="00247850">
              <w:rPr>
                <w:sz w:val="22"/>
                <w:szCs w:val="22"/>
              </w:rPr>
              <w:t>элементарные опыты</w:t>
            </w:r>
          </w:p>
          <w:p w:rsidR="00CE2C0F" w:rsidRPr="00247850" w:rsidRDefault="00CE2C0F" w:rsidP="006C09A4">
            <w:pPr>
              <w:jc w:val="center"/>
              <w:rPr>
                <w:b/>
                <w:sz w:val="22"/>
                <w:szCs w:val="22"/>
              </w:rPr>
            </w:pPr>
          </w:p>
        </w:tc>
        <w:tc>
          <w:tcPr>
            <w:tcW w:w="1727" w:type="dxa"/>
          </w:tcPr>
          <w:p w:rsidR="00CE2C0F" w:rsidRPr="00247850" w:rsidRDefault="00CE2C0F" w:rsidP="006C09A4">
            <w:pPr>
              <w:rPr>
                <w:sz w:val="22"/>
                <w:szCs w:val="22"/>
              </w:rPr>
            </w:pPr>
            <w:r w:rsidRPr="00247850">
              <w:rPr>
                <w:sz w:val="22"/>
                <w:szCs w:val="22"/>
              </w:rPr>
              <w:t>- рассказ</w:t>
            </w:r>
          </w:p>
          <w:p w:rsidR="00CE2C0F" w:rsidRPr="00247850" w:rsidRDefault="00CE2C0F" w:rsidP="006C09A4">
            <w:pPr>
              <w:rPr>
                <w:sz w:val="22"/>
                <w:szCs w:val="22"/>
              </w:rPr>
            </w:pPr>
            <w:r w:rsidRPr="00247850">
              <w:rPr>
                <w:sz w:val="22"/>
                <w:szCs w:val="22"/>
              </w:rPr>
              <w:t>-беседа</w:t>
            </w:r>
          </w:p>
          <w:p w:rsidR="00CE2C0F" w:rsidRPr="00247850" w:rsidRDefault="00CE2C0F" w:rsidP="006C09A4">
            <w:pPr>
              <w:rPr>
                <w:sz w:val="22"/>
                <w:szCs w:val="22"/>
              </w:rPr>
            </w:pPr>
            <w:r w:rsidRPr="00247850">
              <w:rPr>
                <w:sz w:val="22"/>
                <w:szCs w:val="22"/>
              </w:rPr>
              <w:t>- чтение</w:t>
            </w:r>
          </w:p>
          <w:p w:rsidR="00CE2C0F" w:rsidRPr="00247850" w:rsidRDefault="00CE2C0F" w:rsidP="006C09A4">
            <w:pPr>
              <w:jc w:val="center"/>
              <w:rPr>
                <w:b/>
                <w:sz w:val="22"/>
                <w:szCs w:val="22"/>
              </w:rPr>
            </w:pPr>
          </w:p>
        </w:tc>
      </w:tr>
      <w:tr w:rsidR="00CE2C0F" w:rsidRPr="00367F72" w:rsidTr="006C09A4">
        <w:tc>
          <w:tcPr>
            <w:tcW w:w="9905" w:type="dxa"/>
            <w:gridSpan w:val="6"/>
            <w:tcBorders>
              <w:left w:val="nil"/>
              <w:right w:val="nil"/>
            </w:tcBorders>
          </w:tcPr>
          <w:p w:rsidR="00CE2C0F" w:rsidRPr="00367F72" w:rsidRDefault="00146158" w:rsidP="006C09A4">
            <w:pPr>
              <w:jc w:val="center"/>
              <w:rPr>
                <w:b/>
              </w:rPr>
            </w:pPr>
            <w:r>
              <w:rPr>
                <w:b/>
                <w:noProof/>
              </w:rPr>
              <w:pict>
                <v:shape id="_x0000_s1144" type="#_x0000_t32" style="position:absolute;left:0;text-align:left;margin-left:196.95pt;margin-top:.4pt;width:0;height:27pt;z-index:251644416;mso-position-horizontal-relative:text;mso-position-vertical-relative:text" o:connectortype="straight">
                  <v:stroke endarrow="block"/>
                </v:shape>
              </w:pict>
            </w:r>
            <w:r>
              <w:rPr>
                <w:b/>
                <w:noProof/>
              </w:rPr>
              <w:pict>
                <v:shape id="_x0000_s1143" type="#_x0000_t32" style="position:absolute;left:0;text-align:left;margin-left:26pt;margin-top:.4pt;width:0;height:27pt;z-index:251643392;mso-position-horizontal-relative:text;mso-position-vertical-relative:text" o:connectortype="straight">
                  <v:stroke endarrow="block"/>
                </v:shape>
              </w:pict>
            </w:r>
            <w:r>
              <w:rPr>
                <w:b/>
                <w:noProof/>
              </w:rPr>
              <w:pict>
                <v:shape id="_x0000_s1145" type="#_x0000_t32" style="position:absolute;left:0;text-align:left;margin-left:295.2pt;margin-top:.4pt;width:96.75pt;height:27pt;z-index:251645440;mso-position-horizontal-relative:text;mso-position-vertical-relative:text" o:connectortype="straight">
                  <v:stroke endarrow="block"/>
                </v:shape>
              </w:pict>
            </w:r>
          </w:p>
          <w:p w:rsidR="00CE2C0F" w:rsidRPr="00367F72" w:rsidRDefault="00CE2C0F" w:rsidP="006C09A4">
            <w:pPr>
              <w:jc w:val="center"/>
              <w:rPr>
                <w:b/>
              </w:rPr>
            </w:pPr>
          </w:p>
        </w:tc>
      </w:tr>
      <w:tr w:rsidR="00CE2C0F" w:rsidRPr="00367F72" w:rsidTr="006C09A4">
        <w:tc>
          <w:tcPr>
            <w:tcW w:w="3301" w:type="dxa"/>
            <w:gridSpan w:val="2"/>
          </w:tcPr>
          <w:p w:rsidR="00CE2C0F" w:rsidRPr="00247850" w:rsidRDefault="00CE2C0F" w:rsidP="006C09A4">
            <w:pPr>
              <w:rPr>
                <w:sz w:val="22"/>
                <w:szCs w:val="22"/>
              </w:rPr>
            </w:pPr>
            <w:r w:rsidRPr="00247850">
              <w:rPr>
                <w:sz w:val="22"/>
                <w:szCs w:val="22"/>
              </w:rPr>
              <w:t>- кратковременные</w:t>
            </w:r>
            <w:r w:rsidRPr="00247850">
              <w:rPr>
                <w:sz w:val="22"/>
                <w:szCs w:val="22"/>
              </w:rPr>
              <w:tab/>
            </w:r>
          </w:p>
          <w:p w:rsidR="00CE2C0F" w:rsidRPr="00247850" w:rsidRDefault="00CE2C0F" w:rsidP="006C09A4">
            <w:pPr>
              <w:rPr>
                <w:sz w:val="22"/>
                <w:szCs w:val="22"/>
              </w:rPr>
            </w:pPr>
            <w:r w:rsidRPr="00247850">
              <w:rPr>
                <w:sz w:val="22"/>
                <w:szCs w:val="22"/>
              </w:rPr>
              <w:t>- определение состояния предмета по отдельным признакам</w:t>
            </w:r>
          </w:p>
          <w:p w:rsidR="00CE2C0F" w:rsidRPr="00247850" w:rsidRDefault="00CE2C0F" w:rsidP="006C09A4">
            <w:pPr>
              <w:rPr>
                <w:sz w:val="22"/>
                <w:szCs w:val="22"/>
              </w:rPr>
            </w:pPr>
            <w:r w:rsidRPr="00247850">
              <w:rPr>
                <w:sz w:val="22"/>
                <w:szCs w:val="22"/>
              </w:rPr>
              <w:t>-восстановление картины целого по отдельным признакам</w:t>
            </w:r>
          </w:p>
          <w:p w:rsidR="00CE2C0F" w:rsidRPr="00247850" w:rsidRDefault="00CE2C0F" w:rsidP="006C09A4">
            <w:pPr>
              <w:jc w:val="center"/>
              <w:rPr>
                <w:b/>
                <w:sz w:val="22"/>
                <w:szCs w:val="22"/>
              </w:rPr>
            </w:pPr>
          </w:p>
        </w:tc>
        <w:tc>
          <w:tcPr>
            <w:tcW w:w="3302" w:type="dxa"/>
            <w:gridSpan w:val="2"/>
          </w:tcPr>
          <w:p w:rsidR="00CE2C0F" w:rsidRPr="00247850" w:rsidRDefault="00CE2C0F" w:rsidP="006C09A4">
            <w:pPr>
              <w:rPr>
                <w:sz w:val="22"/>
                <w:szCs w:val="22"/>
              </w:rPr>
            </w:pPr>
            <w:r w:rsidRPr="00247850">
              <w:rPr>
                <w:sz w:val="22"/>
                <w:szCs w:val="22"/>
              </w:rPr>
              <w:t>- дидактические игры:</w:t>
            </w:r>
          </w:p>
          <w:p w:rsidR="00CE2C0F" w:rsidRPr="00247850" w:rsidRDefault="00CE2C0F" w:rsidP="006C09A4">
            <w:pPr>
              <w:rPr>
                <w:sz w:val="22"/>
                <w:szCs w:val="22"/>
              </w:rPr>
            </w:pPr>
            <w:r w:rsidRPr="00247850">
              <w:rPr>
                <w:sz w:val="22"/>
                <w:szCs w:val="22"/>
              </w:rPr>
              <w:t>- предметные,</w:t>
            </w:r>
          </w:p>
          <w:p w:rsidR="00CE2C0F" w:rsidRPr="00247850" w:rsidRDefault="00CE2C0F" w:rsidP="006C09A4">
            <w:pPr>
              <w:rPr>
                <w:sz w:val="22"/>
                <w:szCs w:val="22"/>
              </w:rPr>
            </w:pPr>
            <w:r w:rsidRPr="00247850">
              <w:rPr>
                <w:sz w:val="22"/>
                <w:szCs w:val="22"/>
              </w:rPr>
              <w:t>- настольно-печатные,</w:t>
            </w:r>
          </w:p>
          <w:p w:rsidR="00CE2C0F" w:rsidRPr="00247850" w:rsidRDefault="00CE2C0F" w:rsidP="006C09A4">
            <w:pPr>
              <w:rPr>
                <w:sz w:val="22"/>
                <w:szCs w:val="22"/>
              </w:rPr>
            </w:pPr>
            <w:r w:rsidRPr="00247850">
              <w:rPr>
                <w:sz w:val="22"/>
                <w:szCs w:val="22"/>
              </w:rPr>
              <w:t>- словесные</w:t>
            </w:r>
          </w:p>
          <w:p w:rsidR="00CE2C0F" w:rsidRPr="00247850" w:rsidRDefault="00CE2C0F" w:rsidP="006C09A4">
            <w:pPr>
              <w:rPr>
                <w:sz w:val="22"/>
                <w:szCs w:val="22"/>
              </w:rPr>
            </w:pPr>
            <w:r w:rsidRPr="00247850">
              <w:rPr>
                <w:sz w:val="22"/>
                <w:szCs w:val="22"/>
              </w:rPr>
              <w:t>- игровые упражнения и игры-занятия</w:t>
            </w:r>
          </w:p>
          <w:p w:rsidR="00CE2C0F" w:rsidRPr="00247850" w:rsidRDefault="00CE2C0F" w:rsidP="006C09A4">
            <w:pPr>
              <w:rPr>
                <w:sz w:val="22"/>
                <w:szCs w:val="22"/>
              </w:rPr>
            </w:pPr>
            <w:r w:rsidRPr="00247850">
              <w:rPr>
                <w:sz w:val="22"/>
                <w:szCs w:val="22"/>
              </w:rPr>
              <w:t>- подвижные игры</w:t>
            </w:r>
          </w:p>
          <w:p w:rsidR="00CE2C0F" w:rsidRPr="00247850" w:rsidRDefault="00CE2C0F" w:rsidP="00965BF0">
            <w:pPr>
              <w:rPr>
                <w:b/>
                <w:sz w:val="22"/>
                <w:szCs w:val="22"/>
              </w:rPr>
            </w:pPr>
            <w:r w:rsidRPr="00247850">
              <w:rPr>
                <w:sz w:val="22"/>
                <w:szCs w:val="22"/>
              </w:rPr>
              <w:t>- творческие игры (в т.ч. строительные)</w:t>
            </w:r>
          </w:p>
        </w:tc>
        <w:tc>
          <w:tcPr>
            <w:tcW w:w="3302" w:type="dxa"/>
            <w:gridSpan w:val="2"/>
          </w:tcPr>
          <w:p w:rsidR="00CE2C0F" w:rsidRPr="00247850" w:rsidRDefault="00CE2C0F" w:rsidP="006C09A4">
            <w:pPr>
              <w:rPr>
                <w:sz w:val="22"/>
                <w:szCs w:val="22"/>
              </w:rPr>
            </w:pPr>
            <w:r w:rsidRPr="00247850">
              <w:rPr>
                <w:sz w:val="22"/>
                <w:szCs w:val="22"/>
              </w:rPr>
              <w:t>-индивидуальные поручения</w:t>
            </w:r>
          </w:p>
          <w:p w:rsidR="00CE2C0F" w:rsidRPr="00247850" w:rsidRDefault="00CE2C0F" w:rsidP="006C09A4">
            <w:pPr>
              <w:rPr>
                <w:sz w:val="22"/>
                <w:szCs w:val="22"/>
              </w:rPr>
            </w:pPr>
            <w:r w:rsidRPr="00247850">
              <w:rPr>
                <w:sz w:val="22"/>
                <w:szCs w:val="22"/>
              </w:rPr>
              <w:t>- коллективный труд</w:t>
            </w:r>
          </w:p>
          <w:p w:rsidR="00CE2C0F" w:rsidRPr="00247850" w:rsidRDefault="00CE2C0F" w:rsidP="006C09A4">
            <w:pPr>
              <w:jc w:val="center"/>
              <w:rPr>
                <w:b/>
                <w:sz w:val="22"/>
                <w:szCs w:val="22"/>
              </w:rPr>
            </w:pPr>
          </w:p>
        </w:tc>
      </w:tr>
    </w:tbl>
    <w:p w:rsidR="00CE2C0F" w:rsidRDefault="00CE2C0F" w:rsidP="00CE2C0F">
      <w:pPr>
        <w:rPr>
          <w:szCs w:val="22"/>
          <w:lang w:val="tt-RU"/>
        </w:rPr>
      </w:pPr>
    </w:p>
    <w:p w:rsidR="00CE2C0F" w:rsidRPr="00367F72" w:rsidRDefault="00CE2C0F" w:rsidP="00CE2C0F">
      <w:pPr>
        <w:jc w:val="center"/>
        <w:rPr>
          <w:b/>
          <w:szCs w:val="22"/>
        </w:rPr>
      </w:pPr>
      <w:r w:rsidRPr="00367F72">
        <w:rPr>
          <w:b/>
          <w:szCs w:val="22"/>
        </w:rPr>
        <w:t xml:space="preserve"> 4.4.Задачи ознакомления дошкольников с социальным миром:</w:t>
      </w:r>
    </w:p>
    <w:p w:rsidR="00CE2C0F" w:rsidRPr="00367F72" w:rsidRDefault="00CE2C0F" w:rsidP="00CE2C0F">
      <w:pPr>
        <w:jc w:val="center"/>
        <w:rPr>
          <w:b/>
          <w:szCs w:val="22"/>
        </w:rPr>
      </w:pPr>
    </w:p>
    <w:p w:rsidR="00CE2C0F" w:rsidRPr="00367F72" w:rsidRDefault="00CE2C0F" w:rsidP="0051786B">
      <w:pPr>
        <w:jc w:val="both"/>
        <w:rPr>
          <w:szCs w:val="22"/>
        </w:rPr>
      </w:pPr>
      <w:r w:rsidRPr="00367F72">
        <w:rPr>
          <w:szCs w:val="22"/>
        </w:rPr>
        <w:t>1) Сформировать у ребенка представление о себе как о представителе человеческого рода.</w:t>
      </w:r>
    </w:p>
    <w:p w:rsidR="00CE2C0F" w:rsidRPr="00367F72" w:rsidRDefault="00CE2C0F" w:rsidP="0051786B">
      <w:pPr>
        <w:jc w:val="both"/>
        <w:rPr>
          <w:szCs w:val="22"/>
        </w:rPr>
      </w:pPr>
      <w:r w:rsidRPr="00367F72">
        <w:rPr>
          <w:szCs w:val="22"/>
        </w:rPr>
        <w:t>2) Сформировать у ребенка представлений о людях, живущих на Земле, об их чувствах, поступках, правах и обязанностях; о разнообразной деятельности людей.</w:t>
      </w:r>
    </w:p>
    <w:p w:rsidR="00CE2C0F" w:rsidRPr="00367F72" w:rsidRDefault="00CE2C0F" w:rsidP="0051786B">
      <w:pPr>
        <w:jc w:val="both"/>
        <w:rPr>
          <w:szCs w:val="22"/>
        </w:rPr>
      </w:pPr>
      <w:r w:rsidRPr="00367F72">
        <w:rPr>
          <w:szCs w:val="22"/>
        </w:rPr>
        <w:t>3) На основе познания развивать творческую, свободную личность, обладающую чувством собственного достоинства и уважением к людям.</w:t>
      </w:r>
    </w:p>
    <w:p w:rsidR="00CE2C0F" w:rsidRPr="00367F72" w:rsidRDefault="00CE2C0F" w:rsidP="00965BF0">
      <w:pPr>
        <w:ind w:firstLine="708"/>
        <w:jc w:val="both"/>
        <w:outlineLvl w:val="0"/>
        <w:rPr>
          <w:b/>
          <w:szCs w:val="22"/>
        </w:rPr>
      </w:pPr>
      <w:r w:rsidRPr="00367F72">
        <w:rPr>
          <w:b/>
          <w:szCs w:val="22"/>
        </w:rPr>
        <w:t>Триединая функция знаний о социальном мире:</w:t>
      </w:r>
    </w:p>
    <w:p w:rsidR="00CE2C0F" w:rsidRPr="00367F72" w:rsidRDefault="00CE2C0F" w:rsidP="0051786B">
      <w:pPr>
        <w:jc w:val="both"/>
        <w:rPr>
          <w:szCs w:val="22"/>
        </w:rPr>
      </w:pPr>
      <w:r w:rsidRPr="00367F72">
        <w:rPr>
          <w:szCs w:val="22"/>
        </w:rPr>
        <w:t> Знания должны нести инф</w:t>
      </w:r>
      <w:r w:rsidR="000142CB">
        <w:rPr>
          <w:szCs w:val="22"/>
        </w:rPr>
        <w:t>ормацию (информативность знаний)</w:t>
      </w:r>
    </w:p>
    <w:p w:rsidR="00CE2C0F" w:rsidRPr="00367F72" w:rsidRDefault="00CE2C0F" w:rsidP="0051786B">
      <w:pPr>
        <w:jc w:val="both"/>
        <w:rPr>
          <w:szCs w:val="22"/>
        </w:rPr>
      </w:pPr>
      <w:r w:rsidRPr="00367F72">
        <w:rPr>
          <w:szCs w:val="22"/>
        </w:rPr>
        <w:t> Знания должны вызывать эмоции, чувства, отношения (эмоциогенность знаний).</w:t>
      </w:r>
    </w:p>
    <w:p w:rsidR="00CE2C0F" w:rsidRPr="00367F72" w:rsidRDefault="00CE2C0F" w:rsidP="0051786B">
      <w:pPr>
        <w:jc w:val="both"/>
        <w:rPr>
          <w:szCs w:val="22"/>
        </w:rPr>
      </w:pPr>
      <w:r w:rsidRPr="00367F72">
        <w:rPr>
          <w:szCs w:val="22"/>
        </w:rPr>
        <w:t> Знания должны побуждать к деятельности, поступкам (побудительность).</w:t>
      </w:r>
    </w:p>
    <w:p w:rsidR="00CE2C0F" w:rsidRPr="00367F72" w:rsidRDefault="00CE2C0F" w:rsidP="00965BF0">
      <w:pPr>
        <w:ind w:firstLine="708"/>
        <w:outlineLvl w:val="0"/>
        <w:rPr>
          <w:b/>
          <w:szCs w:val="22"/>
        </w:rPr>
      </w:pPr>
      <w:r w:rsidRPr="00367F72">
        <w:rPr>
          <w:b/>
          <w:szCs w:val="22"/>
        </w:rPr>
        <w:t>Формы организации образовательной деятельности</w:t>
      </w:r>
    </w:p>
    <w:p w:rsidR="00CE2C0F" w:rsidRPr="00367F72" w:rsidRDefault="00CE2C0F" w:rsidP="00CE2C0F">
      <w:pPr>
        <w:rPr>
          <w:szCs w:val="22"/>
        </w:rPr>
      </w:pPr>
      <w:r w:rsidRPr="00367F72">
        <w:rPr>
          <w:szCs w:val="22"/>
        </w:rPr>
        <w:t> Познавательные эвристические беседы.</w:t>
      </w:r>
    </w:p>
    <w:p w:rsidR="00CE2C0F" w:rsidRPr="00367F72" w:rsidRDefault="00CE2C0F" w:rsidP="00CE2C0F">
      <w:pPr>
        <w:rPr>
          <w:szCs w:val="22"/>
        </w:rPr>
      </w:pPr>
      <w:r w:rsidRPr="00367F72">
        <w:rPr>
          <w:szCs w:val="22"/>
        </w:rPr>
        <w:t> Чтение художественной литературы.</w:t>
      </w:r>
    </w:p>
    <w:p w:rsidR="00CE2C0F" w:rsidRPr="00367F72" w:rsidRDefault="00CE2C0F" w:rsidP="00CE2C0F">
      <w:pPr>
        <w:rPr>
          <w:szCs w:val="22"/>
        </w:rPr>
      </w:pPr>
      <w:r w:rsidRPr="00367F72">
        <w:rPr>
          <w:szCs w:val="22"/>
        </w:rPr>
        <w:t> Изобразительная и конструктивная деятельность.</w:t>
      </w:r>
    </w:p>
    <w:p w:rsidR="00CE2C0F" w:rsidRPr="00367F72" w:rsidRDefault="00CE2C0F" w:rsidP="00CE2C0F">
      <w:pPr>
        <w:rPr>
          <w:szCs w:val="22"/>
        </w:rPr>
      </w:pPr>
      <w:r w:rsidRPr="00367F72">
        <w:rPr>
          <w:szCs w:val="22"/>
        </w:rPr>
        <w:t> Экспериментирование и опыты.</w:t>
      </w:r>
    </w:p>
    <w:p w:rsidR="00CE2C0F" w:rsidRPr="00367F72" w:rsidRDefault="00CE2C0F" w:rsidP="00CE2C0F">
      <w:pPr>
        <w:rPr>
          <w:szCs w:val="22"/>
        </w:rPr>
      </w:pPr>
      <w:r w:rsidRPr="00367F72">
        <w:rPr>
          <w:szCs w:val="22"/>
        </w:rPr>
        <w:t> Музыка.</w:t>
      </w:r>
    </w:p>
    <w:p w:rsidR="00CE2C0F" w:rsidRPr="00367F72" w:rsidRDefault="00CE2C0F" w:rsidP="00CE2C0F">
      <w:pPr>
        <w:rPr>
          <w:szCs w:val="22"/>
        </w:rPr>
      </w:pPr>
      <w:r w:rsidRPr="00367F72">
        <w:rPr>
          <w:szCs w:val="22"/>
        </w:rPr>
        <w:t> Игры (сюжетно-ролевые, драматизации, подвижные).</w:t>
      </w:r>
    </w:p>
    <w:p w:rsidR="00CE2C0F" w:rsidRPr="00367F72" w:rsidRDefault="00CE2C0F" w:rsidP="00CE2C0F">
      <w:pPr>
        <w:rPr>
          <w:szCs w:val="22"/>
        </w:rPr>
      </w:pPr>
      <w:r w:rsidRPr="00367F72">
        <w:rPr>
          <w:szCs w:val="22"/>
        </w:rPr>
        <w:t> Наблюдения.</w:t>
      </w:r>
    </w:p>
    <w:p w:rsidR="00CE2C0F" w:rsidRPr="00367F72" w:rsidRDefault="00CE2C0F" w:rsidP="00CE2C0F">
      <w:pPr>
        <w:rPr>
          <w:szCs w:val="22"/>
        </w:rPr>
      </w:pPr>
      <w:r w:rsidRPr="00367F72">
        <w:rPr>
          <w:szCs w:val="22"/>
        </w:rPr>
        <w:t> Трудовая деятельность.</w:t>
      </w:r>
    </w:p>
    <w:p w:rsidR="00CE2C0F" w:rsidRPr="00367F72" w:rsidRDefault="00CE2C0F" w:rsidP="00CE2C0F">
      <w:pPr>
        <w:rPr>
          <w:szCs w:val="22"/>
        </w:rPr>
      </w:pPr>
      <w:r w:rsidRPr="00367F72">
        <w:rPr>
          <w:szCs w:val="22"/>
        </w:rPr>
        <w:t> Праздники и развлечения.</w:t>
      </w:r>
    </w:p>
    <w:p w:rsidR="00CE2C0F" w:rsidRDefault="00CE2C0F" w:rsidP="00CE2C0F">
      <w:pPr>
        <w:rPr>
          <w:szCs w:val="22"/>
        </w:rPr>
      </w:pPr>
      <w:r w:rsidRPr="00367F72">
        <w:rPr>
          <w:szCs w:val="22"/>
        </w:rPr>
        <w:t> Индивидуальные беседы.</w:t>
      </w:r>
    </w:p>
    <w:p w:rsidR="004C0165" w:rsidRDefault="004C0165" w:rsidP="00CE2C0F">
      <w:pPr>
        <w:rPr>
          <w:szCs w:val="22"/>
        </w:rPr>
      </w:pPr>
    </w:p>
    <w:p w:rsidR="004C0165" w:rsidRDefault="004C0165" w:rsidP="00CE2C0F">
      <w:pPr>
        <w:rPr>
          <w:szCs w:val="22"/>
        </w:rPr>
      </w:pPr>
    </w:p>
    <w:p w:rsidR="004C0165" w:rsidRPr="00367F72" w:rsidRDefault="004C0165" w:rsidP="00CE2C0F">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1"/>
        <w:gridCol w:w="679"/>
        <w:gridCol w:w="1302"/>
        <w:gridCol w:w="1249"/>
        <w:gridCol w:w="1418"/>
        <w:gridCol w:w="1134"/>
        <w:gridCol w:w="2410"/>
      </w:tblGrid>
      <w:tr w:rsidR="00CE2C0F" w:rsidRPr="00367F72" w:rsidTr="004C0165">
        <w:tc>
          <w:tcPr>
            <w:tcW w:w="10173" w:type="dxa"/>
            <w:gridSpan w:val="7"/>
          </w:tcPr>
          <w:p w:rsidR="00CE2C0F" w:rsidRPr="00247850" w:rsidRDefault="00CE2C0F" w:rsidP="00247850">
            <w:pPr>
              <w:jc w:val="center"/>
              <w:rPr>
                <w:sz w:val="22"/>
                <w:szCs w:val="22"/>
                <w:lang w:val="tt-RU"/>
              </w:rPr>
            </w:pPr>
            <w:r w:rsidRPr="00247850">
              <w:rPr>
                <w:sz w:val="22"/>
                <w:szCs w:val="22"/>
              </w:rPr>
              <w:t>Методы, позволяющие педагогу наиболее эффективно проводить работу по ознакомлению детей с социальным миром.</w:t>
            </w:r>
          </w:p>
        </w:tc>
      </w:tr>
      <w:tr w:rsidR="00CE2C0F" w:rsidRPr="00367F72" w:rsidTr="004C0165">
        <w:tc>
          <w:tcPr>
            <w:tcW w:w="10173" w:type="dxa"/>
            <w:gridSpan w:val="7"/>
            <w:tcBorders>
              <w:left w:val="nil"/>
              <w:right w:val="nil"/>
            </w:tcBorders>
          </w:tcPr>
          <w:p w:rsidR="00CE2C0F" w:rsidRPr="00247850" w:rsidRDefault="00146158" w:rsidP="006C09A4">
            <w:pPr>
              <w:rPr>
                <w:sz w:val="22"/>
                <w:szCs w:val="22"/>
              </w:rPr>
            </w:pPr>
            <w:r>
              <w:rPr>
                <w:noProof/>
                <w:sz w:val="22"/>
                <w:szCs w:val="22"/>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149" type="#_x0000_t67" style="position:absolute;margin-left:386.7pt;margin-top:3.85pt;width:7.15pt;height:16.5pt;z-index:251649536;mso-position-horizontal-relative:text;mso-position-vertical-relative:text">
                  <v:textbox style="layout-flow:vertical-ideographic"/>
                </v:shape>
              </w:pict>
            </w:r>
            <w:r>
              <w:rPr>
                <w:noProof/>
                <w:sz w:val="22"/>
                <w:szCs w:val="22"/>
              </w:rPr>
              <w:pict>
                <v:shape id="_x0000_s1148" type="#_x0000_t67" style="position:absolute;margin-left:246.05pt;margin-top:3.85pt;width:7.15pt;height:16.5pt;z-index:251648512;mso-position-horizontal-relative:text;mso-position-vertical-relative:text">
                  <v:textbox style="layout-flow:vertical-ideographic"/>
                </v:shape>
              </w:pict>
            </w:r>
            <w:r>
              <w:rPr>
                <w:noProof/>
                <w:sz w:val="22"/>
                <w:szCs w:val="22"/>
              </w:rPr>
              <w:pict>
                <v:shape id="_x0000_s1147" type="#_x0000_t67" style="position:absolute;margin-left:134.7pt;margin-top:3.85pt;width:7.15pt;height:16.5pt;z-index:251647488;mso-position-horizontal-relative:text;mso-position-vertical-relative:text">
                  <v:textbox style="layout-flow:vertical-ideographic"/>
                </v:shape>
              </w:pict>
            </w:r>
            <w:r>
              <w:rPr>
                <w:noProof/>
                <w:sz w:val="22"/>
                <w:szCs w:val="22"/>
              </w:rPr>
              <w:pict>
                <v:shape id="_x0000_s1146" type="#_x0000_t67" style="position:absolute;margin-left:42.45pt;margin-top:3.85pt;width:7.15pt;height:16.5pt;z-index:251646464;mso-position-horizontal-relative:text;mso-position-vertical-relative:text">
                  <v:textbox style="layout-flow:vertical-ideographic"/>
                </v:shape>
              </w:pict>
            </w:r>
          </w:p>
          <w:p w:rsidR="00CE2C0F" w:rsidRPr="00247850" w:rsidRDefault="00CE2C0F" w:rsidP="006C09A4">
            <w:pPr>
              <w:rPr>
                <w:sz w:val="22"/>
                <w:szCs w:val="22"/>
              </w:rPr>
            </w:pPr>
          </w:p>
        </w:tc>
      </w:tr>
      <w:tr w:rsidR="00CE2C0F" w:rsidRPr="00367F72" w:rsidTr="004C0165">
        <w:tc>
          <w:tcPr>
            <w:tcW w:w="1981" w:type="dxa"/>
          </w:tcPr>
          <w:p w:rsidR="00CE2C0F" w:rsidRPr="00247850" w:rsidRDefault="00CE2C0F" w:rsidP="006C09A4">
            <w:pPr>
              <w:rPr>
                <w:sz w:val="22"/>
                <w:szCs w:val="22"/>
              </w:rPr>
            </w:pPr>
            <w:r w:rsidRPr="00247850">
              <w:rPr>
                <w:sz w:val="22"/>
                <w:szCs w:val="22"/>
              </w:rPr>
              <w:t>Методы, повышающие</w:t>
            </w:r>
          </w:p>
          <w:p w:rsidR="00CE2C0F" w:rsidRPr="00247850" w:rsidRDefault="00CE2C0F" w:rsidP="006C09A4">
            <w:pPr>
              <w:rPr>
                <w:sz w:val="22"/>
                <w:szCs w:val="22"/>
                <w:lang w:val="tt-RU"/>
              </w:rPr>
            </w:pPr>
            <w:r w:rsidRPr="00247850">
              <w:rPr>
                <w:sz w:val="22"/>
                <w:szCs w:val="22"/>
              </w:rPr>
              <w:t>познавательную активность</w:t>
            </w:r>
          </w:p>
        </w:tc>
        <w:tc>
          <w:tcPr>
            <w:tcW w:w="1981" w:type="dxa"/>
            <w:gridSpan w:val="2"/>
          </w:tcPr>
          <w:p w:rsidR="00CE2C0F" w:rsidRPr="00247850" w:rsidRDefault="00CE2C0F" w:rsidP="006C09A4">
            <w:pPr>
              <w:rPr>
                <w:sz w:val="22"/>
                <w:szCs w:val="22"/>
              </w:rPr>
            </w:pPr>
            <w:r w:rsidRPr="00247850">
              <w:rPr>
                <w:sz w:val="22"/>
                <w:szCs w:val="22"/>
              </w:rPr>
              <w:t>Методы, вызывающие</w:t>
            </w:r>
          </w:p>
          <w:p w:rsidR="00CE2C0F" w:rsidRPr="00247850" w:rsidRDefault="00CE2C0F" w:rsidP="006C09A4">
            <w:pPr>
              <w:rPr>
                <w:sz w:val="22"/>
                <w:szCs w:val="22"/>
                <w:lang w:val="tt-RU"/>
              </w:rPr>
            </w:pPr>
            <w:r w:rsidRPr="00247850">
              <w:rPr>
                <w:sz w:val="22"/>
                <w:szCs w:val="22"/>
              </w:rPr>
              <w:t>эмоциональную активность</w:t>
            </w:r>
          </w:p>
        </w:tc>
        <w:tc>
          <w:tcPr>
            <w:tcW w:w="2667" w:type="dxa"/>
            <w:gridSpan w:val="2"/>
          </w:tcPr>
          <w:p w:rsidR="00CE2C0F" w:rsidRPr="00247850" w:rsidRDefault="00CE2C0F" w:rsidP="006C09A4">
            <w:pPr>
              <w:rPr>
                <w:sz w:val="22"/>
                <w:szCs w:val="22"/>
                <w:lang w:val="tt-RU"/>
              </w:rPr>
            </w:pPr>
            <w:r w:rsidRPr="00247850">
              <w:rPr>
                <w:sz w:val="22"/>
                <w:szCs w:val="22"/>
              </w:rPr>
              <w:t>Методы, способствующие взаимосвязи различных видов деятельности</w:t>
            </w:r>
          </w:p>
        </w:tc>
        <w:tc>
          <w:tcPr>
            <w:tcW w:w="3544" w:type="dxa"/>
            <w:gridSpan w:val="2"/>
          </w:tcPr>
          <w:p w:rsidR="00CE2C0F" w:rsidRPr="00247850" w:rsidRDefault="00CE2C0F" w:rsidP="006C09A4">
            <w:pPr>
              <w:rPr>
                <w:sz w:val="22"/>
                <w:szCs w:val="22"/>
              </w:rPr>
            </w:pPr>
            <w:r w:rsidRPr="00247850">
              <w:rPr>
                <w:sz w:val="22"/>
                <w:szCs w:val="22"/>
              </w:rPr>
              <w:t>Методы коррекции и уточнения детских</w:t>
            </w:r>
          </w:p>
          <w:p w:rsidR="00CE2C0F" w:rsidRPr="00247850" w:rsidRDefault="00CE2C0F" w:rsidP="006C09A4">
            <w:pPr>
              <w:rPr>
                <w:sz w:val="22"/>
                <w:szCs w:val="22"/>
                <w:lang w:val="tt-RU"/>
              </w:rPr>
            </w:pPr>
            <w:r w:rsidRPr="00247850">
              <w:rPr>
                <w:sz w:val="22"/>
                <w:szCs w:val="22"/>
              </w:rPr>
              <w:t>представлений</w:t>
            </w:r>
          </w:p>
        </w:tc>
      </w:tr>
      <w:tr w:rsidR="00CE2C0F" w:rsidRPr="00367F72" w:rsidTr="004C0165">
        <w:tc>
          <w:tcPr>
            <w:tcW w:w="10173" w:type="dxa"/>
            <w:gridSpan w:val="7"/>
            <w:tcBorders>
              <w:left w:val="nil"/>
              <w:right w:val="nil"/>
            </w:tcBorders>
          </w:tcPr>
          <w:p w:rsidR="00CE2C0F" w:rsidRPr="00247850" w:rsidRDefault="00146158" w:rsidP="006C09A4">
            <w:pPr>
              <w:rPr>
                <w:sz w:val="22"/>
                <w:szCs w:val="22"/>
              </w:rPr>
            </w:pPr>
            <w:r>
              <w:rPr>
                <w:noProof/>
                <w:sz w:val="22"/>
                <w:szCs w:val="22"/>
              </w:rPr>
              <w:pict>
                <v:shape id="_x0000_s1153" type="#_x0000_t67" style="position:absolute;margin-left:397.95pt;margin-top:3.45pt;width:7.15pt;height:23.25pt;z-index:251653632;mso-position-horizontal-relative:text;mso-position-vertical-relative:text">
                  <v:textbox style="layout-flow:vertical-ideographic"/>
                </v:shape>
              </w:pict>
            </w:r>
            <w:r>
              <w:rPr>
                <w:noProof/>
                <w:sz w:val="22"/>
                <w:szCs w:val="22"/>
              </w:rPr>
              <w:pict>
                <v:shape id="_x0000_s1152" type="#_x0000_t67" style="position:absolute;margin-left:246.05pt;margin-top:3.45pt;width:7.15pt;height:23.25pt;z-index:251652608;mso-position-horizontal-relative:text;mso-position-vertical-relative:text">
                  <v:textbox style="layout-flow:vertical-ideographic"/>
                </v:shape>
              </w:pict>
            </w:r>
            <w:r>
              <w:rPr>
                <w:noProof/>
                <w:sz w:val="22"/>
                <w:szCs w:val="22"/>
              </w:rPr>
              <w:pict>
                <v:shape id="_x0000_s1151" type="#_x0000_t67" style="position:absolute;margin-left:134.7pt;margin-top:3.45pt;width:7.15pt;height:23.25pt;z-index:251651584;mso-position-horizontal-relative:text;mso-position-vertical-relative:text">
                  <v:textbox style="layout-flow:vertical-ideographic"/>
                </v:shape>
              </w:pict>
            </w:r>
            <w:r>
              <w:rPr>
                <w:noProof/>
                <w:sz w:val="22"/>
                <w:szCs w:val="22"/>
              </w:rPr>
              <w:pict>
                <v:shape id="_x0000_s1150" type="#_x0000_t67" style="position:absolute;margin-left:37.2pt;margin-top:3.45pt;width:7.15pt;height:23.25pt;z-index:251650560;mso-position-horizontal-relative:text;mso-position-vertical-relative:text">
                  <v:textbox style="layout-flow:vertical-ideographic"/>
                </v:shape>
              </w:pict>
            </w:r>
          </w:p>
          <w:p w:rsidR="00CE2C0F" w:rsidRPr="00247850" w:rsidRDefault="00CE2C0F" w:rsidP="006C09A4">
            <w:pPr>
              <w:rPr>
                <w:sz w:val="22"/>
                <w:szCs w:val="22"/>
              </w:rPr>
            </w:pPr>
          </w:p>
        </w:tc>
      </w:tr>
      <w:tr w:rsidR="00CE2C0F" w:rsidRPr="00367F72" w:rsidTr="004C0165">
        <w:tc>
          <w:tcPr>
            <w:tcW w:w="2660" w:type="dxa"/>
            <w:gridSpan w:val="2"/>
          </w:tcPr>
          <w:p w:rsidR="00CE2C0F" w:rsidRPr="00247850" w:rsidRDefault="00CE2C0F" w:rsidP="006C09A4">
            <w:pPr>
              <w:rPr>
                <w:sz w:val="22"/>
                <w:szCs w:val="22"/>
              </w:rPr>
            </w:pPr>
            <w:r w:rsidRPr="00247850">
              <w:rPr>
                <w:sz w:val="22"/>
                <w:szCs w:val="22"/>
              </w:rPr>
              <w:t>- Элементарный анализ</w:t>
            </w:r>
          </w:p>
          <w:p w:rsidR="00CE2C0F" w:rsidRPr="00247850" w:rsidRDefault="00CE2C0F" w:rsidP="006C09A4">
            <w:pPr>
              <w:rPr>
                <w:sz w:val="22"/>
                <w:szCs w:val="22"/>
              </w:rPr>
            </w:pPr>
            <w:r w:rsidRPr="00247850">
              <w:rPr>
                <w:sz w:val="22"/>
                <w:szCs w:val="22"/>
              </w:rPr>
              <w:t>- Сравнение по контрасту и подобию, сходству</w:t>
            </w:r>
          </w:p>
          <w:p w:rsidR="00CE2C0F" w:rsidRPr="00247850" w:rsidRDefault="00CE2C0F" w:rsidP="006C09A4">
            <w:pPr>
              <w:rPr>
                <w:sz w:val="22"/>
                <w:szCs w:val="22"/>
              </w:rPr>
            </w:pPr>
            <w:r w:rsidRPr="00247850">
              <w:rPr>
                <w:sz w:val="22"/>
                <w:szCs w:val="22"/>
              </w:rPr>
              <w:t>- Группировка и классификация</w:t>
            </w:r>
          </w:p>
          <w:p w:rsidR="00CE2C0F" w:rsidRPr="00247850" w:rsidRDefault="00CE2C0F" w:rsidP="006C09A4">
            <w:pPr>
              <w:rPr>
                <w:sz w:val="22"/>
                <w:szCs w:val="22"/>
              </w:rPr>
            </w:pPr>
            <w:r w:rsidRPr="00247850">
              <w:rPr>
                <w:sz w:val="22"/>
                <w:szCs w:val="22"/>
              </w:rPr>
              <w:t>- Моделирование и конструирование</w:t>
            </w:r>
          </w:p>
          <w:p w:rsidR="00CE2C0F" w:rsidRPr="00247850" w:rsidRDefault="00CE2C0F" w:rsidP="006C09A4">
            <w:pPr>
              <w:rPr>
                <w:sz w:val="22"/>
                <w:szCs w:val="22"/>
              </w:rPr>
            </w:pPr>
            <w:r w:rsidRPr="00247850">
              <w:rPr>
                <w:sz w:val="22"/>
                <w:szCs w:val="22"/>
              </w:rPr>
              <w:t>- Ответы на вопросы детей</w:t>
            </w:r>
          </w:p>
          <w:p w:rsidR="00CE2C0F" w:rsidRPr="00247850" w:rsidRDefault="00CE2C0F" w:rsidP="006C09A4">
            <w:pPr>
              <w:rPr>
                <w:sz w:val="22"/>
                <w:szCs w:val="22"/>
                <w:lang w:val="tt-RU"/>
              </w:rPr>
            </w:pPr>
            <w:r w:rsidRPr="00247850">
              <w:rPr>
                <w:sz w:val="22"/>
                <w:szCs w:val="22"/>
              </w:rPr>
              <w:t>- Приучение к самостоятельному поиску ответов на вопросы</w:t>
            </w:r>
          </w:p>
        </w:tc>
        <w:tc>
          <w:tcPr>
            <w:tcW w:w="2551" w:type="dxa"/>
            <w:gridSpan w:val="2"/>
          </w:tcPr>
          <w:p w:rsidR="00CE2C0F" w:rsidRPr="00247850" w:rsidRDefault="00CE2C0F" w:rsidP="006C09A4">
            <w:pPr>
              <w:rPr>
                <w:sz w:val="22"/>
                <w:szCs w:val="22"/>
              </w:rPr>
            </w:pPr>
            <w:r w:rsidRPr="00247850">
              <w:rPr>
                <w:sz w:val="22"/>
                <w:szCs w:val="22"/>
              </w:rPr>
              <w:t>- Воображаемая ситуация</w:t>
            </w:r>
          </w:p>
          <w:p w:rsidR="00CE2C0F" w:rsidRPr="00247850" w:rsidRDefault="00CE2C0F" w:rsidP="006C09A4">
            <w:pPr>
              <w:rPr>
                <w:sz w:val="22"/>
                <w:szCs w:val="22"/>
              </w:rPr>
            </w:pPr>
            <w:r w:rsidRPr="00247850">
              <w:rPr>
                <w:sz w:val="22"/>
                <w:szCs w:val="22"/>
              </w:rPr>
              <w:t>- Придумывание сказок</w:t>
            </w:r>
          </w:p>
          <w:p w:rsidR="00CE2C0F" w:rsidRPr="00247850" w:rsidRDefault="00CE2C0F" w:rsidP="006C09A4">
            <w:pPr>
              <w:rPr>
                <w:sz w:val="22"/>
                <w:szCs w:val="22"/>
              </w:rPr>
            </w:pPr>
            <w:r w:rsidRPr="00247850">
              <w:rPr>
                <w:sz w:val="22"/>
                <w:szCs w:val="22"/>
              </w:rPr>
              <w:t>- Игры-драматизации</w:t>
            </w:r>
          </w:p>
          <w:p w:rsidR="00CE2C0F" w:rsidRPr="00247850" w:rsidRDefault="00CE2C0F" w:rsidP="006C09A4">
            <w:pPr>
              <w:rPr>
                <w:sz w:val="22"/>
                <w:szCs w:val="22"/>
              </w:rPr>
            </w:pPr>
            <w:r w:rsidRPr="00247850">
              <w:rPr>
                <w:sz w:val="22"/>
                <w:szCs w:val="22"/>
              </w:rPr>
              <w:t>- Сюрпризные моменты и элементы новизны</w:t>
            </w:r>
          </w:p>
          <w:p w:rsidR="00CE2C0F" w:rsidRPr="00247850" w:rsidRDefault="00CE2C0F" w:rsidP="006C09A4">
            <w:pPr>
              <w:rPr>
                <w:sz w:val="22"/>
                <w:szCs w:val="22"/>
              </w:rPr>
            </w:pPr>
            <w:r w:rsidRPr="00247850">
              <w:rPr>
                <w:sz w:val="22"/>
                <w:szCs w:val="22"/>
              </w:rPr>
              <w:t>- Юмор и шутка</w:t>
            </w:r>
          </w:p>
          <w:p w:rsidR="00CE2C0F" w:rsidRPr="00247850" w:rsidRDefault="00CE2C0F" w:rsidP="006C09A4">
            <w:pPr>
              <w:rPr>
                <w:sz w:val="22"/>
                <w:szCs w:val="22"/>
              </w:rPr>
            </w:pPr>
            <w:r w:rsidRPr="00247850">
              <w:rPr>
                <w:sz w:val="22"/>
                <w:szCs w:val="22"/>
              </w:rPr>
              <w:t>- Сочетание разнообразных средств на одном занятии</w:t>
            </w:r>
          </w:p>
          <w:p w:rsidR="00CE2C0F" w:rsidRPr="00247850" w:rsidRDefault="00CE2C0F" w:rsidP="006C09A4">
            <w:pPr>
              <w:rPr>
                <w:sz w:val="22"/>
                <w:szCs w:val="22"/>
              </w:rPr>
            </w:pPr>
          </w:p>
        </w:tc>
        <w:tc>
          <w:tcPr>
            <w:tcW w:w="2552" w:type="dxa"/>
            <w:gridSpan w:val="2"/>
          </w:tcPr>
          <w:p w:rsidR="00CE2C0F" w:rsidRPr="00247850" w:rsidRDefault="00CE2C0F" w:rsidP="006C09A4">
            <w:pPr>
              <w:rPr>
                <w:sz w:val="22"/>
                <w:szCs w:val="22"/>
              </w:rPr>
            </w:pPr>
            <w:r w:rsidRPr="00247850">
              <w:rPr>
                <w:sz w:val="22"/>
                <w:szCs w:val="22"/>
              </w:rPr>
              <w:t>Прием предложения и обучения способу связи разных видов деятельности</w:t>
            </w:r>
          </w:p>
          <w:p w:rsidR="00CE2C0F" w:rsidRPr="00247850" w:rsidRDefault="00CE2C0F" w:rsidP="006C09A4">
            <w:pPr>
              <w:rPr>
                <w:sz w:val="22"/>
                <w:szCs w:val="22"/>
              </w:rPr>
            </w:pPr>
            <w:r w:rsidRPr="00247850">
              <w:rPr>
                <w:sz w:val="22"/>
                <w:szCs w:val="22"/>
              </w:rPr>
              <w:t>- Перспективное планирование</w:t>
            </w:r>
          </w:p>
          <w:p w:rsidR="00CE2C0F" w:rsidRPr="00247850" w:rsidRDefault="00CE2C0F" w:rsidP="006C09A4">
            <w:pPr>
              <w:rPr>
                <w:sz w:val="22"/>
                <w:szCs w:val="22"/>
              </w:rPr>
            </w:pPr>
            <w:r w:rsidRPr="00247850">
              <w:rPr>
                <w:sz w:val="22"/>
                <w:szCs w:val="22"/>
              </w:rPr>
              <w:t>- Перспектива, направленная на последующую деятельность</w:t>
            </w:r>
          </w:p>
          <w:p w:rsidR="00CE2C0F" w:rsidRPr="00247850" w:rsidRDefault="00CE2C0F" w:rsidP="006C09A4">
            <w:pPr>
              <w:rPr>
                <w:sz w:val="22"/>
                <w:szCs w:val="22"/>
              </w:rPr>
            </w:pPr>
            <w:r w:rsidRPr="00247850">
              <w:rPr>
                <w:sz w:val="22"/>
                <w:szCs w:val="22"/>
              </w:rPr>
              <w:t>- Беседа</w:t>
            </w:r>
          </w:p>
          <w:p w:rsidR="00CE2C0F" w:rsidRPr="00247850" w:rsidRDefault="00CE2C0F" w:rsidP="006C09A4">
            <w:pPr>
              <w:rPr>
                <w:sz w:val="22"/>
                <w:szCs w:val="22"/>
              </w:rPr>
            </w:pPr>
          </w:p>
        </w:tc>
        <w:tc>
          <w:tcPr>
            <w:tcW w:w="2410" w:type="dxa"/>
          </w:tcPr>
          <w:p w:rsidR="00CE2C0F" w:rsidRPr="00247850" w:rsidRDefault="00CE2C0F" w:rsidP="006C09A4">
            <w:pPr>
              <w:rPr>
                <w:sz w:val="22"/>
                <w:szCs w:val="22"/>
              </w:rPr>
            </w:pPr>
            <w:r w:rsidRPr="00247850">
              <w:rPr>
                <w:sz w:val="22"/>
                <w:szCs w:val="22"/>
              </w:rPr>
              <w:t>-Повторение</w:t>
            </w:r>
          </w:p>
          <w:p w:rsidR="00CE2C0F" w:rsidRPr="00247850" w:rsidRDefault="00CE2C0F" w:rsidP="006C09A4">
            <w:pPr>
              <w:rPr>
                <w:sz w:val="22"/>
                <w:szCs w:val="22"/>
              </w:rPr>
            </w:pPr>
            <w:r w:rsidRPr="00247850">
              <w:rPr>
                <w:sz w:val="22"/>
                <w:szCs w:val="22"/>
              </w:rPr>
              <w:t>-Наблюдение</w:t>
            </w:r>
          </w:p>
          <w:p w:rsidR="00CE2C0F" w:rsidRPr="00247850" w:rsidRDefault="00CE2C0F" w:rsidP="006C09A4">
            <w:pPr>
              <w:rPr>
                <w:sz w:val="22"/>
                <w:szCs w:val="22"/>
              </w:rPr>
            </w:pPr>
            <w:r w:rsidRPr="00247850">
              <w:rPr>
                <w:sz w:val="22"/>
                <w:szCs w:val="22"/>
              </w:rPr>
              <w:t>- Экспериментирование</w:t>
            </w:r>
          </w:p>
          <w:p w:rsidR="00CE2C0F" w:rsidRPr="00247850" w:rsidRDefault="00CE2C0F" w:rsidP="006C09A4">
            <w:pPr>
              <w:rPr>
                <w:sz w:val="22"/>
                <w:szCs w:val="22"/>
              </w:rPr>
            </w:pPr>
            <w:r w:rsidRPr="00247850">
              <w:rPr>
                <w:sz w:val="22"/>
                <w:szCs w:val="22"/>
              </w:rPr>
              <w:t>- Создание проблемных ситуаций</w:t>
            </w:r>
          </w:p>
          <w:p w:rsidR="00CE2C0F" w:rsidRPr="00247850" w:rsidRDefault="00CE2C0F" w:rsidP="006C09A4">
            <w:pPr>
              <w:rPr>
                <w:sz w:val="22"/>
                <w:szCs w:val="22"/>
              </w:rPr>
            </w:pPr>
            <w:r w:rsidRPr="00247850">
              <w:rPr>
                <w:sz w:val="22"/>
                <w:szCs w:val="22"/>
              </w:rPr>
              <w:t>- Беседа</w:t>
            </w:r>
          </w:p>
          <w:p w:rsidR="00CE2C0F" w:rsidRPr="00247850" w:rsidRDefault="00CE2C0F" w:rsidP="006C09A4">
            <w:pPr>
              <w:rPr>
                <w:sz w:val="22"/>
                <w:szCs w:val="22"/>
              </w:rPr>
            </w:pPr>
          </w:p>
        </w:tc>
      </w:tr>
    </w:tbl>
    <w:p w:rsidR="000142CB" w:rsidRPr="00247850" w:rsidRDefault="000142CB" w:rsidP="00CE2C0F">
      <w:pPr>
        <w:outlineLvl w:val="0"/>
        <w:rPr>
          <w:b/>
          <w:szCs w:val="22"/>
          <w:lang w:val="tt-RU"/>
        </w:rPr>
      </w:pPr>
    </w:p>
    <w:p w:rsidR="00CE2C0F" w:rsidRDefault="00CE2C0F" w:rsidP="00CE2C0F">
      <w:pPr>
        <w:jc w:val="center"/>
        <w:outlineLvl w:val="0"/>
        <w:rPr>
          <w:b/>
          <w:szCs w:val="22"/>
        </w:rPr>
      </w:pPr>
      <w:r w:rsidRPr="00367F72">
        <w:rPr>
          <w:b/>
          <w:szCs w:val="22"/>
        </w:rPr>
        <w:t>Формы работы с детьми образовательная область «Познавательное развитие»</w:t>
      </w:r>
    </w:p>
    <w:p w:rsidR="00CE2C0F" w:rsidRPr="00367F72" w:rsidRDefault="00CE2C0F" w:rsidP="00CE2C0F">
      <w:pPr>
        <w:jc w:val="center"/>
        <w:rPr>
          <w:b/>
          <w:szCs w:val="22"/>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1417"/>
        <w:gridCol w:w="2552"/>
        <w:gridCol w:w="2268"/>
        <w:gridCol w:w="1858"/>
      </w:tblGrid>
      <w:tr w:rsidR="00CE2C0F" w:rsidRPr="00367F72" w:rsidTr="00965BF0">
        <w:tc>
          <w:tcPr>
            <w:tcW w:w="2093" w:type="dxa"/>
          </w:tcPr>
          <w:p w:rsidR="00CE2C0F" w:rsidRPr="00247850" w:rsidRDefault="00CE2C0F" w:rsidP="009805FA">
            <w:pPr>
              <w:rPr>
                <w:sz w:val="22"/>
                <w:szCs w:val="22"/>
              </w:rPr>
            </w:pPr>
            <w:r w:rsidRPr="00247850">
              <w:rPr>
                <w:sz w:val="22"/>
                <w:szCs w:val="22"/>
              </w:rPr>
              <w:t>Содержание</w:t>
            </w:r>
          </w:p>
          <w:p w:rsidR="00CE2C0F" w:rsidRPr="00247850" w:rsidRDefault="00CE2C0F" w:rsidP="009805FA">
            <w:pPr>
              <w:jc w:val="center"/>
              <w:rPr>
                <w:sz w:val="22"/>
                <w:szCs w:val="22"/>
              </w:rPr>
            </w:pPr>
          </w:p>
        </w:tc>
        <w:tc>
          <w:tcPr>
            <w:tcW w:w="1417" w:type="dxa"/>
          </w:tcPr>
          <w:p w:rsidR="00CE2C0F" w:rsidRPr="00247850" w:rsidRDefault="00CE2C0F" w:rsidP="00247850">
            <w:pPr>
              <w:rPr>
                <w:sz w:val="22"/>
                <w:szCs w:val="22"/>
                <w:lang w:val="tt-RU"/>
              </w:rPr>
            </w:pPr>
            <w:r w:rsidRPr="00247850">
              <w:rPr>
                <w:sz w:val="22"/>
                <w:szCs w:val="22"/>
              </w:rPr>
              <w:t>Возраст</w:t>
            </w:r>
          </w:p>
        </w:tc>
        <w:tc>
          <w:tcPr>
            <w:tcW w:w="2552" w:type="dxa"/>
          </w:tcPr>
          <w:p w:rsidR="00CE2C0F" w:rsidRPr="00247850" w:rsidRDefault="00CE2C0F" w:rsidP="00247850">
            <w:pPr>
              <w:rPr>
                <w:sz w:val="22"/>
                <w:szCs w:val="22"/>
                <w:lang w:val="tt-RU"/>
              </w:rPr>
            </w:pPr>
            <w:r w:rsidRPr="00247850">
              <w:rPr>
                <w:sz w:val="22"/>
                <w:szCs w:val="22"/>
              </w:rPr>
              <w:t>Совместная деятельность</w:t>
            </w:r>
          </w:p>
        </w:tc>
        <w:tc>
          <w:tcPr>
            <w:tcW w:w="2268" w:type="dxa"/>
          </w:tcPr>
          <w:p w:rsidR="00CE2C0F" w:rsidRPr="00247850" w:rsidRDefault="00CE2C0F" w:rsidP="00247850">
            <w:pPr>
              <w:rPr>
                <w:sz w:val="22"/>
                <w:szCs w:val="22"/>
                <w:lang w:val="tt-RU"/>
              </w:rPr>
            </w:pPr>
            <w:r w:rsidRPr="00247850">
              <w:rPr>
                <w:sz w:val="22"/>
                <w:szCs w:val="22"/>
              </w:rPr>
              <w:t>Режимные моменты</w:t>
            </w:r>
          </w:p>
        </w:tc>
        <w:tc>
          <w:tcPr>
            <w:tcW w:w="1858" w:type="dxa"/>
          </w:tcPr>
          <w:p w:rsidR="00CE2C0F" w:rsidRPr="00247850" w:rsidRDefault="00CE2C0F" w:rsidP="00247850">
            <w:pPr>
              <w:rPr>
                <w:sz w:val="22"/>
                <w:szCs w:val="22"/>
                <w:lang w:val="tt-RU"/>
              </w:rPr>
            </w:pPr>
            <w:r w:rsidRPr="00247850">
              <w:rPr>
                <w:sz w:val="22"/>
                <w:szCs w:val="22"/>
              </w:rPr>
              <w:t>Самостоятельная деятельность</w:t>
            </w:r>
          </w:p>
        </w:tc>
      </w:tr>
      <w:tr w:rsidR="00CE2C0F" w:rsidRPr="00367F72" w:rsidTr="00965BF0">
        <w:tc>
          <w:tcPr>
            <w:tcW w:w="2093" w:type="dxa"/>
          </w:tcPr>
          <w:p w:rsidR="00CE2C0F" w:rsidRPr="00247850" w:rsidRDefault="004C0165" w:rsidP="00247850">
            <w:pPr>
              <w:rPr>
                <w:sz w:val="22"/>
                <w:szCs w:val="22"/>
              </w:rPr>
            </w:pPr>
            <w:r>
              <w:rPr>
                <w:sz w:val="22"/>
                <w:szCs w:val="22"/>
              </w:rPr>
              <w:t xml:space="preserve">1.Формирование </w:t>
            </w:r>
            <w:r w:rsidR="00CE2C0F" w:rsidRPr="00247850">
              <w:rPr>
                <w:sz w:val="22"/>
                <w:szCs w:val="22"/>
              </w:rPr>
              <w:t>элементарных математических представлений</w:t>
            </w:r>
          </w:p>
          <w:p w:rsidR="00CE2C0F" w:rsidRPr="00247850" w:rsidRDefault="00CE2C0F" w:rsidP="00247850">
            <w:pPr>
              <w:rPr>
                <w:sz w:val="22"/>
                <w:szCs w:val="22"/>
              </w:rPr>
            </w:pPr>
            <w:r w:rsidRPr="00247850">
              <w:rPr>
                <w:sz w:val="22"/>
                <w:szCs w:val="22"/>
              </w:rPr>
              <w:t>* количество и счет</w:t>
            </w:r>
          </w:p>
          <w:p w:rsidR="00CE2C0F" w:rsidRPr="00247850" w:rsidRDefault="00CE2C0F" w:rsidP="00247850">
            <w:pPr>
              <w:rPr>
                <w:sz w:val="22"/>
                <w:szCs w:val="22"/>
              </w:rPr>
            </w:pPr>
            <w:r w:rsidRPr="00247850">
              <w:rPr>
                <w:sz w:val="22"/>
                <w:szCs w:val="22"/>
              </w:rPr>
              <w:t>* величина</w:t>
            </w:r>
          </w:p>
          <w:p w:rsidR="00CE2C0F" w:rsidRPr="00247850" w:rsidRDefault="00CE2C0F" w:rsidP="00247850">
            <w:pPr>
              <w:rPr>
                <w:sz w:val="22"/>
                <w:szCs w:val="22"/>
              </w:rPr>
            </w:pPr>
            <w:r w:rsidRPr="00247850">
              <w:rPr>
                <w:sz w:val="22"/>
                <w:szCs w:val="22"/>
              </w:rPr>
              <w:t>* форма</w:t>
            </w:r>
          </w:p>
          <w:p w:rsidR="00CE2C0F" w:rsidRPr="00247850" w:rsidRDefault="00CE2C0F" w:rsidP="00247850">
            <w:pPr>
              <w:rPr>
                <w:sz w:val="22"/>
                <w:szCs w:val="22"/>
              </w:rPr>
            </w:pPr>
            <w:r w:rsidRPr="00247850">
              <w:rPr>
                <w:sz w:val="22"/>
                <w:szCs w:val="22"/>
              </w:rPr>
              <w:t>* ориентировка в пространстве</w:t>
            </w:r>
          </w:p>
          <w:p w:rsidR="00CE2C0F" w:rsidRPr="00247850" w:rsidRDefault="00CE2C0F" w:rsidP="00247850">
            <w:pPr>
              <w:rPr>
                <w:sz w:val="22"/>
                <w:szCs w:val="22"/>
              </w:rPr>
            </w:pPr>
            <w:r w:rsidRPr="00247850">
              <w:rPr>
                <w:sz w:val="22"/>
                <w:szCs w:val="22"/>
              </w:rPr>
              <w:t>* ориентировка во времени</w:t>
            </w:r>
          </w:p>
        </w:tc>
        <w:tc>
          <w:tcPr>
            <w:tcW w:w="1417" w:type="dxa"/>
          </w:tcPr>
          <w:p w:rsidR="00CE2C0F" w:rsidRPr="00247850" w:rsidRDefault="00CE2C0F" w:rsidP="009805FA">
            <w:pPr>
              <w:rPr>
                <w:sz w:val="22"/>
                <w:szCs w:val="22"/>
              </w:rPr>
            </w:pPr>
            <w:r w:rsidRPr="00247850">
              <w:rPr>
                <w:sz w:val="22"/>
                <w:szCs w:val="22"/>
              </w:rPr>
              <w:t>3-5 лет вторая младшая и средняя группы</w:t>
            </w:r>
          </w:p>
          <w:p w:rsidR="00CE2C0F" w:rsidRPr="00247850" w:rsidRDefault="00CE2C0F" w:rsidP="009805FA">
            <w:pPr>
              <w:rPr>
                <w:sz w:val="22"/>
                <w:szCs w:val="22"/>
              </w:rPr>
            </w:pPr>
          </w:p>
        </w:tc>
        <w:tc>
          <w:tcPr>
            <w:tcW w:w="2552" w:type="dxa"/>
          </w:tcPr>
          <w:p w:rsidR="00CE2C0F" w:rsidRPr="00247850" w:rsidRDefault="00CE2C0F" w:rsidP="009805FA">
            <w:pPr>
              <w:rPr>
                <w:sz w:val="22"/>
                <w:szCs w:val="22"/>
              </w:rPr>
            </w:pPr>
            <w:r w:rsidRPr="00247850">
              <w:rPr>
                <w:sz w:val="22"/>
                <w:szCs w:val="22"/>
              </w:rPr>
              <w:t>Интегрированные деятельность</w:t>
            </w:r>
          </w:p>
          <w:p w:rsidR="00CE2C0F" w:rsidRPr="00247850" w:rsidRDefault="00CE2C0F" w:rsidP="009805FA">
            <w:pPr>
              <w:rPr>
                <w:sz w:val="22"/>
                <w:szCs w:val="22"/>
              </w:rPr>
            </w:pPr>
            <w:r w:rsidRPr="00247850">
              <w:rPr>
                <w:sz w:val="22"/>
                <w:szCs w:val="22"/>
              </w:rPr>
              <w:t>Упражнения</w:t>
            </w:r>
          </w:p>
          <w:p w:rsidR="00CE2C0F" w:rsidRPr="00247850" w:rsidRDefault="00CE2C0F" w:rsidP="009805FA">
            <w:pPr>
              <w:rPr>
                <w:sz w:val="22"/>
                <w:szCs w:val="22"/>
              </w:rPr>
            </w:pPr>
            <w:r w:rsidRPr="00247850">
              <w:rPr>
                <w:sz w:val="22"/>
                <w:szCs w:val="22"/>
              </w:rPr>
              <w:t>Игры (дидактические, подвижные)</w:t>
            </w:r>
          </w:p>
          <w:p w:rsidR="00CE2C0F" w:rsidRPr="00247850" w:rsidRDefault="00CE2C0F" w:rsidP="009805FA">
            <w:pPr>
              <w:rPr>
                <w:sz w:val="22"/>
                <w:szCs w:val="22"/>
              </w:rPr>
            </w:pPr>
            <w:r w:rsidRPr="00247850">
              <w:rPr>
                <w:sz w:val="22"/>
                <w:szCs w:val="22"/>
              </w:rPr>
              <w:t>Рассматривание (ср. гр.)</w:t>
            </w:r>
          </w:p>
          <w:p w:rsidR="00CE2C0F" w:rsidRPr="00247850" w:rsidRDefault="00CE2C0F" w:rsidP="009805FA">
            <w:pPr>
              <w:rPr>
                <w:sz w:val="22"/>
                <w:szCs w:val="22"/>
              </w:rPr>
            </w:pPr>
            <w:r w:rsidRPr="00247850">
              <w:rPr>
                <w:sz w:val="22"/>
                <w:szCs w:val="22"/>
              </w:rPr>
              <w:t>Наблюдение (ср. гр.)</w:t>
            </w:r>
          </w:p>
          <w:p w:rsidR="00CE2C0F" w:rsidRPr="00247850" w:rsidRDefault="00CE2C0F" w:rsidP="009805FA">
            <w:pPr>
              <w:rPr>
                <w:sz w:val="22"/>
                <w:szCs w:val="22"/>
              </w:rPr>
            </w:pPr>
            <w:r w:rsidRPr="00247850">
              <w:rPr>
                <w:sz w:val="22"/>
                <w:szCs w:val="22"/>
              </w:rPr>
              <w:t>Чтение (ср. гр.)</w:t>
            </w:r>
          </w:p>
          <w:p w:rsidR="00CE2C0F" w:rsidRPr="00247850" w:rsidRDefault="00CE2C0F" w:rsidP="009805FA">
            <w:pPr>
              <w:rPr>
                <w:sz w:val="22"/>
                <w:szCs w:val="22"/>
              </w:rPr>
            </w:pPr>
            <w:r w:rsidRPr="00247850">
              <w:rPr>
                <w:sz w:val="22"/>
                <w:szCs w:val="22"/>
              </w:rPr>
              <w:t>Досуг</w:t>
            </w:r>
          </w:p>
          <w:p w:rsidR="00CE2C0F" w:rsidRPr="00247850" w:rsidRDefault="00CE2C0F" w:rsidP="009805FA">
            <w:pPr>
              <w:rPr>
                <w:sz w:val="22"/>
                <w:szCs w:val="22"/>
              </w:rPr>
            </w:pPr>
          </w:p>
        </w:tc>
        <w:tc>
          <w:tcPr>
            <w:tcW w:w="2268" w:type="dxa"/>
          </w:tcPr>
          <w:p w:rsidR="00CE2C0F" w:rsidRPr="00247850" w:rsidRDefault="00CE2C0F" w:rsidP="009805FA">
            <w:pPr>
              <w:rPr>
                <w:sz w:val="22"/>
                <w:szCs w:val="22"/>
              </w:rPr>
            </w:pPr>
            <w:r w:rsidRPr="00247850">
              <w:rPr>
                <w:sz w:val="22"/>
                <w:szCs w:val="22"/>
              </w:rPr>
              <w:t>Игровые упражнения</w:t>
            </w:r>
          </w:p>
          <w:p w:rsidR="00CE2C0F" w:rsidRPr="00247850" w:rsidRDefault="00CE2C0F" w:rsidP="009805FA">
            <w:pPr>
              <w:rPr>
                <w:sz w:val="22"/>
                <w:szCs w:val="22"/>
              </w:rPr>
            </w:pPr>
            <w:r w:rsidRPr="00247850">
              <w:rPr>
                <w:sz w:val="22"/>
                <w:szCs w:val="22"/>
              </w:rPr>
              <w:t>Напоминание</w:t>
            </w:r>
          </w:p>
          <w:p w:rsidR="00CE2C0F" w:rsidRPr="00247850" w:rsidRDefault="00CE2C0F" w:rsidP="009805FA">
            <w:pPr>
              <w:rPr>
                <w:sz w:val="22"/>
                <w:szCs w:val="22"/>
              </w:rPr>
            </w:pPr>
            <w:r w:rsidRPr="00247850">
              <w:rPr>
                <w:sz w:val="22"/>
                <w:szCs w:val="22"/>
              </w:rPr>
              <w:t>Объяснение</w:t>
            </w:r>
          </w:p>
          <w:p w:rsidR="00CE2C0F" w:rsidRPr="00247850" w:rsidRDefault="00CE2C0F" w:rsidP="009805FA">
            <w:pPr>
              <w:rPr>
                <w:sz w:val="22"/>
                <w:szCs w:val="22"/>
              </w:rPr>
            </w:pPr>
            <w:r w:rsidRPr="00247850">
              <w:rPr>
                <w:sz w:val="22"/>
                <w:szCs w:val="22"/>
              </w:rPr>
              <w:t>Рассматривание (ср. гр.)</w:t>
            </w:r>
          </w:p>
          <w:p w:rsidR="00CE2C0F" w:rsidRPr="00247850" w:rsidRDefault="00CE2C0F" w:rsidP="009805FA">
            <w:pPr>
              <w:rPr>
                <w:sz w:val="22"/>
                <w:szCs w:val="22"/>
              </w:rPr>
            </w:pPr>
            <w:r w:rsidRPr="00247850">
              <w:rPr>
                <w:sz w:val="22"/>
                <w:szCs w:val="22"/>
              </w:rPr>
              <w:t>Наблюдение (ср. гр.)</w:t>
            </w:r>
          </w:p>
          <w:p w:rsidR="00CE2C0F" w:rsidRPr="00247850" w:rsidRDefault="00CE2C0F" w:rsidP="009805FA">
            <w:pPr>
              <w:rPr>
                <w:sz w:val="22"/>
                <w:szCs w:val="22"/>
              </w:rPr>
            </w:pPr>
          </w:p>
        </w:tc>
        <w:tc>
          <w:tcPr>
            <w:tcW w:w="1858" w:type="dxa"/>
          </w:tcPr>
          <w:p w:rsidR="00CE2C0F" w:rsidRPr="00247850" w:rsidRDefault="00CE2C0F" w:rsidP="009805FA">
            <w:pPr>
              <w:rPr>
                <w:sz w:val="22"/>
                <w:szCs w:val="22"/>
              </w:rPr>
            </w:pPr>
            <w:r w:rsidRPr="00247850">
              <w:rPr>
                <w:sz w:val="22"/>
                <w:szCs w:val="22"/>
              </w:rPr>
              <w:t>Игры (дидактические, развивающие, подвижные)</w:t>
            </w:r>
          </w:p>
          <w:p w:rsidR="00CE2C0F" w:rsidRPr="00247850" w:rsidRDefault="00CE2C0F" w:rsidP="009805FA">
            <w:pPr>
              <w:rPr>
                <w:sz w:val="22"/>
                <w:szCs w:val="22"/>
              </w:rPr>
            </w:pPr>
          </w:p>
        </w:tc>
      </w:tr>
      <w:tr w:rsidR="00CE2C0F" w:rsidRPr="00367F72" w:rsidTr="00965BF0">
        <w:tc>
          <w:tcPr>
            <w:tcW w:w="2093" w:type="dxa"/>
          </w:tcPr>
          <w:p w:rsidR="00CE2C0F" w:rsidRPr="00247850" w:rsidRDefault="00CE2C0F" w:rsidP="009805FA">
            <w:pPr>
              <w:rPr>
                <w:sz w:val="22"/>
                <w:szCs w:val="22"/>
              </w:rPr>
            </w:pPr>
          </w:p>
        </w:tc>
        <w:tc>
          <w:tcPr>
            <w:tcW w:w="1417" w:type="dxa"/>
          </w:tcPr>
          <w:p w:rsidR="00CE2C0F" w:rsidRPr="00247850" w:rsidRDefault="00CE2C0F" w:rsidP="009805FA">
            <w:pPr>
              <w:rPr>
                <w:sz w:val="22"/>
                <w:szCs w:val="22"/>
              </w:rPr>
            </w:pPr>
            <w:r w:rsidRPr="00247850">
              <w:rPr>
                <w:sz w:val="22"/>
                <w:szCs w:val="22"/>
              </w:rPr>
              <w:t>5-7 лет старшая и подг. к школе группы</w:t>
            </w:r>
          </w:p>
          <w:p w:rsidR="00CE2C0F" w:rsidRPr="00247850" w:rsidRDefault="00CE2C0F" w:rsidP="009805FA">
            <w:pPr>
              <w:rPr>
                <w:sz w:val="22"/>
                <w:szCs w:val="22"/>
              </w:rPr>
            </w:pPr>
          </w:p>
        </w:tc>
        <w:tc>
          <w:tcPr>
            <w:tcW w:w="2552" w:type="dxa"/>
          </w:tcPr>
          <w:p w:rsidR="00CE2C0F" w:rsidRPr="00247850" w:rsidRDefault="00CE2C0F" w:rsidP="009805FA">
            <w:pPr>
              <w:rPr>
                <w:sz w:val="22"/>
                <w:szCs w:val="22"/>
              </w:rPr>
            </w:pPr>
            <w:r w:rsidRPr="00247850">
              <w:rPr>
                <w:sz w:val="22"/>
                <w:szCs w:val="22"/>
              </w:rPr>
              <w:t>Интегрированные занятия</w:t>
            </w:r>
          </w:p>
          <w:p w:rsidR="00CE2C0F" w:rsidRPr="00247850" w:rsidRDefault="00CE2C0F" w:rsidP="009805FA">
            <w:pPr>
              <w:rPr>
                <w:sz w:val="22"/>
                <w:szCs w:val="22"/>
              </w:rPr>
            </w:pPr>
            <w:r w:rsidRPr="00247850">
              <w:rPr>
                <w:sz w:val="22"/>
                <w:szCs w:val="22"/>
              </w:rPr>
              <w:t>Проблемно-поисковые ситуации</w:t>
            </w:r>
          </w:p>
          <w:p w:rsidR="00CE2C0F" w:rsidRPr="00247850" w:rsidRDefault="00CE2C0F" w:rsidP="009805FA">
            <w:pPr>
              <w:rPr>
                <w:sz w:val="22"/>
                <w:szCs w:val="22"/>
              </w:rPr>
            </w:pPr>
            <w:r w:rsidRPr="00247850">
              <w:rPr>
                <w:sz w:val="22"/>
                <w:szCs w:val="22"/>
              </w:rPr>
              <w:t>Упражнения</w:t>
            </w:r>
          </w:p>
          <w:p w:rsidR="00CE2C0F" w:rsidRPr="00247850" w:rsidRDefault="00CE2C0F" w:rsidP="009805FA">
            <w:pPr>
              <w:rPr>
                <w:sz w:val="22"/>
                <w:szCs w:val="22"/>
              </w:rPr>
            </w:pPr>
            <w:r w:rsidRPr="00247850">
              <w:rPr>
                <w:sz w:val="22"/>
                <w:szCs w:val="22"/>
              </w:rPr>
              <w:t>Игры (дидактические, подвижные)</w:t>
            </w:r>
          </w:p>
          <w:p w:rsidR="00CE2C0F" w:rsidRPr="00247850" w:rsidRDefault="00CE2C0F" w:rsidP="009805FA">
            <w:pPr>
              <w:rPr>
                <w:sz w:val="22"/>
                <w:szCs w:val="22"/>
              </w:rPr>
            </w:pPr>
            <w:r w:rsidRPr="00247850">
              <w:rPr>
                <w:sz w:val="22"/>
                <w:szCs w:val="22"/>
              </w:rPr>
              <w:t>Рассматривание</w:t>
            </w:r>
          </w:p>
          <w:p w:rsidR="00CE2C0F" w:rsidRPr="00247850" w:rsidRDefault="00CE2C0F" w:rsidP="009805FA">
            <w:pPr>
              <w:rPr>
                <w:sz w:val="22"/>
                <w:szCs w:val="22"/>
              </w:rPr>
            </w:pPr>
            <w:r w:rsidRPr="00247850">
              <w:rPr>
                <w:sz w:val="22"/>
                <w:szCs w:val="22"/>
              </w:rPr>
              <w:t>Наблюдение</w:t>
            </w:r>
          </w:p>
          <w:p w:rsidR="00CE2C0F" w:rsidRPr="00247850" w:rsidRDefault="00CE2C0F" w:rsidP="009805FA">
            <w:pPr>
              <w:rPr>
                <w:sz w:val="22"/>
                <w:szCs w:val="22"/>
              </w:rPr>
            </w:pPr>
            <w:r w:rsidRPr="00247850">
              <w:rPr>
                <w:sz w:val="22"/>
                <w:szCs w:val="22"/>
              </w:rPr>
              <w:t>Досуг, КВН, Чтение</w:t>
            </w:r>
          </w:p>
        </w:tc>
        <w:tc>
          <w:tcPr>
            <w:tcW w:w="2268" w:type="dxa"/>
          </w:tcPr>
          <w:p w:rsidR="00CE2C0F" w:rsidRPr="00247850" w:rsidRDefault="00CE2C0F" w:rsidP="009805FA">
            <w:pPr>
              <w:rPr>
                <w:sz w:val="22"/>
                <w:szCs w:val="22"/>
              </w:rPr>
            </w:pPr>
            <w:r w:rsidRPr="00247850">
              <w:rPr>
                <w:sz w:val="22"/>
                <w:szCs w:val="22"/>
              </w:rPr>
              <w:t>Игровые упражнения</w:t>
            </w:r>
          </w:p>
          <w:p w:rsidR="00CE2C0F" w:rsidRPr="00247850" w:rsidRDefault="00CE2C0F" w:rsidP="009805FA">
            <w:pPr>
              <w:rPr>
                <w:sz w:val="22"/>
                <w:szCs w:val="22"/>
              </w:rPr>
            </w:pPr>
            <w:r w:rsidRPr="00247850">
              <w:rPr>
                <w:sz w:val="22"/>
                <w:szCs w:val="22"/>
              </w:rPr>
              <w:t>Объяснение</w:t>
            </w:r>
          </w:p>
          <w:p w:rsidR="00CE2C0F" w:rsidRPr="00247850" w:rsidRDefault="00CE2C0F" w:rsidP="009805FA">
            <w:pPr>
              <w:rPr>
                <w:sz w:val="22"/>
                <w:szCs w:val="22"/>
              </w:rPr>
            </w:pPr>
            <w:r w:rsidRPr="00247850">
              <w:rPr>
                <w:sz w:val="22"/>
                <w:szCs w:val="22"/>
              </w:rPr>
              <w:t>Рассматривание</w:t>
            </w:r>
          </w:p>
          <w:p w:rsidR="00CE2C0F" w:rsidRPr="00247850" w:rsidRDefault="00CE2C0F" w:rsidP="009805FA">
            <w:pPr>
              <w:rPr>
                <w:sz w:val="22"/>
                <w:szCs w:val="22"/>
              </w:rPr>
            </w:pPr>
            <w:r w:rsidRPr="00247850">
              <w:rPr>
                <w:sz w:val="22"/>
                <w:szCs w:val="22"/>
              </w:rPr>
              <w:t>Наблюдение</w:t>
            </w:r>
          </w:p>
          <w:p w:rsidR="00CE2C0F" w:rsidRPr="00247850" w:rsidRDefault="00CE2C0F" w:rsidP="009805FA">
            <w:pPr>
              <w:rPr>
                <w:sz w:val="22"/>
                <w:szCs w:val="22"/>
              </w:rPr>
            </w:pPr>
          </w:p>
        </w:tc>
        <w:tc>
          <w:tcPr>
            <w:tcW w:w="1858" w:type="dxa"/>
          </w:tcPr>
          <w:p w:rsidR="00CE2C0F" w:rsidRPr="00247850" w:rsidRDefault="00CE2C0F" w:rsidP="009805FA">
            <w:pPr>
              <w:rPr>
                <w:sz w:val="22"/>
                <w:szCs w:val="22"/>
              </w:rPr>
            </w:pPr>
            <w:r w:rsidRPr="00247850">
              <w:rPr>
                <w:sz w:val="22"/>
                <w:szCs w:val="22"/>
              </w:rPr>
              <w:t>Игры (дидактические, развивающие, подвижные)</w:t>
            </w:r>
          </w:p>
          <w:p w:rsidR="00CE2C0F" w:rsidRPr="00247850" w:rsidRDefault="00CE2C0F" w:rsidP="009805FA">
            <w:pPr>
              <w:rPr>
                <w:sz w:val="22"/>
                <w:szCs w:val="22"/>
              </w:rPr>
            </w:pPr>
          </w:p>
        </w:tc>
      </w:tr>
      <w:tr w:rsidR="00CE2C0F" w:rsidRPr="00367F72" w:rsidTr="00965BF0">
        <w:tc>
          <w:tcPr>
            <w:tcW w:w="2093" w:type="dxa"/>
          </w:tcPr>
          <w:p w:rsidR="00CE2C0F" w:rsidRPr="00247850" w:rsidRDefault="00CE2C0F" w:rsidP="009805FA">
            <w:pPr>
              <w:rPr>
                <w:sz w:val="22"/>
                <w:szCs w:val="22"/>
              </w:rPr>
            </w:pPr>
            <w:r w:rsidRPr="00247850">
              <w:rPr>
                <w:sz w:val="22"/>
                <w:szCs w:val="22"/>
              </w:rPr>
              <w:t>2. Детское экспериментирование</w:t>
            </w:r>
          </w:p>
          <w:p w:rsidR="00CE2C0F" w:rsidRPr="00247850" w:rsidRDefault="00CE2C0F" w:rsidP="009805FA">
            <w:pPr>
              <w:rPr>
                <w:sz w:val="22"/>
                <w:szCs w:val="22"/>
              </w:rPr>
            </w:pPr>
          </w:p>
        </w:tc>
        <w:tc>
          <w:tcPr>
            <w:tcW w:w="1417" w:type="dxa"/>
          </w:tcPr>
          <w:p w:rsidR="00CE2C0F" w:rsidRPr="00247850" w:rsidRDefault="00CE2C0F" w:rsidP="009805FA">
            <w:pPr>
              <w:rPr>
                <w:sz w:val="22"/>
                <w:szCs w:val="22"/>
              </w:rPr>
            </w:pPr>
            <w:r w:rsidRPr="00247850">
              <w:rPr>
                <w:sz w:val="22"/>
                <w:szCs w:val="22"/>
              </w:rPr>
              <w:t>3-5 лет вторая младшая и средняя группы</w:t>
            </w:r>
          </w:p>
          <w:p w:rsidR="00CE2C0F" w:rsidRPr="00247850" w:rsidRDefault="00CE2C0F" w:rsidP="009805FA">
            <w:pPr>
              <w:rPr>
                <w:sz w:val="22"/>
                <w:szCs w:val="22"/>
              </w:rPr>
            </w:pPr>
          </w:p>
        </w:tc>
        <w:tc>
          <w:tcPr>
            <w:tcW w:w="2552" w:type="dxa"/>
          </w:tcPr>
          <w:p w:rsidR="00CE2C0F" w:rsidRPr="00247850" w:rsidRDefault="00CE2C0F" w:rsidP="009805FA">
            <w:pPr>
              <w:rPr>
                <w:sz w:val="22"/>
                <w:szCs w:val="22"/>
              </w:rPr>
            </w:pPr>
            <w:r w:rsidRPr="00247850">
              <w:rPr>
                <w:sz w:val="22"/>
                <w:szCs w:val="22"/>
              </w:rPr>
              <w:t>Обучение в условиях специально оборудованной полифункциональной интерактивной среде Игровые занятия с</w:t>
            </w:r>
          </w:p>
          <w:p w:rsidR="00CE2C0F" w:rsidRPr="00247850" w:rsidRDefault="00CE2C0F" w:rsidP="009805FA">
            <w:pPr>
              <w:rPr>
                <w:sz w:val="22"/>
                <w:szCs w:val="22"/>
              </w:rPr>
            </w:pPr>
            <w:r w:rsidRPr="00247850">
              <w:rPr>
                <w:sz w:val="22"/>
                <w:szCs w:val="22"/>
              </w:rPr>
              <w:t xml:space="preserve">использованием </w:t>
            </w:r>
            <w:r w:rsidRPr="00247850">
              <w:rPr>
                <w:sz w:val="22"/>
                <w:szCs w:val="22"/>
              </w:rPr>
              <w:lastRenderedPageBreak/>
              <w:t>полифункционального игрового оборудования</w:t>
            </w:r>
          </w:p>
          <w:p w:rsidR="00CE2C0F" w:rsidRPr="00247850" w:rsidRDefault="00CE2C0F" w:rsidP="009805FA">
            <w:pPr>
              <w:rPr>
                <w:sz w:val="22"/>
                <w:szCs w:val="22"/>
              </w:rPr>
            </w:pPr>
            <w:r w:rsidRPr="00247850">
              <w:rPr>
                <w:sz w:val="22"/>
                <w:szCs w:val="22"/>
              </w:rPr>
              <w:t>Игровые упражнения</w:t>
            </w:r>
          </w:p>
          <w:p w:rsidR="00CE2C0F" w:rsidRPr="00247850" w:rsidRDefault="00CE2C0F" w:rsidP="009805FA">
            <w:pPr>
              <w:rPr>
                <w:sz w:val="22"/>
                <w:szCs w:val="22"/>
              </w:rPr>
            </w:pPr>
          </w:p>
          <w:p w:rsidR="00CE2C0F" w:rsidRPr="00247850" w:rsidRDefault="00CE2C0F" w:rsidP="009805FA">
            <w:pPr>
              <w:rPr>
                <w:sz w:val="22"/>
                <w:szCs w:val="22"/>
              </w:rPr>
            </w:pPr>
            <w:r w:rsidRPr="00247850">
              <w:rPr>
                <w:sz w:val="22"/>
                <w:szCs w:val="22"/>
              </w:rPr>
              <w:t>Игры (дидактические, развивающие, подвижные)</w:t>
            </w:r>
          </w:p>
          <w:p w:rsidR="00CE2C0F" w:rsidRPr="00247850" w:rsidRDefault="00CE2C0F" w:rsidP="009805FA">
            <w:pPr>
              <w:rPr>
                <w:sz w:val="22"/>
                <w:szCs w:val="22"/>
              </w:rPr>
            </w:pPr>
            <w:r w:rsidRPr="00247850">
              <w:rPr>
                <w:sz w:val="22"/>
                <w:szCs w:val="22"/>
              </w:rPr>
              <w:t>Игры-экспериментирования</w:t>
            </w:r>
          </w:p>
          <w:p w:rsidR="00CE2C0F" w:rsidRPr="00247850" w:rsidRDefault="00CE2C0F" w:rsidP="009805FA">
            <w:pPr>
              <w:rPr>
                <w:sz w:val="22"/>
                <w:szCs w:val="22"/>
              </w:rPr>
            </w:pPr>
            <w:r w:rsidRPr="00247850">
              <w:rPr>
                <w:sz w:val="22"/>
                <w:szCs w:val="22"/>
              </w:rPr>
              <w:t>Простейшие опыты</w:t>
            </w:r>
          </w:p>
        </w:tc>
        <w:tc>
          <w:tcPr>
            <w:tcW w:w="2268" w:type="dxa"/>
          </w:tcPr>
          <w:p w:rsidR="00CE2C0F" w:rsidRPr="00247850" w:rsidRDefault="00CE2C0F" w:rsidP="009805FA">
            <w:pPr>
              <w:rPr>
                <w:sz w:val="22"/>
                <w:szCs w:val="22"/>
              </w:rPr>
            </w:pPr>
            <w:r w:rsidRPr="00247850">
              <w:rPr>
                <w:sz w:val="22"/>
                <w:szCs w:val="22"/>
              </w:rPr>
              <w:lastRenderedPageBreak/>
              <w:t xml:space="preserve"> Игровые упражнения</w:t>
            </w:r>
          </w:p>
          <w:p w:rsidR="00CE2C0F" w:rsidRPr="00247850" w:rsidRDefault="00CE2C0F" w:rsidP="009805FA">
            <w:pPr>
              <w:rPr>
                <w:sz w:val="22"/>
                <w:szCs w:val="22"/>
              </w:rPr>
            </w:pPr>
            <w:r w:rsidRPr="00247850">
              <w:rPr>
                <w:sz w:val="22"/>
                <w:szCs w:val="22"/>
              </w:rPr>
              <w:t>Напоминание</w:t>
            </w:r>
          </w:p>
          <w:p w:rsidR="00CE2C0F" w:rsidRPr="00247850" w:rsidRDefault="00CE2C0F" w:rsidP="009805FA">
            <w:pPr>
              <w:rPr>
                <w:sz w:val="22"/>
                <w:szCs w:val="22"/>
              </w:rPr>
            </w:pPr>
            <w:r w:rsidRPr="00247850">
              <w:rPr>
                <w:sz w:val="22"/>
                <w:szCs w:val="22"/>
              </w:rPr>
              <w:t>Объяснение</w:t>
            </w:r>
          </w:p>
          <w:p w:rsidR="00CE2C0F" w:rsidRPr="00247850" w:rsidRDefault="00CE2C0F" w:rsidP="009805FA">
            <w:pPr>
              <w:rPr>
                <w:sz w:val="22"/>
                <w:szCs w:val="22"/>
              </w:rPr>
            </w:pPr>
            <w:r w:rsidRPr="00247850">
              <w:rPr>
                <w:sz w:val="22"/>
                <w:szCs w:val="22"/>
              </w:rPr>
              <w:t>Обследование</w:t>
            </w:r>
          </w:p>
          <w:p w:rsidR="00CE2C0F" w:rsidRPr="00247850" w:rsidRDefault="00CE2C0F" w:rsidP="009805FA">
            <w:pPr>
              <w:rPr>
                <w:sz w:val="22"/>
                <w:szCs w:val="22"/>
              </w:rPr>
            </w:pPr>
            <w:r w:rsidRPr="00247850">
              <w:rPr>
                <w:sz w:val="22"/>
                <w:szCs w:val="22"/>
              </w:rPr>
              <w:t>Наблюдение</w:t>
            </w:r>
          </w:p>
          <w:p w:rsidR="00CE2C0F" w:rsidRPr="00247850" w:rsidRDefault="00CE2C0F" w:rsidP="009805FA">
            <w:pPr>
              <w:rPr>
                <w:sz w:val="22"/>
                <w:szCs w:val="22"/>
              </w:rPr>
            </w:pPr>
            <w:r w:rsidRPr="00247850">
              <w:rPr>
                <w:sz w:val="22"/>
                <w:szCs w:val="22"/>
              </w:rPr>
              <w:t xml:space="preserve">Наблюдение на </w:t>
            </w:r>
            <w:r w:rsidRPr="00247850">
              <w:rPr>
                <w:sz w:val="22"/>
                <w:szCs w:val="22"/>
              </w:rPr>
              <w:lastRenderedPageBreak/>
              <w:t>прогулке</w:t>
            </w:r>
          </w:p>
          <w:p w:rsidR="00CE2C0F" w:rsidRPr="00247850" w:rsidRDefault="00CE2C0F" w:rsidP="009805FA">
            <w:pPr>
              <w:rPr>
                <w:sz w:val="22"/>
                <w:szCs w:val="22"/>
              </w:rPr>
            </w:pPr>
            <w:r w:rsidRPr="00247850">
              <w:rPr>
                <w:sz w:val="22"/>
                <w:szCs w:val="22"/>
              </w:rPr>
              <w:t>Развивающие игры</w:t>
            </w:r>
          </w:p>
          <w:p w:rsidR="00CE2C0F" w:rsidRPr="00247850" w:rsidRDefault="00CE2C0F" w:rsidP="009805FA">
            <w:pPr>
              <w:rPr>
                <w:sz w:val="22"/>
                <w:szCs w:val="22"/>
              </w:rPr>
            </w:pPr>
          </w:p>
        </w:tc>
        <w:tc>
          <w:tcPr>
            <w:tcW w:w="1858" w:type="dxa"/>
          </w:tcPr>
          <w:p w:rsidR="00CE2C0F" w:rsidRPr="00247850" w:rsidRDefault="00CE2C0F" w:rsidP="009805FA">
            <w:pPr>
              <w:rPr>
                <w:sz w:val="22"/>
                <w:szCs w:val="22"/>
              </w:rPr>
            </w:pPr>
            <w:r w:rsidRPr="00247850">
              <w:rPr>
                <w:sz w:val="22"/>
                <w:szCs w:val="22"/>
              </w:rPr>
              <w:lastRenderedPageBreak/>
              <w:t>Игры дидактические развивающие, подвижные</w:t>
            </w:r>
          </w:p>
          <w:p w:rsidR="00CE2C0F" w:rsidRPr="00247850" w:rsidRDefault="00CE2C0F" w:rsidP="009805FA">
            <w:pPr>
              <w:rPr>
                <w:sz w:val="22"/>
                <w:szCs w:val="22"/>
              </w:rPr>
            </w:pPr>
            <w:r w:rsidRPr="00247850">
              <w:rPr>
                <w:sz w:val="22"/>
                <w:szCs w:val="22"/>
              </w:rPr>
              <w:t>Игры экспериментирования</w:t>
            </w:r>
          </w:p>
          <w:p w:rsidR="00CE2C0F" w:rsidRPr="00247850" w:rsidRDefault="00CE2C0F" w:rsidP="009805FA">
            <w:pPr>
              <w:rPr>
                <w:sz w:val="22"/>
                <w:szCs w:val="22"/>
              </w:rPr>
            </w:pPr>
            <w:r w:rsidRPr="00247850">
              <w:rPr>
                <w:sz w:val="22"/>
                <w:szCs w:val="22"/>
              </w:rPr>
              <w:lastRenderedPageBreak/>
              <w:t>Игры с использованием дидактического материала Наблюдение</w:t>
            </w:r>
          </w:p>
          <w:p w:rsidR="00CE2C0F" w:rsidRPr="00247850" w:rsidRDefault="00CE2C0F" w:rsidP="009805FA">
            <w:pPr>
              <w:rPr>
                <w:sz w:val="22"/>
                <w:szCs w:val="22"/>
              </w:rPr>
            </w:pPr>
            <w:r w:rsidRPr="00247850">
              <w:rPr>
                <w:sz w:val="22"/>
                <w:szCs w:val="22"/>
              </w:rPr>
              <w:t>Интегрированная детская деятельность</w:t>
            </w:r>
          </w:p>
          <w:p w:rsidR="00CE2C0F" w:rsidRPr="00247850" w:rsidRDefault="00CE2C0F" w:rsidP="009805FA">
            <w:pPr>
              <w:rPr>
                <w:sz w:val="22"/>
                <w:szCs w:val="22"/>
              </w:rPr>
            </w:pPr>
            <w:r w:rsidRPr="00247850">
              <w:rPr>
                <w:sz w:val="22"/>
                <w:szCs w:val="22"/>
              </w:rPr>
              <w:t>(включение ребенком полученного сенсорного опыта в его практическую деятельность: предметную, продуктивную, игровую)</w:t>
            </w:r>
          </w:p>
        </w:tc>
      </w:tr>
      <w:tr w:rsidR="00CE2C0F" w:rsidRPr="00367F72" w:rsidTr="00965BF0">
        <w:tc>
          <w:tcPr>
            <w:tcW w:w="2093" w:type="dxa"/>
          </w:tcPr>
          <w:p w:rsidR="00CE2C0F" w:rsidRPr="00247850" w:rsidRDefault="00CE2C0F" w:rsidP="009805FA">
            <w:pPr>
              <w:rPr>
                <w:sz w:val="22"/>
                <w:szCs w:val="22"/>
              </w:rPr>
            </w:pPr>
          </w:p>
        </w:tc>
        <w:tc>
          <w:tcPr>
            <w:tcW w:w="1417" w:type="dxa"/>
          </w:tcPr>
          <w:p w:rsidR="00CE2C0F" w:rsidRPr="00247850" w:rsidRDefault="00CE2C0F" w:rsidP="009805FA">
            <w:pPr>
              <w:rPr>
                <w:sz w:val="22"/>
                <w:szCs w:val="22"/>
              </w:rPr>
            </w:pPr>
            <w:r w:rsidRPr="00247850">
              <w:rPr>
                <w:sz w:val="22"/>
                <w:szCs w:val="22"/>
              </w:rPr>
              <w:t>5-7 лет старшая и подг. к школе группы</w:t>
            </w:r>
          </w:p>
          <w:p w:rsidR="00CE2C0F" w:rsidRPr="00247850" w:rsidRDefault="00CE2C0F" w:rsidP="009805FA">
            <w:pPr>
              <w:rPr>
                <w:sz w:val="22"/>
                <w:szCs w:val="22"/>
              </w:rPr>
            </w:pPr>
          </w:p>
        </w:tc>
        <w:tc>
          <w:tcPr>
            <w:tcW w:w="2552" w:type="dxa"/>
          </w:tcPr>
          <w:p w:rsidR="00CE2C0F" w:rsidRPr="00247850" w:rsidRDefault="00CE2C0F" w:rsidP="009805FA">
            <w:pPr>
              <w:rPr>
                <w:sz w:val="22"/>
                <w:szCs w:val="22"/>
              </w:rPr>
            </w:pPr>
            <w:r w:rsidRPr="00247850">
              <w:rPr>
                <w:sz w:val="22"/>
                <w:szCs w:val="22"/>
              </w:rPr>
              <w:t>Интегрированные занятия</w:t>
            </w:r>
          </w:p>
          <w:p w:rsidR="00CE2C0F" w:rsidRPr="00247850" w:rsidRDefault="00CE2C0F" w:rsidP="009805FA">
            <w:pPr>
              <w:rPr>
                <w:sz w:val="22"/>
                <w:szCs w:val="22"/>
              </w:rPr>
            </w:pPr>
            <w:r w:rsidRPr="00247850">
              <w:rPr>
                <w:sz w:val="22"/>
                <w:szCs w:val="22"/>
              </w:rPr>
              <w:t>Экспериментирование</w:t>
            </w:r>
          </w:p>
          <w:p w:rsidR="00CE2C0F" w:rsidRPr="00247850" w:rsidRDefault="00CE2C0F" w:rsidP="009805FA">
            <w:pPr>
              <w:rPr>
                <w:sz w:val="22"/>
                <w:szCs w:val="22"/>
              </w:rPr>
            </w:pPr>
            <w:r w:rsidRPr="00247850">
              <w:rPr>
                <w:sz w:val="22"/>
                <w:szCs w:val="22"/>
              </w:rPr>
              <w:t>Обучение в условиях специально оборудованной полифункциональной интерактивной среде</w:t>
            </w:r>
          </w:p>
          <w:p w:rsidR="00CE2C0F" w:rsidRPr="00247850" w:rsidRDefault="00CE2C0F" w:rsidP="009805FA">
            <w:pPr>
              <w:rPr>
                <w:sz w:val="22"/>
                <w:szCs w:val="22"/>
              </w:rPr>
            </w:pPr>
            <w:r w:rsidRPr="00247850">
              <w:rPr>
                <w:sz w:val="22"/>
                <w:szCs w:val="22"/>
              </w:rPr>
              <w:t>Игровые занятия с использованием полифункционального игрового оборудования</w:t>
            </w:r>
          </w:p>
          <w:p w:rsidR="00CE2C0F" w:rsidRPr="00247850" w:rsidRDefault="00CE2C0F" w:rsidP="009805FA">
            <w:pPr>
              <w:rPr>
                <w:sz w:val="22"/>
                <w:szCs w:val="22"/>
              </w:rPr>
            </w:pPr>
            <w:r w:rsidRPr="00247850">
              <w:rPr>
                <w:sz w:val="22"/>
                <w:szCs w:val="22"/>
              </w:rPr>
              <w:t>Игровые упражнения</w:t>
            </w:r>
          </w:p>
          <w:p w:rsidR="00CE2C0F" w:rsidRPr="00247850" w:rsidRDefault="00CE2C0F" w:rsidP="009805FA">
            <w:pPr>
              <w:rPr>
                <w:sz w:val="22"/>
                <w:szCs w:val="22"/>
              </w:rPr>
            </w:pPr>
            <w:r w:rsidRPr="00247850">
              <w:rPr>
                <w:sz w:val="22"/>
                <w:szCs w:val="22"/>
              </w:rPr>
              <w:t>Игры (дидактические, подвижные)</w:t>
            </w:r>
          </w:p>
          <w:p w:rsidR="00CE2C0F" w:rsidRPr="00247850" w:rsidRDefault="00CE2C0F" w:rsidP="009805FA">
            <w:pPr>
              <w:rPr>
                <w:sz w:val="22"/>
                <w:szCs w:val="22"/>
              </w:rPr>
            </w:pPr>
            <w:r w:rsidRPr="00247850">
              <w:rPr>
                <w:sz w:val="22"/>
                <w:szCs w:val="22"/>
              </w:rPr>
              <w:t>Показ</w:t>
            </w:r>
          </w:p>
          <w:p w:rsidR="00CE2C0F" w:rsidRPr="00247850" w:rsidRDefault="00CE2C0F" w:rsidP="009805FA">
            <w:pPr>
              <w:rPr>
                <w:sz w:val="22"/>
                <w:szCs w:val="22"/>
              </w:rPr>
            </w:pPr>
            <w:r w:rsidRPr="00247850">
              <w:rPr>
                <w:sz w:val="22"/>
                <w:szCs w:val="22"/>
              </w:rPr>
              <w:t>Тематическая прогулка</w:t>
            </w:r>
          </w:p>
          <w:p w:rsidR="00CE2C0F" w:rsidRPr="00247850" w:rsidRDefault="00CE2C0F" w:rsidP="009805FA">
            <w:pPr>
              <w:rPr>
                <w:sz w:val="22"/>
                <w:szCs w:val="22"/>
              </w:rPr>
            </w:pPr>
            <w:r w:rsidRPr="00247850">
              <w:rPr>
                <w:sz w:val="22"/>
                <w:szCs w:val="22"/>
              </w:rPr>
              <w:t>КВН (подг. гр.)</w:t>
            </w:r>
          </w:p>
          <w:p w:rsidR="00CE2C0F" w:rsidRPr="00247850" w:rsidRDefault="00CE2C0F" w:rsidP="009805FA">
            <w:pPr>
              <w:rPr>
                <w:sz w:val="22"/>
                <w:szCs w:val="22"/>
              </w:rPr>
            </w:pPr>
          </w:p>
        </w:tc>
        <w:tc>
          <w:tcPr>
            <w:tcW w:w="2268" w:type="dxa"/>
          </w:tcPr>
          <w:p w:rsidR="00CE2C0F" w:rsidRPr="00247850" w:rsidRDefault="00CE2C0F" w:rsidP="009805FA">
            <w:pPr>
              <w:rPr>
                <w:sz w:val="22"/>
                <w:szCs w:val="22"/>
              </w:rPr>
            </w:pPr>
            <w:r w:rsidRPr="00247850">
              <w:rPr>
                <w:sz w:val="22"/>
                <w:szCs w:val="22"/>
              </w:rPr>
              <w:t>Игровые упражнения</w:t>
            </w:r>
          </w:p>
          <w:p w:rsidR="00CE2C0F" w:rsidRPr="00247850" w:rsidRDefault="00CE2C0F" w:rsidP="009805FA">
            <w:pPr>
              <w:rPr>
                <w:sz w:val="22"/>
                <w:szCs w:val="22"/>
              </w:rPr>
            </w:pPr>
            <w:r w:rsidRPr="00247850">
              <w:rPr>
                <w:sz w:val="22"/>
                <w:szCs w:val="22"/>
              </w:rPr>
              <w:t>Напоминание</w:t>
            </w:r>
          </w:p>
          <w:p w:rsidR="00CE2C0F" w:rsidRPr="00247850" w:rsidRDefault="00CE2C0F" w:rsidP="009805FA">
            <w:pPr>
              <w:rPr>
                <w:sz w:val="22"/>
                <w:szCs w:val="22"/>
              </w:rPr>
            </w:pPr>
            <w:r w:rsidRPr="00247850">
              <w:rPr>
                <w:sz w:val="22"/>
                <w:szCs w:val="22"/>
              </w:rPr>
              <w:t>Объяснение</w:t>
            </w:r>
          </w:p>
          <w:p w:rsidR="00CE2C0F" w:rsidRPr="00247850" w:rsidRDefault="00CE2C0F" w:rsidP="009805FA">
            <w:pPr>
              <w:rPr>
                <w:sz w:val="22"/>
                <w:szCs w:val="22"/>
              </w:rPr>
            </w:pPr>
            <w:r w:rsidRPr="00247850">
              <w:rPr>
                <w:sz w:val="22"/>
                <w:szCs w:val="22"/>
              </w:rPr>
              <w:t>Обследование</w:t>
            </w:r>
          </w:p>
          <w:p w:rsidR="00CE2C0F" w:rsidRPr="00247850" w:rsidRDefault="00CE2C0F" w:rsidP="009805FA">
            <w:pPr>
              <w:rPr>
                <w:sz w:val="22"/>
                <w:szCs w:val="22"/>
              </w:rPr>
            </w:pPr>
            <w:r w:rsidRPr="00247850">
              <w:rPr>
                <w:sz w:val="22"/>
                <w:szCs w:val="22"/>
              </w:rPr>
              <w:t>Наблюдение</w:t>
            </w:r>
          </w:p>
          <w:p w:rsidR="00CE2C0F" w:rsidRPr="00247850" w:rsidRDefault="00CE2C0F" w:rsidP="009805FA">
            <w:pPr>
              <w:rPr>
                <w:sz w:val="22"/>
                <w:szCs w:val="22"/>
              </w:rPr>
            </w:pPr>
            <w:r w:rsidRPr="00247850">
              <w:rPr>
                <w:sz w:val="22"/>
                <w:szCs w:val="22"/>
              </w:rPr>
              <w:t>Наблюдение на прогулке</w:t>
            </w:r>
          </w:p>
          <w:p w:rsidR="00CE2C0F" w:rsidRPr="00247850" w:rsidRDefault="00CE2C0F" w:rsidP="009805FA">
            <w:pPr>
              <w:rPr>
                <w:sz w:val="22"/>
                <w:szCs w:val="22"/>
              </w:rPr>
            </w:pPr>
            <w:r w:rsidRPr="00247850">
              <w:rPr>
                <w:sz w:val="22"/>
                <w:szCs w:val="22"/>
              </w:rPr>
              <w:t>Игры экспериментирования</w:t>
            </w:r>
          </w:p>
          <w:p w:rsidR="00CE2C0F" w:rsidRPr="00247850" w:rsidRDefault="00CE2C0F" w:rsidP="009805FA">
            <w:pPr>
              <w:rPr>
                <w:sz w:val="22"/>
                <w:szCs w:val="22"/>
              </w:rPr>
            </w:pPr>
            <w:r w:rsidRPr="00247850">
              <w:rPr>
                <w:sz w:val="22"/>
                <w:szCs w:val="22"/>
              </w:rPr>
              <w:t>Развивающие игры</w:t>
            </w:r>
          </w:p>
          <w:p w:rsidR="00CE2C0F" w:rsidRPr="00247850" w:rsidRDefault="00CE2C0F" w:rsidP="009805FA">
            <w:pPr>
              <w:rPr>
                <w:sz w:val="22"/>
                <w:szCs w:val="22"/>
              </w:rPr>
            </w:pPr>
            <w:r w:rsidRPr="00247850">
              <w:rPr>
                <w:sz w:val="22"/>
                <w:szCs w:val="22"/>
              </w:rPr>
              <w:t>Проблемные ситуации</w:t>
            </w:r>
          </w:p>
          <w:p w:rsidR="00CE2C0F" w:rsidRPr="00247850" w:rsidRDefault="00CE2C0F" w:rsidP="009805FA">
            <w:pPr>
              <w:rPr>
                <w:sz w:val="22"/>
                <w:szCs w:val="22"/>
              </w:rPr>
            </w:pPr>
          </w:p>
        </w:tc>
        <w:tc>
          <w:tcPr>
            <w:tcW w:w="1858" w:type="dxa"/>
          </w:tcPr>
          <w:p w:rsidR="00CE2C0F" w:rsidRPr="00247850" w:rsidRDefault="00CE2C0F" w:rsidP="009805FA">
            <w:pPr>
              <w:rPr>
                <w:sz w:val="22"/>
                <w:szCs w:val="22"/>
              </w:rPr>
            </w:pPr>
            <w:r w:rsidRPr="00247850">
              <w:rPr>
                <w:sz w:val="22"/>
                <w:szCs w:val="22"/>
              </w:rPr>
              <w:t>Игры (дидактические, развивающие, подвижные)</w:t>
            </w:r>
          </w:p>
          <w:p w:rsidR="00CE2C0F" w:rsidRPr="00247850" w:rsidRDefault="00CE2C0F" w:rsidP="009805FA">
            <w:pPr>
              <w:rPr>
                <w:sz w:val="22"/>
                <w:szCs w:val="22"/>
              </w:rPr>
            </w:pPr>
            <w:r w:rsidRPr="00247850">
              <w:rPr>
                <w:sz w:val="22"/>
                <w:szCs w:val="22"/>
              </w:rPr>
              <w:t>Игры-экспериментирования Игры с использованием дидактических материалов</w:t>
            </w:r>
          </w:p>
          <w:p w:rsidR="00CE2C0F" w:rsidRPr="00247850" w:rsidRDefault="00CE2C0F" w:rsidP="009805FA">
            <w:pPr>
              <w:rPr>
                <w:sz w:val="22"/>
                <w:szCs w:val="22"/>
              </w:rPr>
            </w:pPr>
            <w:r w:rsidRPr="00247850">
              <w:rPr>
                <w:sz w:val="22"/>
                <w:szCs w:val="22"/>
              </w:rPr>
              <w:t>Наблюдение</w:t>
            </w:r>
          </w:p>
          <w:p w:rsidR="00CE2C0F" w:rsidRPr="00247850" w:rsidRDefault="00CE2C0F" w:rsidP="009805FA">
            <w:pPr>
              <w:rPr>
                <w:sz w:val="22"/>
                <w:szCs w:val="22"/>
              </w:rPr>
            </w:pPr>
            <w:r w:rsidRPr="00247850">
              <w:rPr>
                <w:sz w:val="22"/>
                <w:szCs w:val="22"/>
              </w:rPr>
              <w:t>Интегрированная детская деятельность</w:t>
            </w:r>
          </w:p>
          <w:p w:rsidR="00CE2C0F" w:rsidRPr="00247850" w:rsidRDefault="00CE2C0F" w:rsidP="009805FA">
            <w:pPr>
              <w:rPr>
                <w:sz w:val="22"/>
                <w:szCs w:val="22"/>
              </w:rPr>
            </w:pPr>
            <w:r w:rsidRPr="00247850">
              <w:rPr>
                <w:sz w:val="22"/>
                <w:szCs w:val="22"/>
              </w:rPr>
              <w:t>(включение ребенком полученного сенсорного опыта в его практическую деятельность: предметную, продуктивную, игровую)</w:t>
            </w:r>
          </w:p>
        </w:tc>
      </w:tr>
      <w:tr w:rsidR="00CE2C0F" w:rsidRPr="00367F72" w:rsidTr="00965BF0">
        <w:trPr>
          <w:trHeight w:val="987"/>
        </w:trPr>
        <w:tc>
          <w:tcPr>
            <w:tcW w:w="2093" w:type="dxa"/>
          </w:tcPr>
          <w:p w:rsidR="00CE2C0F" w:rsidRPr="00247850" w:rsidRDefault="00CE2C0F" w:rsidP="009805FA">
            <w:pPr>
              <w:rPr>
                <w:sz w:val="22"/>
                <w:szCs w:val="22"/>
              </w:rPr>
            </w:pPr>
            <w:r w:rsidRPr="00247850">
              <w:rPr>
                <w:sz w:val="22"/>
                <w:szCs w:val="22"/>
              </w:rPr>
              <w:t>3.Формирование целостной картины мира, расширение кругозора</w:t>
            </w:r>
          </w:p>
          <w:p w:rsidR="00CE2C0F" w:rsidRPr="00247850" w:rsidRDefault="00CE2C0F" w:rsidP="009805FA">
            <w:pPr>
              <w:rPr>
                <w:sz w:val="22"/>
                <w:szCs w:val="22"/>
              </w:rPr>
            </w:pPr>
          </w:p>
          <w:p w:rsidR="00CE2C0F" w:rsidRPr="00247850" w:rsidRDefault="00CE2C0F" w:rsidP="009805FA">
            <w:pPr>
              <w:rPr>
                <w:sz w:val="22"/>
                <w:szCs w:val="22"/>
              </w:rPr>
            </w:pPr>
          </w:p>
          <w:p w:rsidR="00CE2C0F" w:rsidRPr="00247850" w:rsidRDefault="00CE2C0F" w:rsidP="009805FA">
            <w:pPr>
              <w:rPr>
                <w:sz w:val="22"/>
                <w:szCs w:val="22"/>
              </w:rPr>
            </w:pPr>
          </w:p>
          <w:p w:rsidR="00CE2C0F" w:rsidRPr="00247850" w:rsidRDefault="00CE2C0F" w:rsidP="009805FA">
            <w:pPr>
              <w:rPr>
                <w:sz w:val="22"/>
                <w:szCs w:val="22"/>
              </w:rPr>
            </w:pPr>
            <w:r w:rsidRPr="00247850">
              <w:rPr>
                <w:sz w:val="22"/>
                <w:szCs w:val="22"/>
              </w:rPr>
              <w:t>* предметное и социальное окружение</w:t>
            </w:r>
          </w:p>
          <w:p w:rsidR="00CE2C0F" w:rsidRPr="00247850" w:rsidRDefault="00CE2C0F" w:rsidP="009805FA">
            <w:pPr>
              <w:rPr>
                <w:sz w:val="22"/>
                <w:szCs w:val="22"/>
              </w:rPr>
            </w:pPr>
            <w:r w:rsidRPr="00247850">
              <w:rPr>
                <w:sz w:val="22"/>
                <w:szCs w:val="22"/>
              </w:rPr>
              <w:t>* ознакомление с природой</w:t>
            </w:r>
          </w:p>
          <w:p w:rsidR="00CE2C0F" w:rsidRPr="00247850" w:rsidRDefault="00CE2C0F" w:rsidP="009805FA">
            <w:pPr>
              <w:rPr>
                <w:sz w:val="22"/>
                <w:szCs w:val="22"/>
                <w:lang w:val="tt-RU"/>
              </w:rPr>
            </w:pPr>
            <w:r w:rsidRPr="00247850">
              <w:rPr>
                <w:sz w:val="22"/>
                <w:szCs w:val="22"/>
              </w:rPr>
              <w:t>средняя группы</w:t>
            </w:r>
          </w:p>
        </w:tc>
        <w:tc>
          <w:tcPr>
            <w:tcW w:w="1417" w:type="dxa"/>
          </w:tcPr>
          <w:p w:rsidR="00CE2C0F" w:rsidRPr="00247850" w:rsidRDefault="00CE2C0F" w:rsidP="009805FA">
            <w:pPr>
              <w:rPr>
                <w:sz w:val="22"/>
                <w:szCs w:val="22"/>
                <w:lang w:val="tt-RU"/>
              </w:rPr>
            </w:pPr>
            <w:r w:rsidRPr="00247850">
              <w:rPr>
                <w:sz w:val="22"/>
                <w:szCs w:val="22"/>
              </w:rPr>
              <w:t>3-5 лет вторая младшая и средняя группы</w:t>
            </w:r>
          </w:p>
        </w:tc>
        <w:tc>
          <w:tcPr>
            <w:tcW w:w="2552" w:type="dxa"/>
          </w:tcPr>
          <w:p w:rsidR="00CE2C0F" w:rsidRPr="00247850" w:rsidRDefault="00CE2C0F" w:rsidP="009805FA">
            <w:pPr>
              <w:rPr>
                <w:sz w:val="22"/>
                <w:szCs w:val="22"/>
              </w:rPr>
            </w:pPr>
            <w:r w:rsidRPr="00247850">
              <w:rPr>
                <w:sz w:val="22"/>
                <w:szCs w:val="22"/>
              </w:rPr>
              <w:t>Сюжетно-ролевая игра</w:t>
            </w:r>
          </w:p>
          <w:p w:rsidR="00CE2C0F" w:rsidRPr="00247850" w:rsidRDefault="00CE2C0F" w:rsidP="009805FA">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Игровые обучающие ситуации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Целевые прогулки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Игра-экспериментирование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Исследовательская деятельность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Конструирование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Развивающие игры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Экскурсии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Ситуативный разговор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Рассказ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Беседы </w:t>
            </w:r>
          </w:p>
          <w:p w:rsidR="00CE2C0F" w:rsidRPr="00247850" w:rsidRDefault="00606243" w:rsidP="00606243">
            <w:pPr>
              <w:rPr>
                <w:sz w:val="22"/>
                <w:szCs w:val="22"/>
                <w:lang w:val="tt-RU"/>
              </w:rPr>
            </w:pPr>
            <w:r w:rsidRPr="00247850">
              <w:rPr>
                <w:rFonts w:eastAsia="Calibri"/>
                <w:color w:val="000000"/>
                <w:sz w:val="22"/>
                <w:szCs w:val="22"/>
                <w:lang w:eastAsia="en-US"/>
              </w:rPr>
              <w:t>Экологические, досуги, праздники, развлечения</w:t>
            </w:r>
          </w:p>
        </w:tc>
        <w:tc>
          <w:tcPr>
            <w:tcW w:w="2268" w:type="dxa"/>
          </w:tcPr>
          <w:p w:rsidR="00CE2C0F" w:rsidRPr="00247850" w:rsidRDefault="00CE2C0F" w:rsidP="009805FA">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Сюжетно-ролевая игра </w:t>
            </w:r>
          </w:p>
          <w:p w:rsidR="00CE2C0F" w:rsidRPr="00247850" w:rsidRDefault="00CE2C0F" w:rsidP="009805FA">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Игровые обучающие ситуации </w:t>
            </w:r>
          </w:p>
          <w:p w:rsidR="00CE2C0F" w:rsidRPr="00247850" w:rsidRDefault="00CE2C0F" w:rsidP="009805FA">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Рассматривание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Наблюдение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Труд в уголке природе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Экспериментирование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Исследовательская деятельность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Конструирование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Развивающие игры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Экскурсии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Рассказ </w:t>
            </w:r>
          </w:p>
          <w:p w:rsidR="00CE2C0F" w:rsidRPr="00247850" w:rsidRDefault="00606243" w:rsidP="00606243">
            <w:pPr>
              <w:rPr>
                <w:sz w:val="22"/>
                <w:szCs w:val="22"/>
                <w:lang w:val="tt-RU"/>
              </w:rPr>
            </w:pPr>
            <w:r w:rsidRPr="00247850">
              <w:rPr>
                <w:rFonts w:eastAsia="Calibri"/>
                <w:color w:val="000000"/>
                <w:sz w:val="22"/>
                <w:szCs w:val="22"/>
                <w:lang w:eastAsia="en-US"/>
              </w:rPr>
              <w:t>Беседа</w:t>
            </w:r>
          </w:p>
        </w:tc>
        <w:tc>
          <w:tcPr>
            <w:tcW w:w="1858" w:type="dxa"/>
          </w:tcPr>
          <w:p w:rsidR="00CE2C0F" w:rsidRPr="00247850" w:rsidRDefault="00CE2C0F" w:rsidP="009805FA">
            <w:pPr>
              <w:rPr>
                <w:sz w:val="22"/>
                <w:szCs w:val="22"/>
              </w:rPr>
            </w:pPr>
            <w:r w:rsidRPr="00247850">
              <w:rPr>
                <w:sz w:val="22"/>
                <w:szCs w:val="22"/>
              </w:rPr>
              <w:t>Сюжетно-ролевая игра</w:t>
            </w:r>
          </w:p>
          <w:p w:rsidR="00CE2C0F" w:rsidRPr="00247850" w:rsidRDefault="00CE2C0F" w:rsidP="009805FA">
            <w:pPr>
              <w:rPr>
                <w:sz w:val="22"/>
                <w:szCs w:val="22"/>
              </w:rPr>
            </w:pPr>
            <w:r w:rsidRPr="00247850">
              <w:rPr>
                <w:sz w:val="22"/>
                <w:szCs w:val="22"/>
              </w:rPr>
              <w:t>Игровые обучающие ситуации</w:t>
            </w:r>
          </w:p>
          <w:p w:rsidR="00CE2C0F" w:rsidRPr="00247850" w:rsidRDefault="00CE2C0F" w:rsidP="009805FA">
            <w:pPr>
              <w:rPr>
                <w:sz w:val="22"/>
                <w:szCs w:val="22"/>
              </w:rPr>
            </w:pPr>
            <w:r w:rsidRPr="00247850">
              <w:rPr>
                <w:sz w:val="22"/>
                <w:szCs w:val="22"/>
              </w:rPr>
              <w:t>Игры с правилами</w:t>
            </w:r>
          </w:p>
          <w:p w:rsidR="00CE2C0F" w:rsidRPr="00247850" w:rsidRDefault="00CE2C0F" w:rsidP="009805FA">
            <w:pPr>
              <w:rPr>
                <w:sz w:val="22"/>
                <w:szCs w:val="22"/>
              </w:rPr>
            </w:pPr>
            <w:r w:rsidRPr="00247850">
              <w:rPr>
                <w:sz w:val="22"/>
                <w:szCs w:val="22"/>
              </w:rPr>
              <w:t>Рассматривание</w:t>
            </w:r>
          </w:p>
          <w:p w:rsidR="00CE2C0F" w:rsidRPr="00247850" w:rsidRDefault="00CE2C0F" w:rsidP="009805FA">
            <w:pPr>
              <w:rPr>
                <w:sz w:val="22"/>
                <w:szCs w:val="22"/>
              </w:rPr>
            </w:pPr>
            <w:r w:rsidRPr="00247850">
              <w:rPr>
                <w:sz w:val="22"/>
                <w:szCs w:val="22"/>
              </w:rPr>
              <w:t>Наблюдение</w:t>
            </w:r>
          </w:p>
          <w:p w:rsidR="00CE2C0F" w:rsidRPr="00247850" w:rsidRDefault="00CE2C0F" w:rsidP="009805FA">
            <w:pPr>
              <w:rPr>
                <w:sz w:val="22"/>
                <w:szCs w:val="22"/>
              </w:rPr>
            </w:pPr>
            <w:r w:rsidRPr="00247850">
              <w:rPr>
                <w:sz w:val="22"/>
                <w:szCs w:val="22"/>
              </w:rPr>
              <w:t>Исследовательская деятельность</w:t>
            </w:r>
          </w:p>
          <w:p w:rsidR="00CE2C0F" w:rsidRPr="00247850" w:rsidRDefault="00CE2C0F" w:rsidP="009805FA">
            <w:pPr>
              <w:rPr>
                <w:sz w:val="22"/>
                <w:szCs w:val="22"/>
              </w:rPr>
            </w:pPr>
            <w:r w:rsidRPr="00247850">
              <w:rPr>
                <w:sz w:val="22"/>
                <w:szCs w:val="22"/>
              </w:rPr>
              <w:t>Конструирование</w:t>
            </w:r>
          </w:p>
          <w:p w:rsidR="00CE2C0F" w:rsidRPr="00247850" w:rsidRDefault="00CE2C0F" w:rsidP="009805FA">
            <w:pPr>
              <w:rPr>
                <w:sz w:val="22"/>
                <w:szCs w:val="22"/>
                <w:lang w:val="tt-RU"/>
              </w:rPr>
            </w:pPr>
            <w:r w:rsidRPr="00247850">
              <w:rPr>
                <w:sz w:val="22"/>
                <w:szCs w:val="22"/>
              </w:rPr>
              <w:t>Развивающие игры</w:t>
            </w:r>
          </w:p>
        </w:tc>
      </w:tr>
      <w:tr w:rsidR="00CE2C0F" w:rsidRPr="00367F72" w:rsidTr="00965BF0">
        <w:tc>
          <w:tcPr>
            <w:tcW w:w="2093" w:type="dxa"/>
          </w:tcPr>
          <w:p w:rsidR="00CE2C0F" w:rsidRPr="00247850" w:rsidRDefault="00CE2C0F" w:rsidP="009805FA">
            <w:pPr>
              <w:rPr>
                <w:sz w:val="22"/>
                <w:szCs w:val="22"/>
              </w:rPr>
            </w:pPr>
          </w:p>
        </w:tc>
        <w:tc>
          <w:tcPr>
            <w:tcW w:w="1417" w:type="dxa"/>
          </w:tcPr>
          <w:p w:rsidR="00CE2C0F" w:rsidRPr="00247850" w:rsidRDefault="00CE2C0F" w:rsidP="009805FA">
            <w:pPr>
              <w:rPr>
                <w:sz w:val="22"/>
                <w:szCs w:val="22"/>
              </w:rPr>
            </w:pPr>
            <w:r w:rsidRPr="00247850">
              <w:rPr>
                <w:sz w:val="22"/>
                <w:szCs w:val="22"/>
              </w:rPr>
              <w:t>5-7 лет старшая и подг. к школе группы</w:t>
            </w:r>
          </w:p>
          <w:p w:rsidR="00CE2C0F" w:rsidRPr="00247850" w:rsidRDefault="00CE2C0F" w:rsidP="009805FA">
            <w:pPr>
              <w:rPr>
                <w:sz w:val="22"/>
                <w:szCs w:val="22"/>
              </w:rPr>
            </w:pPr>
          </w:p>
        </w:tc>
        <w:tc>
          <w:tcPr>
            <w:tcW w:w="2552" w:type="dxa"/>
          </w:tcPr>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Сюжетно-ролевая игра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Игровые обучающие ситуации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Наблюдение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Рассматривание, просмотр фильмов, слайдов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Труд в уголке природе, огороде, цветнике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Целевые прогулки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Экологические акции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Экспериментирование, опыты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Моделирование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Исследовательская деятельность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Комплексные, интегрированные занятия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Конструирование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Развивающие игры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Беседа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Рассказ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Создание коллекций, музейных экспозиций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Проектная деятельность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Проблемные ситуации </w:t>
            </w:r>
          </w:p>
          <w:p w:rsidR="00CE2C0F" w:rsidRPr="00247850" w:rsidRDefault="00606243" w:rsidP="00606243">
            <w:pPr>
              <w:rPr>
                <w:sz w:val="22"/>
                <w:szCs w:val="22"/>
              </w:rPr>
            </w:pPr>
            <w:r w:rsidRPr="00247850">
              <w:rPr>
                <w:rFonts w:eastAsia="Calibri"/>
                <w:color w:val="000000"/>
                <w:sz w:val="22"/>
                <w:szCs w:val="22"/>
                <w:lang w:eastAsia="en-US"/>
              </w:rPr>
              <w:t>Экологические, досуги, праздники, развлечения</w:t>
            </w:r>
          </w:p>
        </w:tc>
        <w:tc>
          <w:tcPr>
            <w:tcW w:w="2268" w:type="dxa"/>
          </w:tcPr>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Сюжетно-ролевая игра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Игровые обучающие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ситуации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Наблюдение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Труд в уголке природе, огороде, цветнике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Подкормка птиц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Выращивание</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 растений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Экспериментирование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Исследовательская деятельность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Конструирование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Развивающие игры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Беседа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Рассказ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Создание коллекций</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Проектная деятельность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Проблемные ситуации  </w:t>
            </w:r>
          </w:p>
          <w:p w:rsidR="00CE2C0F" w:rsidRPr="00247850" w:rsidRDefault="00CE2C0F" w:rsidP="009805FA">
            <w:pPr>
              <w:rPr>
                <w:sz w:val="22"/>
                <w:szCs w:val="22"/>
              </w:rPr>
            </w:pPr>
          </w:p>
        </w:tc>
        <w:tc>
          <w:tcPr>
            <w:tcW w:w="1858" w:type="dxa"/>
          </w:tcPr>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Сюжетно-ролевая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игра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Игры с правилами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Рассматривание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Наблюдение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Экспериментирование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Исследовательская деятельность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Конструирование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Развивающие игры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Моделирование </w:t>
            </w:r>
          </w:p>
          <w:p w:rsidR="00606243"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 xml:space="preserve">Самостоятельная художественно-речевая деятельность </w:t>
            </w:r>
          </w:p>
          <w:p w:rsidR="00CE2C0F" w:rsidRPr="00247850" w:rsidRDefault="00606243" w:rsidP="00606243">
            <w:pPr>
              <w:autoSpaceDE w:val="0"/>
              <w:autoSpaceDN w:val="0"/>
              <w:adjustRightInd w:val="0"/>
              <w:rPr>
                <w:rFonts w:eastAsia="Calibri"/>
                <w:color w:val="000000"/>
                <w:sz w:val="22"/>
                <w:szCs w:val="22"/>
                <w:lang w:eastAsia="en-US"/>
              </w:rPr>
            </w:pPr>
            <w:r w:rsidRPr="00247850">
              <w:rPr>
                <w:rFonts w:eastAsia="Calibri"/>
                <w:color w:val="000000"/>
                <w:sz w:val="22"/>
                <w:szCs w:val="22"/>
                <w:lang w:eastAsia="en-US"/>
              </w:rPr>
              <w:t>Деятельность в уголке природы</w:t>
            </w:r>
          </w:p>
          <w:p w:rsidR="00CE2C0F" w:rsidRPr="00247850" w:rsidRDefault="00CE2C0F" w:rsidP="009805FA">
            <w:pPr>
              <w:rPr>
                <w:sz w:val="22"/>
                <w:szCs w:val="22"/>
              </w:rPr>
            </w:pPr>
          </w:p>
        </w:tc>
      </w:tr>
    </w:tbl>
    <w:p w:rsidR="00CE2C0F" w:rsidRPr="00367F72" w:rsidRDefault="00CE2C0F" w:rsidP="00CE2C0F">
      <w:pPr>
        <w:rPr>
          <w:b/>
          <w:szCs w:val="22"/>
        </w:rPr>
      </w:pPr>
    </w:p>
    <w:p w:rsidR="00CE2C0F" w:rsidRPr="003A6109" w:rsidRDefault="00CE2C0F" w:rsidP="00965BF0">
      <w:pPr>
        <w:jc w:val="center"/>
        <w:rPr>
          <w:b/>
          <w:i/>
          <w:szCs w:val="22"/>
        </w:rPr>
      </w:pPr>
      <w:r w:rsidRPr="003A6109">
        <w:rPr>
          <w:b/>
          <w:i/>
          <w:szCs w:val="22"/>
        </w:rPr>
        <w:t xml:space="preserve">Формы </w:t>
      </w:r>
      <w:r w:rsidRPr="003A6109">
        <w:rPr>
          <w:b/>
          <w:i/>
        </w:rPr>
        <w:t xml:space="preserve">взаимодействия с семьями воспитанников по </w:t>
      </w:r>
      <w:r w:rsidRPr="003A6109">
        <w:rPr>
          <w:b/>
          <w:i/>
          <w:szCs w:val="22"/>
        </w:rPr>
        <w:t>образовательной  области</w:t>
      </w:r>
    </w:p>
    <w:p w:rsidR="00CE2C0F" w:rsidRPr="003A6109" w:rsidRDefault="00247850" w:rsidP="00CE2C0F">
      <w:pPr>
        <w:rPr>
          <w:b/>
          <w:i/>
          <w:szCs w:val="22"/>
        </w:rPr>
      </w:pPr>
      <w:r w:rsidRPr="003A6109">
        <w:rPr>
          <w:b/>
          <w:i/>
          <w:szCs w:val="22"/>
        </w:rPr>
        <w:t xml:space="preserve">         «Познавательно</w:t>
      </w:r>
      <w:r w:rsidRPr="003A6109">
        <w:rPr>
          <w:b/>
          <w:i/>
          <w:szCs w:val="22"/>
          <w:lang w:val="tt-RU"/>
        </w:rPr>
        <w:t xml:space="preserve">е  </w:t>
      </w:r>
      <w:r w:rsidR="00CE2C0F" w:rsidRPr="003A6109">
        <w:rPr>
          <w:b/>
          <w:i/>
          <w:szCs w:val="22"/>
        </w:rPr>
        <w:t xml:space="preserve">развитие»  </w:t>
      </w:r>
    </w:p>
    <w:p w:rsidR="00CE2C0F" w:rsidRPr="00367F72" w:rsidRDefault="00CE2C0F" w:rsidP="0051786B">
      <w:pPr>
        <w:jc w:val="both"/>
        <w:rPr>
          <w:b/>
        </w:rPr>
      </w:pPr>
      <w:r w:rsidRPr="00367F72">
        <w:t>1. Информирование родителей о содержании и жизнедеятельности детей в ДОУ, их достижениях и интересах:</w:t>
      </w:r>
    </w:p>
    <w:p w:rsidR="00CE2C0F" w:rsidRPr="00367F72" w:rsidRDefault="00CE2C0F" w:rsidP="0051786B">
      <w:pPr>
        <w:jc w:val="both"/>
      </w:pPr>
      <w:r w:rsidRPr="00367F72">
        <w:t>- Чему мы научимся (Чему научились),</w:t>
      </w:r>
    </w:p>
    <w:p w:rsidR="00CE2C0F" w:rsidRPr="00367F72" w:rsidRDefault="00CE2C0F" w:rsidP="0051786B">
      <w:pPr>
        <w:jc w:val="both"/>
      </w:pPr>
      <w:r w:rsidRPr="00367F72">
        <w:t>- Наши достижения,</w:t>
      </w:r>
    </w:p>
    <w:p w:rsidR="00CE2C0F" w:rsidRPr="00367F72" w:rsidRDefault="00CE2C0F" w:rsidP="0051786B">
      <w:pPr>
        <w:jc w:val="both"/>
      </w:pPr>
      <w:r w:rsidRPr="00367F72">
        <w:t>- Познавательно-игровые мини-центры для взаимодействия родителей с детьми в условиях ДОУ,</w:t>
      </w:r>
    </w:p>
    <w:p w:rsidR="00CE2C0F" w:rsidRPr="00367F72" w:rsidRDefault="00CE2C0F" w:rsidP="0051786B">
      <w:pPr>
        <w:jc w:val="both"/>
      </w:pPr>
      <w:r w:rsidRPr="00367F72">
        <w:t>- Выставки продуктов детской и детско-взрослой деятельности (рисунки, поделки, рассказы, проекты и т.п.)</w:t>
      </w:r>
    </w:p>
    <w:p w:rsidR="00CE2C0F" w:rsidRPr="00367F72" w:rsidRDefault="00CE2C0F" w:rsidP="0051786B">
      <w:pPr>
        <w:jc w:val="both"/>
      </w:pPr>
      <w:r w:rsidRPr="00367F72">
        <w:t>2. «Академия для родителей». Цели:</w:t>
      </w:r>
    </w:p>
    <w:p w:rsidR="00CE2C0F" w:rsidRPr="00367F72" w:rsidRDefault="00CE2C0F" w:rsidP="0051786B">
      <w:pPr>
        <w:jc w:val="both"/>
      </w:pPr>
      <w:r w:rsidRPr="00367F72">
        <w:t>- Выявление психолого-педагогических затруднений в семье,</w:t>
      </w:r>
    </w:p>
    <w:p w:rsidR="00CE2C0F" w:rsidRPr="00367F72" w:rsidRDefault="00CE2C0F" w:rsidP="0051786B">
      <w:pPr>
        <w:jc w:val="both"/>
      </w:pPr>
      <w:r w:rsidRPr="00367F72">
        <w:t>- Преодоление сложившихся стереотипов,</w:t>
      </w:r>
    </w:p>
    <w:p w:rsidR="00CE2C0F" w:rsidRPr="00367F72" w:rsidRDefault="00CE2C0F" w:rsidP="0051786B">
      <w:pPr>
        <w:jc w:val="both"/>
      </w:pPr>
      <w:r w:rsidRPr="00367F72">
        <w:t>- Повышение уровня компетенции и значимости родителей в вопросах воспитания и развития дошкольников,</w:t>
      </w:r>
    </w:p>
    <w:p w:rsidR="00CE2C0F" w:rsidRPr="00367F72" w:rsidRDefault="00CE2C0F" w:rsidP="0051786B">
      <w:pPr>
        <w:jc w:val="both"/>
      </w:pPr>
      <w:r w:rsidRPr="00367F72">
        <w:t>- Пропаганда гуманных методов взаимодействия с ребёнком.</w:t>
      </w:r>
    </w:p>
    <w:p w:rsidR="00CE2C0F" w:rsidRPr="00367F72" w:rsidRDefault="00CE2C0F" w:rsidP="0051786B">
      <w:pPr>
        <w:jc w:val="both"/>
      </w:pPr>
      <w:r w:rsidRPr="00367F72">
        <w:t>3. 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CE2C0F" w:rsidRPr="00367F72" w:rsidRDefault="00CE2C0F" w:rsidP="0051786B">
      <w:pPr>
        <w:jc w:val="both"/>
      </w:pPr>
      <w:r w:rsidRPr="00367F72">
        <w:t>4. Совместные досуги и мероприятия на основе партнёрской деятельности родителей и педагогов.</w:t>
      </w:r>
    </w:p>
    <w:p w:rsidR="00CE2C0F" w:rsidRPr="00367F72" w:rsidRDefault="00965BF0" w:rsidP="0051786B">
      <w:pPr>
        <w:jc w:val="both"/>
      </w:pPr>
      <w:r>
        <w:t>5.</w:t>
      </w:r>
      <w:r w:rsidR="00CE2C0F" w:rsidRPr="00367F72">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CE2C0F" w:rsidRPr="00367F72" w:rsidRDefault="00CE2C0F" w:rsidP="0051786B">
      <w:pPr>
        <w:jc w:val="both"/>
      </w:pPr>
      <w:r w:rsidRPr="00367F72">
        <w:t>6. Открытые мероприятия с детьми для родителей.</w:t>
      </w:r>
    </w:p>
    <w:p w:rsidR="00CE2C0F" w:rsidRPr="00367F72" w:rsidRDefault="00CE2C0F" w:rsidP="0051786B">
      <w:pPr>
        <w:jc w:val="both"/>
      </w:pPr>
      <w:r w:rsidRPr="00367F72">
        <w:lastRenderedPageBreak/>
        <w:t>7. 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EC5D6A" w:rsidRPr="00367F72" w:rsidRDefault="00EC5D6A" w:rsidP="0051786B">
      <w:pPr>
        <w:jc w:val="both"/>
      </w:pPr>
      <w:r w:rsidRPr="00367F72">
        <w:t>8. Совместные досуги, праздники, музыкальные и литературные вечера на основе взаимодействия родителей и детей.</w:t>
      </w:r>
    </w:p>
    <w:p w:rsidR="00EC5D6A" w:rsidRPr="00367F72" w:rsidRDefault="00EC5D6A" w:rsidP="0051786B">
      <w:pPr>
        <w:jc w:val="both"/>
      </w:pPr>
      <w:r w:rsidRPr="00367F72">
        <w:t>9.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EC5D6A" w:rsidRPr="00367F72" w:rsidRDefault="00EC5D6A" w:rsidP="0051786B">
      <w:pPr>
        <w:jc w:val="both"/>
      </w:pPr>
      <w:r w:rsidRPr="00367F72">
        <w:t>10. Создание в группе тематических выставок при участии родителей: «Дары природы», «История вещей», «Родной край», «Любимый поселок», «Профессии наших родителей», «Транспорт» и др. с целью расширения кругозора дошкольников.</w:t>
      </w:r>
    </w:p>
    <w:p w:rsidR="00EC5D6A" w:rsidRPr="00367F72" w:rsidRDefault="00EC5D6A" w:rsidP="0051786B">
      <w:pPr>
        <w:jc w:val="both"/>
      </w:pPr>
      <w:r w:rsidRPr="00367F72">
        <w:t>11. Совместная работа родителей с ребёнком над созданием семейных альбомов «Моя семья», «Моя родословная», «Семья и спорт», «Я живу в поселке Балтаси», «Как мы отдыхаем» и др.</w:t>
      </w:r>
    </w:p>
    <w:p w:rsidR="00EC5D6A" w:rsidRPr="00367F72" w:rsidRDefault="00EC5D6A" w:rsidP="0051786B">
      <w:pPr>
        <w:jc w:val="both"/>
      </w:pPr>
      <w:r w:rsidRPr="00367F72">
        <w:t>12.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EC5D6A" w:rsidRPr="00367F72" w:rsidRDefault="00EC5D6A" w:rsidP="0051786B">
      <w:pPr>
        <w:jc w:val="both"/>
      </w:pPr>
      <w:r w:rsidRPr="00367F72">
        <w:t>13. Проведение встреч с родителями с целью знакомства с профессиями, формирования уважительного отношения к людям труда.</w:t>
      </w:r>
    </w:p>
    <w:p w:rsidR="00EC5D6A" w:rsidRPr="00367F72" w:rsidRDefault="00EC5D6A" w:rsidP="0051786B">
      <w:pPr>
        <w:jc w:val="both"/>
      </w:pPr>
      <w:r w:rsidRPr="00367F72">
        <w:t>14. Организация совместных выставок «Наши увлечения» с целью формирования у детей</w:t>
      </w:r>
    </w:p>
    <w:p w:rsidR="00EC5D6A" w:rsidRPr="00367F72" w:rsidRDefault="00EC5D6A" w:rsidP="0051786B">
      <w:pPr>
        <w:jc w:val="both"/>
      </w:pPr>
      <w:r w:rsidRPr="00367F72">
        <w:t>умения самостоятельно занять себя и содержательно организовать досуг.</w:t>
      </w:r>
    </w:p>
    <w:p w:rsidR="00EC5D6A" w:rsidRPr="00367F72" w:rsidRDefault="00EC5D6A" w:rsidP="0051786B">
      <w:pPr>
        <w:jc w:val="both"/>
      </w:pPr>
      <w:r w:rsidRPr="00367F72">
        <w:t>15. Создание в группе «коллекций» - наборы открыток, календарей, минералов и др. предметов для познавательно-творческой работы.</w:t>
      </w:r>
    </w:p>
    <w:p w:rsidR="00EC5D6A" w:rsidRPr="00367F72" w:rsidRDefault="00EC5D6A" w:rsidP="0051786B">
      <w:pPr>
        <w:jc w:val="both"/>
      </w:pPr>
      <w:r w:rsidRPr="00367F72">
        <w:t>16. Совместное создание тематических альбомов экологической направленности «Птицы», «Животные», «Рыбы», «Цветы» и т.д.</w:t>
      </w:r>
    </w:p>
    <w:p w:rsidR="00EC5D6A" w:rsidRPr="00367F72" w:rsidRDefault="00EC5D6A" w:rsidP="0051786B">
      <w:pPr>
        <w:jc w:val="both"/>
      </w:pPr>
      <w:r w:rsidRPr="00367F72">
        <w:t>17. Воскресные экскурсии ребёнка с родителями по району проживания, городу с целью знакомства. Совместный поиск исторических сведений о нём.</w:t>
      </w:r>
    </w:p>
    <w:p w:rsidR="00EC5D6A" w:rsidRPr="00367F72" w:rsidRDefault="00EC5D6A" w:rsidP="0051786B">
      <w:pPr>
        <w:jc w:val="both"/>
      </w:pPr>
      <w:r w:rsidRPr="00367F72">
        <w:t>18. Совместный поиск ответов на обозначенные педагогом познавательные проблемы в энциклопедиях, книгах, журналах и других источниках.</w:t>
      </w:r>
    </w:p>
    <w:p w:rsidR="00EC5D6A" w:rsidRPr="00367F72" w:rsidRDefault="00EC5D6A" w:rsidP="0051786B">
      <w:pPr>
        <w:jc w:val="both"/>
      </w:pPr>
      <w:r w:rsidRPr="00367F72">
        <w:t>19. Игротека в детском саду с приглашением родителей и других членов семьи.</w:t>
      </w:r>
    </w:p>
    <w:p w:rsidR="00247850" w:rsidRDefault="00EC5D6A" w:rsidP="0051786B">
      <w:pPr>
        <w:jc w:val="both"/>
        <w:rPr>
          <w:lang w:val="tt-RU"/>
        </w:rPr>
      </w:pPr>
      <w:r w:rsidRPr="00367F72">
        <w:t>20.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247850" w:rsidRPr="00247850" w:rsidRDefault="00247850" w:rsidP="00247850">
      <w:pPr>
        <w:rPr>
          <w:lang w:val="tt-RU"/>
        </w:rPr>
      </w:pPr>
    </w:p>
    <w:p w:rsidR="00247850" w:rsidRPr="009805FA" w:rsidRDefault="00247850" w:rsidP="00965BF0">
      <w:pPr>
        <w:jc w:val="center"/>
        <w:rPr>
          <w:rFonts w:eastAsia="Calibri"/>
          <w:b/>
        </w:rPr>
      </w:pPr>
      <w:r w:rsidRPr="009805FA">
        <w:rPr>
          <w:rFonts w:eastAsia="Calibri"/>
          <w:b/>
        </w:rPr>
        <w:t>Использование национального регионального компонента в направлении познавательного развития ребенка включает:</w:t>
      </w:r>
    </w:p>
    <w:p w:rsidR="00EC5D6A" w:rsidRPr="0051786B" w:rsidRDefault="00247850" w:rsidP="0051786B">
      <w:pPr>
        <w:autoSpaceDE w:val="0"/>
        <w:autoSpaceDN w:val="0"/>
        <w:adjustRightInd w:val="0"/>
        <w:spacing w:line="276" w:lineRule="auto"/>
        <w:jc w:val="both"/>
        <w:rPr>
          <w:rFonts w:eastAsia="Calibri"/>
          <w:lang w:val="tt-RU"/>
        </w:rPr>
      </w:pPr>
      <w:r>
        <w:rPr>
          <w:rFonts w:eastAsia="Calibri"/>
          <w:lang w:val="tt-RU"/>
        </w:rPr>
        <w:t>-о</w:t>
      </w:r>
      <w:r w:rsidR="00EC5D6A" w:rsidRPr="00EC5D6A">
        <w:rPr>
          <w:rFonts w:eastAsia="Calibri"/>
        </w:rPr>
        <w:t>знакомление с образцами татарского фольклора: потешками, закличками, пальчиковыми играми, сказками.</w:t>
      </w:r>
    </w:p>
    <w:p w:rsidR="00EC5D6A" w:rsidRPr="00EC5D6A" w:rsidRDefault="00247850" w:rsidP="0051786B">
      <w:pPr>
        <w:autoSpaceDE w:val="0"/>
        <w:autoSpaceDN w:val="0"/>
        <w:adjustRightInd w:val="0"/>
        <w:spacing w:line="276" w:lineRule="auto"/>
        <w:jc w:val="both"/>
        <w:rPr>
          <w:rFonts w:eastAsia="Calibri"/>
        </w:rPr>
      </w:pPr>
      <w:r>
        <w:rPr>
          <w:rFonts w:eastAsia="Calibri"/>
          <w:lang w:val="tt-RU"/>
        </w:rPr>
        <w:t>-р</w:t>
      </w:r>
      <w:r w:rsidR="00EC5D6A" w:rsidRPr="00EC5D6A">
        <w:rPr>
          <w:rFonts w:eastAsia="Calibri"/>
        </w:rPr>
        <w:t>азвитие сенсорной культуры, используя образцы национальной одежды.</w:t>
      </w:r>
    </w:p>
    <w:p w:rsidR="00247850" w:rsidRDefault="0051786B" w:rsidP="0051786B">
      <w:pPr>
        <w:jc w:val="both"/>
        <w:rPr>
          <w:rFonts w:eastAsia="Calibri"/>
          <w:lang w:val="tt-RU"/>
        </w:rPr>
      </w:pPr>
      <w:r>
        <w:rPr>
          <w:rFonts w:eastAsia="Calibri"/>
          <w:lang w:val="tt-RU"/>
        </w:rPr>
        <w:t>-р</w:t>
      </w:r>
      <w:r w:rsidR="00EC5D6A" w:rsidRPr="00EC5D6A">
        <w:rPr>
          <w:rFonts w:eastAsia="Calibri"/>
        </w:rPr>
        <w:t>асширение знаний детей о своем родном городе – Казани; воспитание интереса к явлениям родной природы.</w:t>
      </w:r>
    </w:p>
    <w:p w:rsidR="00C34159" w:rsidRPr="00C34159" w:rsidRDefault="00247850" w:rsidP="0051786B">
      <w:pPr>
        <w:jc w:val="both"/>
        <w:rPr>
          <w:rFonts w:eastAsia="Calibri"/>
        </w:rPr>
      </w:pPr>
      <w:r>
        <w:rPr>
          <w:rFonts w:eastAsia="Calibri"/>
          <w:lang w:val="tt-RU"/>
        </w:rPr>
        <w:t>-</w:t>
      </w:r>
      <w:r w:rsidR="00C34159" w:rsidRPr="00C34159">
        <w:rPr>
          <w:rFonts w:eastAsia="Calibri"/>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Казани</w:t>
      </w:r>
    </w:p>
    <w:p w:rsidR="00C34159" w:rsidRPr="00C34159" w:rsidRDefault="00247850" w:rsidP="0051786B">
      <w:pPr>
        <w:autoSpaceDE w:val="0"/>
        <w:autoSpaceDN w:val="0"/>
        <w:adjustRightInd w:val="0"/>
        <w:spacing w:line="276" w:lineRule="auto"/>
        <w:jc w:val="both"/>
        <w:rPr>
          <w:rFonts w:eastAsia="Calibri"/>
        </w:rPr>
      </w:pPr>
      <w:r>
        <w:rPr>
          <w:rFonts w:eastAsia="Calibri"/>
          <w:lang w:val="tt-RU"/>
        </w:rPr>
        <w:t>-</w:t>
      </w:r>
      <w:r w:rsidR="00C34159" w:rsidRPr="00C34159">
        <w:rPr>
          <w:rFonts w:eastAsia="Calibri"/>
        </w:rPr>
        <w:t xml:space="preserve">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C34159" w:rsidRPr="00C34159" w:rsidRDefault="00247850" w:rsidP="0051786B">
      <w:pPr>
        <w:autoSpaceDE w:val="0"/>
        <w:autoSpaceDN w:val="0"/>
        <w:adjustRightInd w:val="0"/>
        <w:spacing w:line="276" w:lineRule="auto"/>
        <w:jc w:val="both"/>
        <w:rPr>
          <w:rFonts w:eastAsia="Calibri"/>
        </w:rPr>
      </w:pPr>
      <w:r>
        <w:rPr>
          <w:rFonts w:eastAsia="Calibri"/>
          <w:lang w:val="tt-RU"/>
        </w:rPr>
        <w:t>-</w:t>
      </w:r>
      <w:r w:rsidR="00C34159" w:rsidRPr="00C34159">
        <w:rPr>
          <w:rFonts w:eastAsia="Calibri"/>
        </w:rPr>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8820"/>
      </w:tblGrid>
      <w:tr w:rsidR="00C34159" w:rsidRPr="00D862DC" w:rsidTr="004C0165">
        <w:tc>
          <w:tcPr>
            <w:tcW w:w="1526" w:type="dxa"/>
            <w:shd w:val="clear" w:color="auto" w:fill="auto"/>
          </w:tcPr>
          <w:p w:rsidR="00C34159" w:rsidRPr="00D862DC" w:rsidRDefault="00C34159" w:rsidP="00D862DC">
            <w:pPr>
              <w:pStyle w:val="western"/>
              <w:spacing w:before="0" w:beforeAutospacing="0" w:after="0" w:afterAutospacing="0"/>
              <w:rPr>
                <w:color w:val="000000"/>
              </w:rPr>
            </w:pPr>
            <w:r w:rsidRPr="00D862DC">
              <w:rPr>
                <w:color w:val="000000"/>
              </w:rPr>
              <w:t>группы</w:t>
            </w:r>
          </w:p>
        </w:tc>
        <w:tc>
          <w:tcPr>
            <w:tcW w:w="8820" w:type="dxa"/>
            <w:shd w:val="clear" w:color="auto" w:fill="auto"/>
          </w:tcPr>
          <w:p w:rsidR="00C34159" w:rsidRPr="00D862DC" w:rsidRDefault="00C34159" w:rsidP="00D862DC">
            <w:pPr>
              <w:autoSpaceDE w:val="0"/>
              <w:autoSpaceDN w:val="0"/>
              <w:adjustRightInd w:val="0"/>
              <w:spacing w:line="276" w:lineRule="auto"/>
              <w:ind w:firstLine="567"/>
              <w:jc w:val="center"/>
              <w:rPr>
                <w:color w:val="000000"/>
              </w:rPr>
            </w:pPr>
            <w:r w:rsidRPr="00D862DC">
              <w:rPr>
                <w:color w:val="000000"/>
              </w:rPr>
              <w:t>Направления работы</w:t>
            </w:r>
          </w:p>
        </w:tc>
      </w:tr>
      <w:tr w:rsidR="00C34159" w:rsidRPr="00D862DC" w:rsidTr="004C0165">
        <w:tc>
          <w:tcPr>
            <w:tcW w:w="1526" w:type="dxa"/>
            <w:shd w:val="clear" w:color="auto" w:fill="auto"/>
          </w:tcPr>
          <w:p w:rsidR="00C34159" w:rsidRPr="00D862DC" w:rsidRDefault="00C34159" w:rsidP="00D862DC">
            <w:pPr>
              <w:pStyle w:val="western"/>
              <w:spacing w:before="0" w:beforeAutospacing="0" w:after="0" w:afterAutospacing="0"/>
              <w:rPr>
                <w:color w:val="000000"/>
              </w:rPr>
            </w:pPr>
            <w:r w:rsidRPr="00D862DC">
              <w:rPr>
                <w:color w:val="000000"/>
              </w:rPr>
              <w:t xml:space="preserve">Младшая </w:t>
            </w:r>
          </w:p>
        </w:tc>
        <w:tc>
          <w:tcPr>
            <w:tcW w:w="8820" w:type="dxa"/>
            <w:shd w:val="clear" w:color="auto" w:fill="auto"/>
          </w:tcPr>
          <w:p w:rsidR="00C34159" w:rsidRPr="00D862DC" w:rsidRDefault="00C34159" w:rsidP="004C0165">
            <w:pPr>
              <w:autoSpaceDE w:val="0"/>
              <w:autoSpaceDN w:val="0"/>
              <w:adjustRightInd w:val="0"/>
              <w:rPr>
                <w:rFonts w:eastAsia="Calibri"/>
              </w:rPr>
            </w:pPr>
            <w:r w:rsidRPr="00D862DC">
              <w:rPr>
                <w:rFonts w:eastAsia="Calibri"/>
              </w:rPr>
              <w:t>Ознакомление с образцами татарского фольклора: потешками, закличками, пальчиковыми играми, сказками.</w:t>
            </w:r>
          </w:p>
          <w:p w:rsidR="00C34159" w:rsidRPr="00D862DC" w:rsidRDefault="00C34159" w:rsidP="004C0165">
            <w:pPr>
              <w:autoSpaceDE w:val="0"/>
              <w:autoSpaceDN w:val="0"/>
              <w:adjustRightInd w:val="0"/>
              <w:rPr>
                <w:rFonts w:eastAsia="Calibri"/>
              </w:rPr>
            </w:pPr>
            <w:r w:rsidRPr="00D862DC">
              <w:rPr>
                <w:rFonts w:eastAsia="Calibri"/>
              </w:rPr>
              <w:lastRenderedPageBreak/>
              <w:t>Формирование умений правильного понимания смысла произведений.</w:t>
            </w:r>
          </w:p>
          <w:p w:rsidR="00C34159" w:rsidRPr="00D862DC" w:rsidRDefault="00C34159" w:rsidP="004C0165">
            <w:pPr>
              <w:autoSpaceDE w:val="0"/>
              <w:autoSpaceDN w:val="0"/>
              <w:adjustRightInd w:val="0"/>
              <w:rPr>
                <w:rFonts w:eastAsia="Calibri"/>
              </w:rPr>
            </w:pPr>
            <w:r w:rsidRPr="00D862DC">
              <w:rPr>
                <w:rFonts w:eastAsia="Calibri"/>
              </w:rPr>
              <w:t>Воспитание эстетических чувств, побуждение интереса к слушанию сказок, небольших рассказов, стихотворений.</w:t>
            </w:r>
          </w:p>
          <w:p w:rsidR="00C34159" w:rsidRPr="00D862DC" w:rsidRDefault="00C34159" w:rsidP="004C0165">
            <w:pPr>
              <w:autoSpaceDE w:val="0"/>
              <w:autoSpaceDN w:val="0"/>
              <w:adjustRightInd w:val="0"/>
              <w:rPr>
                <w:rFonts w:eastAsia="Calibri"/>
              </w:rPr>
            </w:pPr>
            <w:r w:rsidRPr="00D862DC">
              <w:rPr>
                <w:rFonts w:eastAsia="Calibri"/>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p>
          <w:p w:rsidR="00C34159" w:rsidRPr="00D862DC" w:rsidRDefault="00C34159" w:rsidP="004C0165">
            <w:pPr>
              <w:autoSpaceDE w:val="0"/>
              <w:autoSpaceDN w:val="0"/>
              <w:adjustRightInd w:val="0"/>
              <w:rPr>
                <w:rFonts w:eastAsia="Calibri"/>
              </w:rPr>
            </w:pPr>
            <w:r w:rsidRPr="00D862DC">
              <w:rPr>
                <w:rFonts w:eastAsia="Calibri"/>
              </w:rPr>
              <w:t>Развитие сенсорной культуры, используя образцы национальной одежды.</w:t>
            </w:r>
          </w:p>
          <w:p w:rsidR="00C34159" w:rsidRPr="00D862DC" w:rsidRDefault="00C34159" w:rsidP="004C0165">
            <w:pPr>
              <w:autoSpaceDE w:val="0"/>
              <w:autoSpaceDN w:val="0"/>
              <w:adjustRightInd w:val="0"/>
              <w:rPr>
                <w:color w:val="000000"/>
              </w:rPr>
            </w:pPr>
            <w:r w:rsidRPr="00D862DC">
              <w:rPr>
                <w:rFonts w:eastAsia="Calibri"/>
              </w:rPr>
              <w:t>Расширение зна</w:t>
            </w:r>
            <w:r w:rsidR="00606243">
              <w:rPr>
                <w:rFonts w:eastAsia="Calibri"/>
              </w:rPr>
              <w:t>ний детей о своем родном селе</w:t>
            </w:r>
            <w:r w:rsidRPr="00D862DC">
              <w:rPr>
                <w:rFonts w:eastAsia="Calibri"/>
              </w:rPr>
              <w:t>– К</w:t>
            </w:r>
            <w:r w:rsidR="00606243">
              <w:rPr>
                <w:rFonts w:eastAsia="Calibri"/>
              </w:rPr>
              <w:t>ирове</w:t>
            </w:r>
            <w:r w:rsidRPr="00D862DC">
              <w:rPr>
                <w:rFonts w:eastAsia="Calibri"/>
              </w:rPr>
              <w:t>; воспитание интереса к явлениям родной природы.</w:t>
            </w:r>
          </w:p>
        </w:tc>
      </w:tr>
      <w:tr w:rsidR="00C34159" w:rsidRPr="00D862DC" w:rsidTr="004C0165">
        <w:tc>
          <w:tcPr>
            <w:tcW w:w="1526" w:type="dxa"/>
            <w:shd w:val="clear" w:color="auto" w:fill="auto"/>
          </w:tcPr>
          <w:p w:rsidR="00C34159" w:rsidRPr="00D862DC" w:rsidRDefault="00C34159" w:rsidP="00EC5D6A">
            <w:pPr>
              <w:rPr>
                <w:rFonts w:eastAsia="Calibri"/>
                <w:b/>
                <w:i/>
              </w:rPr>
            </w:pPr>
            <w:r w:rsidRPr="00D862DC">
              <w:rPr>
                <w:rFonts w:eastAsia="Calibri"/>
                <w:b/>
                <w:i/>
              </w:rPr>
              <w:lastRenderedPageBreak/>
              <w:t xml:space="preserve">Средняя </w:t>
            </w:r>
          </w:p>
        </w:tc>
        <w:tc>
          <w:tcPr>
            <w:tcW w:w="8820" w:type="dxa"/>
            <w:shd w:val="clear" w:color="auto" w:fill="auto"/>
          </w:tcPr>
          <w:p w:rsidR="00C34159" w:rsidRPr="00D862DC" w:rsidRDefault="00C34159" w:rsidP="004C0165">
            <w:pPr>
              <w:autoSpaceDE w:val="0"/>
              <w:autoSpaceDN w:val="0"/>
              <w:adjustRightInd w:val="0"/>
              <w:jc w:val="both"/>
              <w:rPr>
                <w:rFonts w:eastAsia="Calibri"/>
              </w:rPr>
            </w:pPr>
            <w:r w:rsidRPr="00D862DC">
              <w:rPr>
                <w:rFonts w:eastAsia="Calibri"/>
              </w:rPr>
              <w:t>Ознакомление детей с малым жанром татарского и русского фольклора, с ярко иллюстрированными книгами писателей и поэтов родного города.</w:t>
            </w:r>
          </w:p>
          <w:p w:rsidR="00C34159" w:rsidRPr="00D862DC" w:rsidRDefault="00C34159" w:rsidP="004C0165">
            <w:pPr>
              <w:autoSpaceDE w:val="0"/>
              <w:autoSpaceDN w:val="0"/>
              <w:adjustRightInd w:val="0"/>
              <w:jc w:val="both"/>
              <w:rPr>
                <w:rFonts w:eastAsia="Calibri"/>
              </w:rPr>
            </w:pPr>
            <w:r w:rsidRPr="00D862DC">
              <w:rPr>
                <w:rFonts w:eastAsia="Calibri"/>
              </w:rPr>
              <w:t>Воспитание эмоционального восприятия содержания произведений.</w:t>
            </w:r>
          </w:p>
          <w:p w:rsidR="00C34159" w:rsidRPr="00D862DC" w:rsidRDefault="00C34159" w:rsidP="004C0165">
            <w:pPr>
              <w:autoSpaceDE w:val="0"/>
              <w:autoSpaceDN w:val="0"/>
              <w:adjustRightInd w:val="0"/>
              <w:jc w:val="both"/>
              <w:rPr>
                <w:rFonts w:eastAsia="Calibri"/>
              </w:rPr>
            </w:pPr>
            <w:r w:rsidRPr="00D862DC">
              <w:rPr>
                <w:rFonts w:eastAsia="Calibri"/>
              </w:rPr>
              <w:t>Формирование умений понимать и оценивать характеры героев, передавать интонацией голоса и характеры персонажей.</w:t>
            </w:r>
          </w:p>
          <w:p w:rsidR="00C34159" w:rsidRPr="00D862DC" w:rsidRDefault="00C34159" w:rsidP="004C0165">
            <w:pPr>
              <w:autoSpaceDE w:val="0"/>
              <w:autoSpaceDN w:val="0"/>
              <w:adjustRightInd w:val="0"/>
              <w:jc w:val="both"/>
              <w:rPr>
                <w:rFonts w:eastAsia="Calibri"/>
              </w:rPr>
            </w:pPr>
            <w:r w:rsidRPr="00D862DC">
              <w:rPr>
                <w:rFonts w:eastAsia="Calibri"/>
              </w:rPr>
              <w:t>Ознакомление с достопримечательностями родного города, столицей России-Москвы и с растительным и животным миром родного края.</w:t>
            </w:r>
          </w:p>
          <w:p w:rsidR="00C34159" w:rsidRPr="00D862DC" w:rsidRDefault="00C34159" w:rsidP="004C0165">
            <w:pPr>
              <w:rPr>
                <w:rFonts w:eastAsia="Calibri"/>
                <w:b/>
                <w:i/>
              </w:rPr>
            </w:pPr>
            <w:r w:rsidRPr="00D862DC">
              <w:rPr>
                <w:rFonts w:eastAsia="Calibri"/>
              </w:rPr>
              <w:t>Развитие интереса культурному наследию татарского и русского народа.</w:t>
            </w:r>
          </w:p>
        </w:tc>
      </w:tr>
      <w:tr w:rsidR="00C34159" w:rsidRPr="00D862DC" w:rsidTr="004C0165">
        <w:tc>
          <w:tcPr>
            <w:tcW w:w="1526" w:type="dxa"/>
            <w:shd w:val="clear" w:color="auto" w:fill="auto"/>
          </w:tcPr>
          <w:p w:rsidR="00C34159" w:rsidRPr="00D862DC" w:rsidRDefault="00C34159" w:rsidP="00EC5D6A">
            <w:pPr>
              <w:rPr>
                <w:rFonts w:eastAsia="Calibri"/>
                <w:b/>
                <w:i/>
              </w:rPr>
            </w:pPr>
            <w:r w:rsidRPr="00D862DC">
              <w:rPr>
                <w:rFonts w:eastAsia="Calibri"/>
                <w:b/>
                <w:i/>
              </w:rPr>
              <w:t xml:space="preserve">Старшая </w:t>
            </w:r>
          </w:p>
        </w:tc>
        <w:tc>
          <w:tcPr>
            <w:tcW w:w="8820" w:type="dxa"/>
            <w:shd w:val="clear" w:color="auto" w:fill="auto"/>
          </w:tcPr>
          <w:p w:rsidR="00C34159" w:rsidRPr="00D862DC" w:rsidRDefault="00C34159" w:rsidP="004C0165">
            <w:pPr>
              <w:autoSpaceDE w:val="0"/>
              <w:autoSpaceDN w:val="0"/>
              <w:adjustRightInd w:val="0"/>
              <w:jc w:val="both"/>
              <w:rPr>
                <w:rFonts w:eastAsia="Calibri"/>
              </w:rPr>
            </w:pPr>
            <w:r w:rsidRPr="00D862DC">
              <w:rPr>
                <w:rFonts w:eastAsia="Calibri"/>
              </w:rPr>
              <w:t>Воспитание дружественных чувств к народам других национальностей.</w:t>
            </w:r>
          </w:p>
          <w:p w:rsidR="00C34159" w:rsidRPr="00D862DC" w:rsidRDefault="00C34159" w:rsidP="004C0165">
            <w:pPr>
              <w:autoSpaceDE w:val="0"/>
              <w:autoSpaceDN w:val="0"/>
              <w:adjustRightInd w:val="0"/>
              <w:jc w:val="both"/>
              <w:rPr>
                <w:rFonts w:eastAsia="Calibri"/>
              </w:rPr>
            </w:pPr>
            <w:r w:rsidRPr="00D862DC">
              <w:rPr>
                <w:rFonts w:eastAsia="Calibri"/>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C34159" w:rsidRPr="00D862DC" w:rsidRDefault="00C34159" w:rsidP="004C0165">
            <w:pPr>
              <w:autoSpaceDE w:val="0"/>
              <w:autoSpaceDN w:val="0"/>
              <w:adjustRightInd w:val="0"/>
              <w:jc w:val="both"/>
              <w:rPr>
                <w:rFonts w:eastAsia="Calibri"/>
              </w:rPr>
            </w:pPr>
            <w:r w:rsidRPr="00D862DC">
              <w:rPr>
                <w:rFonts w:eastAsia="Calibri"/>
              </w:rPr>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и чувашского народов.</w:t>
            </w:r>
          </w:p>
          <w:p w:rsidR="00C34159" w:rsidRPr="00D862DC" w:rsidRDefault="00C34159" w:rsidP="004C0165">
            <w:pPr>
              <w:rPr>
                <w:rFonts w:eastAsia="Calibri"/>
                <w:b/>
                <w:i/>
              </w:rPr>
            </w:pPr>
            <w:r w:rsidRPr="00D862DC">
              <w:rPr>
                <w:rFonts w:eastAsia="Calibri"/>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tc>
      </w:tr>
      <w:tr w:rsidR="00C34159" w:rsidRPr="00D862DC" w:rsidTr="004C0165">
        <w:tc>
          <w:tcPr>
            <w:tcW w:w="1526" w:type="dxa"/>
            <w:shd w:val="clear" w:color="auto" w:fill="auto"/>
          </w:tcPr>
          <w:p w:rsidR="00C34159" w:rsidRPr="00D862DC" w:rsidRDefault="00C34159" w:rsidP="00EC5D6A">
            <w:pPr>
              <w:rPr>
                <w:rFonts w:eastAsia="Calibri"/>
                <w:b/>
                <w:i/>
              </w:rPr>
            </w:pPr>
            <w:r w:rsidRPr="00D862DC">
              <w:rPr>
                <w:rFonts w:eastAsia="Calibri"/>
                <w:b/>
                <w:i/>
              </w:rPr>
              <w:t xml:space="preserve">Подготовительная </w:t>
            </w:r>
          </w:p>
        </w:tc>
        <w:tc>
          <w:tcPr>
            <w:tcW w:w="8820" w:type="dxa"/>
            <w:shd w:val="clear" w:color="auto" w:fill="auto"/>
          </w:tcPr>
          <w:p w:rsidR="00C34159" w:rsidRPr="00D862DC" w:rsidRDefault="00C34159" w:rsidP="004C0165">
            <w:pPr>
              <w:autoSpaceDE w:val="0"/>
              <w:autoSpaceDN w:val="0"/>
              <w:adjustRightInd w:val="0"/>
              <w:jc w:val="both"/>
              <w:rPr>
                <w:rFonts w:eastAsia="Calibri"/>
              </w:rPr>
            </w:pPr>
            <w:r w:rsidRPr="00D862DC">
              <w:rPr>
                <w:rFonts w:eastAsia="Calibri"/>
              </w:rPr>
              <w:t>Формирование представлений о государстве, республике (президент, правительство, армия, полиция), о символах России и Татарстана(флаг, герб, гимн)</w:t>
            </w:r>
          </w:p>
          <w:p w:rsidR="00C34159" w:rsidRPr="00D862DC" w:rsidRDefault="00C34159" w:rsidP="004C0165">
            <w:pPr>
              <w:autoSpaceDE w:val="0"/>
              <w:autoSpaceDN w:val="0"/>
              <w:adjustRightInd w:val="0"/>
              <w:jc w:val="both"/>
              <w:rPr>
                <w:rFonts w:eastAsia="Calibri"/>
              </w:rPr>
            </w:pPr>
            <w:r w:rsidRPr="00D862DC">
              <w:rPr>
                <w:rFonts w:eastAsia="Calibri"/>
              </w:rPr>
              <w:t>Закрепление представлений о столице России-Москве, Татарстана-Казани, о государственных праздниках.</w:t>
            </w:r>
          </w:p>
          <w:p w:rsidR="00C34159" w:rsidRPr="00D862DC" w:rsidRDefault="00C34159" w:rsidP="004C0165">
            <w:pPr>
              <w:autoSpaceDE w:val="0"/>
              <w:autoSpaceDN w:val="0"/>
              <w:adjustRightInd w:val="0"/>
              <w:jc w:val="both"/>
              <w:rPr>
                <w:rFonts w:eastAsia="Calibri"/>
              </w:rPr>
            </w:pPr>
            <w:r w:rsidRPr="00D862DC">
              <w:rPr>
                <w:rFonts w:eastAsia="Calibri"/>
              </w:rPr>
              <w:t>Расширен</w:t>
            </w:r>
            <w:r w:rsidR="00606243">
              <w:rPr>
                <w:rFonts w:eastAsia="Calibri"/>
              </w:rPr>
              <w:t>ие представления о родном селе, районе</w:t>
            </w:r>
            <w:r w:rsidRPr="00D862DC">
              <w:rPr>
                <w:rFonts w:eastAsia="Calibri"/>
              </w:rPr>
              <w:t>, его достопримечательн</w:t>
            </w:r>
            <w:r w:rsidR="00606243">
              <w:rPr>
                <w:rFonts w:eastAsia="Calibri"/>
              </w:rPr>
              <w:t>остях (памятники,  река Агидел</w:t>
            </w:r>
            <w:r w:rsidR="00482C1D">
              <w:rPr>
                <w:rFonts w:eastAsia="Calibri"/>
              </w:rPr>
              <w:t>ь</w:t>
            </w:r>
            <w:r w:rsidRPr="00D862DC">
              <w:rPr>
                <w:rFonts w:eastAsia="Calibri"/>
              </w:rPr>
              <w:t xml:space="preserve"> и др.), его природе, выдающихся личности (писатели, композиторы, художники).</w:t>
            </w:r>
          </w:p>
          <w:p w:rsidR="00C34159" w:rsidRPr="00D862DC" w:rsidRDefault="00C34159" w:rsidP="004C0165">
            <w:pPr>
              <w:autoSpaceDE w:val="0"/>
              <w:autoSpaceDN w:val="0"/>
              <w:adjustRightInd w:val="0"/>
              <w:jc w:val="both"/>
              <w:rPr>
                <w:rFonts w:eastAsia="Calibri"/>
              </w:rPr>
            </w:pPr>
            <w:r w:rsidRPr="00D862DC">
              <w:rPr>
                <w:rFonts w:eastAsia="Calibri"/>
              </w:rPr>
              <w:t xml:space="preserve">Формирование представления </w:t>
            </w:r>
            <w:r w:rsidR="00606243">
              <w:rPr>
                <w:rFonts w:eastAsia="Calibri"/>
              </w:rPr>
              <w:t xml:space="preserve">об Актаныше, </w:t>
            </w:r>
            <w:r w:rsidRPr="00D862DC">
              <w:rPr>
                <w:rFonts w:eastAsia="Calibri"/>
              </w:rPr>
              <w:t xml:space="preserve">о Челнах, </w:t>
            </w:r>
            <w:r w:rsidR="00606243">
              <w:rPr>
                <w:rFonts w:eastAsia="Calibri"/>
              </w:rPr>
              <w:t xml:space="preserve">о Казани, </w:t>
            </w:r>
            <w:r w:rsidRPr="00D862DC">
              <w:rPr>
                <w:rFonts w:eastAsia="Calibri"/>
              </w:rPr>
              <w:t>как о многонациональном городе.</w:t>
            </w:r>
          </w:p>
          <w:p w:rsidR="00C34159" w:rsidRPr="00D862DC" w:rsidRDefault="00C34159" w:rsidP="004C0165">
            <w:pPr>
              <w:autoSpaceDE w:val="0"/>
              <w:autoSpaceDN w:val="0"/>
              <w:adjustRightInd w:val="0"/>
              <w:jc w:val="both"/>
              <w:rPr>
                <w:rFonts w:eastAsia="Calibri"/>
              </w:rPr>
            </w:pPr>
            <w:r w:rsidRPr="00D862DC">
              <w:rPr>
                <w:rFonts w:eastAsia="Calibri"/>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C34159" w:rsidRPr="00D862DC" w:rsidRDefault="00C34159" w:rsidP="004C0165">
            <w:pPr>
              <w:autoSpaceDE w:val="0"/>
              <w:autoSpaceDN w:val="0"/>
              <w:adjustRightInd w:val="0"/>
              <w:jc w:val="both"/>
              <w:rPr>
                <w:rFonts w:eastAsia="Calibri"/>
              </w:rPr>
            </w:pPr>
            <w:r w:rsidRPr="00D862DC">
              <w:rPr>
                <w:rFonts w:eastAsia="Calibri"/>
              </w:rPr>
              <w:t>Развитие личности дошкольников через взаимодействие культур народов Поволжья (Чувашия, Удмуртия, Марий Эл, Башкортостан, Мордовия)</w:t>
            </w:r>
          </w:p>
          <w:p w:rsidR="00C34159" w:rsidRPr="00D862DC" w:rsidRDefault="00C34159" w:rsidP="004C0165">
            <w:pPr>
              <w:rPr>
                <w:rFonts w:eastAsia="Calibri"/>
                <w:b/>
                <w:i/>
              </w:rPr>
            </w:pPr>
            <w:r w:rsidRPr="00D862DC">
              <w:rPr>
                <w:rFonts w:eastAsia="Calibri"/>
              </w:rPr>
              <w:t>Систематизирование знаний детей о творчестве народов Поволжья писателей и поэтов родного края, умений сравнивать, анализировать и обобщать.</w:t>
            </w:r>
          </w:p>
        </w:tc>
      </w:tr>
    </w:tbl>
    <w:p w:rsidR="00EC5D6A" w:rsidRPr="0051786B" w:rsidRDefault="00EC5D6A" w:rsidP="00EC5D6A">
      <w:pPr>
        <w:rPr>
          <w:rFonts w:eastAsia="Calibri"/>
          <w:b/>
          <w:i/>
          <w:lang w:val="tt-RU"/>
        </w:rPr>
      </w:pPr>
    </w:p>
    <w:p w:rsidR="00EC5D6A" w:rsidRPr="00367F72" w:rsidRDefault="00EC5D6A" w:rsidP="00EC5D6A">
      <w:pPr>
        <w:rPr>
          <w:szCs w:val="22"/>
        </w:rPr>
      </w:pPr>
    </w:p>
    <w:p w:rsidR="00367F72" w:rsidRPr="00367F72" w:rsidRDefault="00367F72" w:rsidP="00367F72">
      <w:pPr>
        <w:jc w:val="both"/>
        <w:rPr>
          <w:b/>
          <w:szCs w:val="22"/>
        </w:rPr>
      </w:pPr>
      <w:r w:rsidRPr="00367F72">
        <w:rPr>
          <w:b/>
          <w:szCs w:val="22"/>
        </w:rPr>
        <w:t>3     Образовательная область «Речевое развитие»</w:t>
      </w:r>
    </w:p>
    <w:p w:rsidR="00367F72" w:rsidRPr="00367F72" w:rsidRDefault="00367F72" w:rsidP="00965BF0">
      <w:pPr>
        <w:ind w:firstLine="708"/>
        <w:jc w:val="both"/>
        <w:rPr>
          <w:szCs w:val="22"/>
        </w:rPr>
      </w:pPr>
      <w:r w:rsidRPr="00367F72">
        <w:rPr>
          <w:b/>
          <w:szCs w:val="22"/>
        </w:rPr>
        <w:t>Цель:</w:t>
      </w:r>
      <w:r w:rsidRPr="00367F72">
        <w:rPr>
          <w:szCs w:val="22"/>
        </w:rPr>
        <w:t xml:space="preserve"> Формирование устной речи и навыков речевого общения с окружающими на основе овладения литературным языком своего народа.</w:t>
      </w:r>
    </w:p>
    <w:p w:rsidR="00367F72" w:rsidRPr="00367F72" w:rsidRDefault="00367F72" w:rsidP="00965BF0">
      <w:pPr>
        <w:ind w:firstLine="708"/>
        <w:jc w:val="both"/>
        <w:outlineLvl w:val="0"/>
        <w:rPr>
          <w:b/>
          <w:szCs w:val="22"/>
        </w:rPr>
      </w:pPr>
      <w:r w:rsidRPr="00367F72">
        <w:rPr>
          <w:b/>
          <w:szCs w:val="22"/>
        </w:rPr>
        <w:t>Задачи:</w:t>
      </w:r>
    </w:p>
    <w:p w:rsidR="00367F72" w:rsidRPr="00367F72" w:rsidRDefault="00367F72" w:rsidP="00367F72">
      <w:pPr>
        <w:jc w:val="both"/>
        <w:rPr>
          <w:szCs w:val="22"/>
        </w:rPr>
      </w:pPr>
      <w:r w:rsidRPr="00367F72">
        <w:rPr>
          <w:szCs w:val="22"/>
        </w:rPr>
        <w:t>1) Овладение речью как средством общения и культуры.</w:t>
      </w:r>
    </w:p>
    <w:p w:rsidR="00367F72" w:rsidRPr="00367F72" w:rsidRDefault="00367F72" w:rsidP="00367F72">
      <w:pPr>
        <w:jc w:val="both"/>
        <w:rPr>
          <w:szCs w:val="22"/>
        </w:rPr>
      </w:pPr>
      <w:r w:rsidRPr="00367F72">
        <w:rPr>
          <w:szCs w:val="22"/>
        </w:rPr>
        <w:t>2) Обогащение активного словаря.</w:t>
      </w:r>
    </w:p>
    <w:p w:rsidR="00367F72" w:rsidRPr="00367F72" w:rsidRDefault="00367F72" w:rsidP="00367F72">
      <w:pPr>
        <w:jc w:val="both"/>
        <w:rPr>
          <w:szCs w:val="22"/>
        </w:rPr>
      </w:pPr>
      <w:r w:rsidRPr="00367F72">
        <w:rPr>
          <w:szCs w:val="22"/>
        </w:rPr>
        <w:t>3) Развитие связной, грамматически правильной диалоговой и монологической речи.</w:t>
      </w:r>
    </w:p>
    <w:p w:rsidR="00367F72" w:rsidRPr="00367F72" w:rsidRDefault="00367F72" w:rsidP="00367F72">
      <w:pPr>
        <w:jc w:val="both"/>
        <w:rPr>
          <w:szCs w:val="22"/>
        </w:rPr>
      </w:pPr>
      <w:r w:rsidRPr="00367F72">
        <w:rPr>
          <w:szCs w:val="22"/>
        </w:rPr>
        <w:t>4) Развитие речевого творчества.</w:t>
      </w:r>
    </w:p>
    <w:p w:rsidR="00367F72" w:rsidRPr="00367F72" w:rsidRDefault="00367F72" w:rsidP="00367F72">
      <w:pPr>
        <w:jc w:val="both"/>
        <w:rPr>
          <w:szCs w:val="22"/>
        </w:rPr>
      </w:pPr>
      <w:r w:rsidRPr="00367F72">
        <w:rPr>
          <w:szCs w:val="22"/>
        </w:rPr>
        <w:lastRenderedPageBreak/>
        <w:t>5) Знакомство с книжной культурой, детской литературой, понимание на слух текстов различных жанров детской литературы.</w:t>
      </w:r>
    </w:p>
    <w:p w:rsidR="00367F72" w:rsidRPr="00367F72" w:rsidRDefault="00367F72" w:rsidP="00367F72">
      <w:pPr>
        <w:jc w:val="both"/>
        <w:rPr>
          <w:szCs w:val="22"/>
        </w:rPr>
      </w:pPr>
      <w:r w:rsidRPr="00367F72">
        <w:rPr>
          <w:szCs w:val="22"/>
        </w:rPr>
        <w:t>6) Формирование звуковой аналитико-синтетической активности как предпосылки обучения грамоте.</w:t>
      </w:r>
    </w:p>
    <w:p w:rsidR="00367F72" w:rsidRPr="00367F72" w:rsidRDefault="00367F72" w:rsidP="00367F72">
      <w:pPr>
        <w:jc w:val="both"/>
        <w:rPr>
          <w:szCs w:val="22"/>
        </w:rPr>
      </w:pPr>
      <w:r w:rsidRPr="00367F72">
        <w:rPr>
          <w:szCs w:val="22"/>
        </w:rPr>
        <w:t>7) Развитие звуковой и интонационной культуры речи, фонематического слуха.</w:t>
      </w:r>
    </w:p>
    <w:p w:rsidR="00367F72" w:rsidRPr="00367F72" w:rsidRDefault="00367F72" w:rsidP="00965BF0">
      <w:pPr>
        <w:ind w:firstLine="708"/>
        <w:jc w:val="both"/>
        <w:outlineLvl w:val="0"/>
        <w:rPr>
          <w:b/>
          <w:szCs w:val="22"/>
        </w:rPr>
      </w:pPr>
      <w:r w:rsidRPr="00367F72">
        <w:rPr>
          <w:b/>
          <w:szCs w:val="22"/>
        </w:rPr>
        <w:t>Принципы развития речи.</w:t>
      </w:r>
    </w:p>
    <w:p w:rsidR="00367F72" w:rsidRPr="00367F72" w:rsidRDefault="00367F72" w:rsidP="00367F72">
      <w:pPr>
        <w:jc w:val="both"/>
        <w:rPr>
          <w:szCs w:val="22"/>
        </w:rPr>
      </w:pPr>
      <w:r w:rsidRPr="00367F72">
        <w:rPr>
          <w:szCs w:val="22"/>
        </w:rPr>
        <w:t>1) Принцип взаимосвязи сенсорного, умственного и речевого развития.</w:t>
      </w:r>
    </w:p>
    <w:p w:rsidR="00367F72" w:rsidRPr="00367F72" w:rsidRDefault="00367F72" w:rsidP="00367F72">
      <w:pPr>
        <w:jc w:val="both"/>
        <w:rPr>
          <w:szCs w:val="22"/>
        </w:rPr>
      </w:pPr>
      <w:r w:rsidRPr="00367F72">
        <w:rPr>
          <w:szCs w:val="22"/>
        </w:rPr>
        <w:t>2) Принцип коммуникативно-деятельного подхода к развитию речи.</w:t>
      </w:r>
    </w:p>
    <w:p w:rsidR="00367F72" w:rsidRPr="00367F72" w:rsidRDefault="00367F72" w:rsidP="00367F72">
      <w:pPr>
        <w:jc w:val="both"/>
        <w:rPr>
          <w:szCs w:val="22"/>
        </w:rPr>
      </w:pPr>
      <w:r w:rsidRPr="00367F72">
        <w:rPr>
          <w:szCs w:val="22"/>
        </w:rPr>
        <w:t>3) Принцип развития языкового чутья.</w:t>
      </w:r>
    </w:p>
    <w:p w:rsidR="00367F72" w:rsidRPr="00367F72" w:rsidRDefault="00367F72" w:rsidP="00367F72">
      <w:pPr>
        <w:jc w:val="both"/>
        <w:rPr>
          <w:szCs w:val="22"/>
        </w:rPr>
      </w:pPr>
      <w:r w:rsidRPr="00367F72">
        <w:rPr>
          <w:szCs w:val="22"/>
        </w:rPr>
        <w:t>4) Принцип формирования элементарного сознания явлений языка.</w:t>
      </w:r>
    </w:p>
    <w:p w:rsidR="00367F72" w:rsidRPr="00367F72" w:rsidRDefault="00367F72" w:rsidP="00367F72">
      <w:pPr>
        <w:jc w:val="both"/>
        <w:rPr>
          <w:szCs w:val="22"/>
        </w:rPr>
      </w:pPr>
      <w:r w:rsidRPr="00367F72">
        <w:rPr>
          <w:szCs w:val="22"/>
        </w:rPr>
        <w:t>5) Принцип взаимосвязи работы над различными сторонами речи.</w:t>
      </w:r>
    </w:p>
    <w:p w:rsidR="00367F72" w:rsidRPr="00367F72" w:rsidRDefault="00367F72" w:rsidP="00367F72">
      <w:pPr>
        <w:jc w:val="both"/>
        <w:rPr>
          <w:szCs w:val="22"/>
        </w:rPr>
      </w:pPr>
      <w:r w:rsidRPr="00367F72">
        <w:rPr>
          <w:szCs w:val="22"/>
        </w:rPr>
        <w:t>6) Принцип обогащения мотивации речевой деятельности.</w:t>
      </w:r>
    </w:p>
    <w:p w:rsidR="00367F72" w:rsidRDefault="00367F72" w:rsidP="00367F72">
      <w:pPr>
        <w:jc w:val="both"/>
        <w:rPr>
          <w:szCs w:val="22"/>
          <w:lang w:val="tt-RU"/>
        </w:rPr>
      </w:pPr>
      <w:r w:rsidRPr="00367F72">
        <w:rPr>
          <w:szCs w:val="22"/>
        </w:rPr>
        <w:t>7) Принцип обогащения активной языковой практики.</w:t>
      </w:r>
    </w:p>
    <w:p w:rsidR="0051786B" w:rsidRDefault="0051786B" w:rsidP="00367F72">
      <w:pPr>
        <w:jc w:val="both"/>
        <w:rPr>
          <w:szCs w:val="22"/>
          <w:lang w:val="tt-RU"/>
        </w:rPr>
      </w:pPr>
    </w:p>
    <w:p w:rsidR="0051786B" w:rsidRDefault="0051786B" w:rsidP="0051786B">
      <w:pPr>
        <w:jc w:val="center"/>
        <w:rPr>
          <w:szCs w:val="22"/>
          <w:lang w:val="tt-RU"/>
        </w:rPr>
      </w:pPr>
      <w:r>
        <w:rPr>
          <w:szCs w:val="22"/>
          <w:lang w:val="tt-RU"/>
        </w:rPr>
        <w:t>1 младшая группа (2-3 лет)</w:t>
      </w:r>
    </w:p>
    <w:p w:rsidR="0051786B" w:rsidRPr="0051786B" w:rsidRDefault="0051786B" w:rsidP="00965BF0">
      <w:pPr>
        <w:ind w:firstLine="708"/>
        <w:jc w:val="both"/>
      </w:pPr>
      <w:r w:rsidRPr="0051786B">
        <w:rPr>
          <w:b/>
          <w:i/>
        </w:rPr>
        <w:t>Развитие речи.</w:t>
      </w:r>
      <w:r w:rsidRPr="0051786B">
        <w:t>Развивающая речевая среда. Способствовать развитию речи как средства общения. Давать детям разнообразные поручения, которые дадут им возможность общаться со сверстниками и взрослыми («Загляни в раздевалку и расскажи мне, кто пришел», «Узнай у тети Оли и расскажи мне...», «Предупреди Митю... Что ты сказал Мите? И что он тебе ответил?»). Добиваться того, чтобы к концу третьего года жизни речь стала полноценным средством общения детей друг с другом. Предлагать для самостоятельного рассматривания картинки, книги, игрушки в качестве наглядного материала для общения детей друг с другом и воспитателем. Рассказывать детям об этих предметах, а также об интересных событиях (например, о повадках и хитростях домашних животных); показывать на картинках состояние людей и животных (радуется, грустит и т. д.).Формирование словаря. На основе расширения ориентировки детей в ближайшем окружении развивать понимание речи и активизировать словарь. Учить понимать речь взрослых без наглядного сопровождения. 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w:t>
      </w:r>
    </w:p>
    <w:p w:rsidR="0051786B" w:rsidRPr="0051786B" w:rsidRDefault="0051786B" w:rsidP="0051786B">
      <w:pPr>
        <w:jc w:val="both"/>
      </w:pPr>
      <w:r w:rsidRPr="0051786B">
        <w:t xml:space="preserve">Обогащать словарь детей: 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 глаголами, обозначающими трудовые действия (стирать,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обижаться);прилагательными, обозначающими цвет, величину, вкус, температуру предметов (красный, синий, сладкий, кислый, большой, маленький, холодный, горячий);наречиями (близко, далеко, высоко, быстро, темно, тихо, холодно, жарко, скользко).Способствовать употреблению усвоенных слов в самостоятельной речи детей. Звуковая культура речи. 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слов).Способствовать развитию артикуляционного и голосового аппарата, речевого дыхания, слухового внимания. Формировать умение пользоваться (по подражанию) высотой и силой голоса («Киска, брысь!», «Кто пришел?», «Кто стучит?»).Грамматический строй речи. 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 Упражнять в употреблении некоторых вопросительных слов (кто, что, где)и несложных фраз, состоящих из 2–4 слов(«Кисонька-мурысенька, куда пошла?»).Связная речь. Помогать детям отвечать на простейшие («Что?», «Кто?», «Что делает?») и более сложные вопросы («Во что одет?», «Что везет?», «Кому?», «Какой?», «Где?», «Когда?», «Куда?»).Поощрять попытки детей </w:t>
      </w:r>
      <w:r w:rsidRPr="0051786B">
        <w:lastRenderedPageBreak/>
        <w:t>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 Во время игр-инсценировок учить детей повторять несложные фразы. Помогать детям старше 2 лет 6 месяцев драматизировать отрывки из хорошо знакомых сказок. Учить слушать небольшие рассказы без наглядного сопровождения.</w:t>
      </w:r>
      <w:bookmarkStart w:id="40" w:name="93"/>
      <w:bookmarkStart w:id="41" w:name="94"/>
      <w:bookmarkStart w:id="42" w:name="95"/>
      <w:bookmarkEnd w:id="40"/>
      <w:bookmarkEnd w:id="41"/>
      <w:bookmarkEnd w:id="42"/>
    </w:p>
    <w:p w:rsidR="0051786B" w:rsidRPr="0051786B" w:rsidRDefault="0051786B" w:rsidP="00965BF0">
      <w:pPr>
        <w:ind w:firstLine="708"/>
        <w:jc w:val="both"/>
        <w:rPr>
          <w:szCs w:val="22"/>
          <w:lang w:val="tt-RU"/>
        </w:rPr>
      </w:pPr>
      <w:r w:rsidRPr="0051786B">
        <w:rPr>
          <w:b/>
          <w:i/>
        </w:rPr>
        <w:t>Приобщение к художественной литературе.</w:t>
      </w:r>
      <w:r w:rsidRPr="0051786B">
        <w:t>Читать детям художественные произведения, предусмотренные программой для второй группы раннего возраста. 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 Сопровождать чтение небольших поэтических произведений игровыми действиями. Предоставлять детям возможность договаривать слова, фразы при чтении воспитателем знакомых стихотворений. Поощрять попытки прочесть стихотворный текст целиком с помощью взрослого. Помогать детям старше 2 лет 6 месяцев играть в хорошо знакомую сказку. Продолжать приобщать детей к рассматриванию рисунков в книгах. Побуждать называть знакомые предметы, показывать их по просьбе воспитателя, приучать задавать вопросы: «Кто (что) это?», «Что делает?»</w:t>
      </w:r>
    </w:p>
    <w:p w:rsidR="0051786B" w:rsidRDefault="0051786B" w:rsidP="00367F72">
      <w:pPr>
        <w:jc w:val="both"/>
        <w:rPr>
          <w:szCs w:val="22"/>
          <w:lang w:val="tt-RU"/>
        </w:rPr>
      </w:pPr>
    </w:p>
    <w:p w:rsidR="0051786B" w:rsidRDefault="0051786B" w:rsidP="0051786B">
      <w:pPr>
        <w:jc w:val="center"/>
        <w:rPr>
          <w:szCs w:val="22"/>
          <w:lang w:val="tt-RU"/>
        </w:rPr>
      </w:pPr>
      <w:r>
        <w:rPr>
          <w:szCs w:val="22"/>
          <w:lang w:val="tt-RU"/>
        </w:rPr>
        <w:t>2 младшая группа (3-4  лет)</w:t>
      </w:r>
    </w:p>
    <w:p w:rsidR="0051786B" w:rsidRPr="0051786B" w:rsidRDefault="0051786B" w:rsidP="00965BF0">
      <w:pPr>
        <w:ind w:firstLine="708"/>
        <w:jc w:val="both"/>
      </w:pPr>
      <w:r w:rsidRPr="0051786B">
        <w:rPr>
          <w:b/>
          <w:i/>
        </w:rPr>
        <w:t>Развитие речи.</w:t>
      </w:r>
      <w:r w:rsidRPr="0051786B">
        <w:t xml:space="preserve">Развивающая речевая среда. Продолжать помогать детям общаться со знакомыми взрослыми и сверстниками посредством поручений (спроси, выясни, предложи помощь, поблагодари и т. п.).Подсказывать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 Продолжать приучать детей слушать рассказы воспитателя о забавных случаях из жизни. Формирование словаря.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 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 Обращать  внимание детей на некоторые сходные по назначению предметы (тарелка — блюдце, стул — табурет — скамеечка, шуба — пальто — дубленка). Учить понимать обобщающие слова (одежда, посуда, мебель, овощи, фрукты, птицы и т. п.); называть части суток (утро, день, вечер, ночь); называть </w:t>
      </w:r>
    </w:p>
    <w:p w:rsidR="0051786B" w:rsidRPr="0051786B" w:rsidRDefault="0051786B" w:rsidP="0051786B">
      <w:pPr>
        <w:jc w:val="both"/>
      </w:pPr>
      <w:r w:rsidRPr="0051786B">
        <w:t xml:space="preserve">домашних животных и их детенышей, овощи и фрукты.Звуковая культура речи.Продолжать учить детей внятно произносить в словах гласные (а, у, и, о, э) и некоторые согласные звуки: п — б — т — д — к — г; ф — в; т — с — з — ц. Развивать моторику речи 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 Грамматический строй речи. Продолжать учить детей согласовывать прилагательные с существительными в роде, числе, падеже; употреблять существительные с предлогами (в, на, под, за, около). Помогать детям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 Помогать получать из </w:t>
      </w:r>
      <w:r w:rsidRPr="0051786B">
        <w:lastRenderedPageBreak/>
        <w:t>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тигра»).Связная речь. 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Обучать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 Напоминать детям о необходимости говорить «спасибо», «здравствуйте», «до свидания», «спокойной ночи» (в семье, группе). Помогать доброжелательно общаться друг с другом. Формировать потребность делиться своими впечатлениями с воспитателями и родителями.</w:t>
      </w:r>
    </w:p>
    <w:p w:rsidR="0051786B" w:rsidRPr="0051786B" w:rsidRDefault="0051786B" w:rsidP="00965BF0">
      <w:pPr>
        <w:ind w:firstLine="708"/>
        <w:jc w:val="both"/>
        <w:rPr>
          <w:szCs w:val="22"/>
          <w:lang w:val="tt-RU"/>
        </w:rPr>
      </w:pPr>
      <w:r w:rsidRPr="0051786B">
        <w:rPr>
          <w:b/>
          <w:i/>
        </w:rPr>
        <w:t>Приобщение к художественной литературе.</w:t>
      </w:r>
      <w:r w:rsidRPr="0051786B">
        <w:t>Читать знакомые, любимые детьми художественные произведения, рекомендованные программой для первой младшей группы. Примерный список литературы для чтения детям представлен в Приложении.</w:t>
      </w:r>
      <w:bookmarkStart w:id="43" w:name="100"/>
      <w:bookmarkEnd w:id="43"/>
      <w:r w:rsidRPr="0051786B">
        <w:t xml:space="preserve"> 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w:t>
      </w:r>
      <w:r w:rsidR="00D5657C">
        <w:t>и из прочитанного произве</w:t>
      </w:r>
      <w:r w:rsidRPr="0051786B">
        <w:t>дения, предоставляя детям возможность договаривать слова и несложные для воспроизведения фразы. Учить с помощью воспитателя инсценировать и драматизировать небольшие отрывки из народных сказок. Учить детей читать наизусть потешки и небольшие стихотворения. Продолжать способствовать формированию интереса к книгам. Регулярно рассматривать с детьми иллюстрации.</w:t>
      </w:r>
    </w:p>
    <w:p w:rsidR="0051786B" w:rsidRDefault="0051786B" w:rsidP="0051786B">
      <w:pPr>
        <w:jc w:val="center"/>
        <w:rPr>
          <w:szCs w:val="22"/>
          <w:lang w:val="tt-RU"/>
        </w:rPr>
      </w:pPr>
    </w:p>
    <w:p w:rsidR="0051786B" w:rsidRDefault="0051786B" w:rsidP="0051786B">
      <w:pPr>
        <w:jc w:val="center"/>
        <w:rPr>
          <w:szCs w:val="22"/>
          <w:lang w:val="tt-RU"/>
        </w:rPr>
      </w:pPr>
      <w:r>
        <w:rPr>
          <w:szCs w:val="22"/>
          <w:lang w:val="tt-RU"/>
        </w:rPr>
        <w:t>Средняя группа (4-5 лет)</w:t>
      </w:r>
    </w:p>
    <w:p w:rsidR="0051786B" w:rsidRPr="0051786B" w:rsidRDefault="0051786B" w:rsidP="00965BF0">
      <w:pPr>
        <w:ind w:firstLine="708"/>
        <w:jc w:val="both"/>
      </w:pPr>
      <w:r w:rsidRPr="0051786B">
        <w:rPr>
          <w:b/>
          <w:i/>
        </w:rPr>
        <w:t>Развитие речи.</w:t>
      </w:r>
      <w:r w:rsidRPr="0051786B">
        <w:t xml:space="preserve"> Развивающая речевая среда. Обсуждать с детьми информацию о предметах, явлениях, событиях, выходящих за пределы привычного им ближайшего окружения.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Способствовать развитию любознательности.Помогать детям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 Формирование словаря.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 Активизировать употребление в речи названий предметов, их частей, материалов, из которых они изготовлены.Учить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 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 Учить употреблять существительные с обобщающим значением (мебель, овощи, животные и т. п.). Звуковая культура речи.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 Грамматический строй речи. 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 Напоминать правильные  формы повелительного наклонения некоторых глаголов  (Ляг! Лежи! Поезжай! Беги! и т. п.), несклоняемых </w:t>
      </w:r>
      <w:r w:rsidRPr="0051786B">
        <w:lastRenderedPageBreak/>
        <w:t>существительных (пальто, пианино, кофе, какао).</w:t>
      </w:r>
      <w:bookmarkStart w:id="44" w:name="96"/>
      <w:bookmarkEnd w:id="44"/>
      <w:r w:rsidRPr="0051786B">
        <w:t>Поощрять характерное для пятого года жизни словотворчество, тактично подсказывать общепринятый образец слова. Побуждать детей активно употреблять в речи простейшие виды сложносочиненных и сложноподчиненных предложений. Связная речь. Совершенствовать диалогическую речь: учить участвовать в беседе, понятно для слушателей отвечать на вопросы и задавать их. 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 Упражнять детей в умении пересказывать наиболее выразительные и динамичные отрывки из сказок.характера на тему, предложенную воспитателем.</w:t>
      </w:r>
    </w:p>
    <w:p w:rsidR="0051786B" w:rsidRDefault="0051786B" w:rsidP="00965BF0">
      <w:pPr>
        <w:ind w:firstLine="708"/>
        <w:jc w:val="both"/>
        <w:rPr>
          <w:szCs w:val="22"/>
          <w:lang w:val="tt-RU"/>
        </w:rPr>
      </w:pPr>
      <w:r w:rsidRPr="0051786B">
        <w:rPr>
          <w:b/>
          <w:i/>
        </w:rPr>
        <w:t>Приобщение к художественной литературе.</w:t>
      </w:r>
      <w:r w:rsidRPr="0051786B">
        <w:t xml:space="preserve">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 Зачитывать по просьбе ребенка понравившийся отрывок из сказки, рассказа, стихотворения, помогая становлению личностного отношения  к произведению. 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w:t>
      </w:r>
    </w:p>
    <w:p w:rsidR="0051786B" w:rsidRDefault="0051786B" w:rsidP="00367F72">
      <w:pPr>
        <w:jc w:val="both"/>
        <w:rPr>
          <w:szCs w:val="22"/>
          <w:lang w:val="tt-RU"/>
        </w:rPr>
      </w:pPr>
    </w:p>
    <w:p w:rsidR="0051786B" w:rsidRDefault="0051786B" w:rsidP="0051786B">
      <w:pPr>
        <w:jc w:val="center"/>
        <w:rPr>
          <w:szCs w:val="22"/>
          <w:lang w:val="tt-RU"/>
        </w:rPr>
      </w:pPr>
      <w:r>
        <w:rPr>
          <w:szCs w:val="22"/>
          <w:lang w:val="tt-RU"/>
        </w:rPr>
        <w:t>Старшая группа (5-6 лет)</w:t>
      </w:r>
    </w:p>
    <w:p w:rsidR="0051786B" w:rsidRPr="0051786B" w:rsidRDefault="0051786B" w:rsidP="00965BF0">
      <w:pPr>
        <w:ind w:firstLine="708"/>
        <w:jc w:val="both"/>
      </w:pPr>
      <w:r w:rsidRPr="0051786B">
        <w:rPr>
          <w:b/>
          <w:i/>
        </w:rPr>
        <w:t>Развитие речи</w:t>
      </w:r>
      <w:r w:rsidRPr="0051786B">
        <w:t xml:space="preserve"> . Развивающая речевая среда. 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репродукции картин (в том числе из жизни дореволюционной России).Поощрять попытки ребенка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д.).В повседневной жизни, в играх подсказывать детям формы выражения вежливости (попросить прощения, извиниться, поблагодарить, сделать комплимент). Учить детей решать спорные вопросы и улаживать конфликты с помощью речи: убеждать, доказывать, объяснять. Формирование словаря. 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в подборе существительных к прилагательному (белый — снег, сахар, мел), слов со сходным значением (шалун — озорник — проказник), с противоположным значением (слабый — сильный, пасмурно — солнечно).Помогать детям употреблять в речи слова в точном соответствии со смыслом. Звуковая культура речи. Закреплять правильное, отчетливое произнесение звуков. Учить различать на слух и отчетливо произносить сходные </w:t>
      </w:r>
      <w:bookmarkStart w:id="45" w:name="97"/>
      <w:bookmarkEnd w:id="45"/>
      <w:r w:rsidRPr="0051786B">
        <w:t>по артикуляции и звучанию согласные звуки: с — з, с — ц, ш — ж, ч — ц, с — ш, ж — з, л — р.Продолжать развивать фонематический слух. Учить определять место звука в слове (начало, середина, конец).Отрабатывать интонационную выразительность речи.</w:t>
      </w:r>
    </w:p>
    <w:p w:rsidR="0051786B" w:rsidRPr="0051786B" w:rsidRDefault="0051786B" w:rsidP="0051786B">
      <w:pPr>
        <w:jc w:val="both"/>
      </w:pPr>
      <w:r w:rsidRPr="0051786B">
        <w:t xml:space="preserve"> Грамматический строй речи. </w:t>
      </w:r>
    </w:p>
    <w:p w:rsidR="0051786B" w:rsidRPr="0051786B" w:rsidRDefault="0051786B" w:rsidP="0051786B">
      <w:pPr>
        <w:jc w:val="both"/>
      </w:pPr>
      <w:r w:rsidRPr="0051786B">
        <w:t>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w:t>
      </w:r>
    </w:p>
    <w:p w:rsidR="0051786B" w:rsidRPr="0051786B" w:rsidRDefault="0051786B" w:rsidP="0051786B">
      <w:pPr>
        <w:jc w:val="both"/>
      </w:pPr>
      <w:r w:rsidRPr="0051786B">
        <w:t xml:space="preserve">рения в слове, ошибку в чередовании согласных, предоставлять возможность самостоятельно ее исправить. Знакомить с разными способами образования слов (сахарница, хлебница; масленка, солонка; воспитатель, учитель, строитель).Упражнять в образовании однокоренных слов (медведь — медведица — медвежонок — медвежья), в том числе глаголов с приставками (забежал — выбежал — перебежал). Помогать детям правильно употреблять существительные множественного числа в именительном и винительном падежах; глаголы в повелительном </w:t>
      </w:r>
      <w:r w:rsidRPr="0051786B">
        <w:lastRenderedPageBreak/>
        <w:t>наклонении; прилагательные и наречия в сравнительной степени; несклоняемые существительные. Учить составлять по образцу простые и сложные предложения. Совершенствовать умение пользоваться прямой и косвенной речью. Связная речь. Развивать умение поддерживать беседу. Совершенствовать диалогическую форму речи. Поощрять попытки высказывать свою точку зрения, согласие или несогласие с ответом товарища. Развивать монологическую форму речи.Учить связно, последовательно и выразительно пересказывать небольшие сказки, рассказы. 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 Развивать умение составлять рассказы о событиях из личного опыта, придумывать свои концовки к сказкам. Формировать умение составлять небольшие рассказы творческого .</w:t>
      </w:r>
    </w:p>
    <w:p w:rsidR="0051786B" w:rsidRPr="0051786B" w:rsidRDefault="0051786B" w:rsidP="00965BF0">
      <w:pPr>
        <w:ind w:firstLine="708"/>
        <w:jc w:val="both"/>
      </w:pPr>
      <w:r w:rsidRPr="0051786B">
        <w:rPr>
          <w:b/>
        </w:rPr>
        <w:t>Приобщение к художественной литературе.</w:t>
      </w:r>
      <w:r w:rsidRPr="0051786B">
        <w:t xml:space="preserve">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w:t>
      </w:r>
    </w:p>
    <w:p w:rsidR="0051786B" w:rsidRPr="0051786B" w:rsidRDefault="0051786B" w:rsidP="00D5657C">
      <w:pPr>
        <w:jc w:val="both"/>
      </w:pPr>
      <w:r w:rsidRPr="0051786B">
        <w:t xml:space="preserve">больших произведений (по главам). Способствовать формированию эмоционального отношения к литературным произведениям. 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 Продолжать объяснять (с опорой на прочитанное произведение) доступные детям жанровые особенности сказок, рассказов, стихотворений. </w:t>
      </w:r>
      <w:bookmarkStart w:id="46" w:name="101"/>
      <w:bookmarkEnd w:id="46"/>
      <w:r w:rsidRPr="0051786B">
        <w:t>Воспитывать чуткость к художественному слову; зачитывать отрывки с наиболее яркими, запоминающимися описаниями, сравнениями, эпитетами. Учить детей вслушиваться в ритм и мелодику поэтического текста. Помогать выразительно, с естественными интонациями читать стихи, участвовать в чтении текста по ролям, в инсценировках.Продолжать знакомить с книгами. Обращать внимание детей на оформление книги, на иллюстрации. Сравнивать иллюстрац</w:t>
      </w:r>
      <w:r w:rsidR="00D5657C">
        <w:t xml:space="preserve">ии разных художников к одному и </w:t>
      </w:r>
      <w:r w:rsidRPr="0051786B">
        <w:t>тому же произведению. Выяснять симпатии и предпочтения детей</w:t>
      </w:r>
      <w:r w:rsidRPr="0051786B">
        <w:rPr>
          <w:sz w:val="32"/>
          <w:szCs w:val="32"/>
        </w:rPr>
        <w:t>.</w:t>
      </w:r>
    </w:p>
    <w:p w:rsidR="0051786B" w:rsidRDefault="0051786B" w:rsidP="0051786B">
      <w:pPr>
        <w:jc w:val="center"/>
        <w:rPr>
          <w:szCs w:val="22"/>
          <w:lang w:val="tt-RU"/>
        </w:rPr>
      </w:pPr>
    </w:p>
    <w:p w:rsidR="0051786B" w:rsidRDefault="0051786B" w:rsidP="0051786B">
      <w:pPr>
        <w:jc w:val="center"/>
        <w:rPr>
          <w:szCs w:val="22"/>
          <w:lang w:val="tt-RU"/>
        </w:rPr>
      </w:pPr>
      <w:r>
        <w:rPr>
          <w:szCs w:val="22"/>
          <w:lang w:val="tt-RU"/>
        </w:rPr>
        <w:t>Подготовительная группа (6-7 лет)</w:t>
      </w:r>
    </w:p>
    <w:p w:rsidR="0051786B" w:rsidRPr="0051786B" w:rsidRDefault="0051786B" w:rsidP="00965BF0">
      <w:pPr>
        <w:ind w:firstLine="708"/>
        <w:jc w:val="both"/>
      </w:pPr>
      <w:r w:rsidRPr="0051786B">
        <w:rPr>
          <w:b/>
          <w:i/>
        </w:rPr>
        <w:t>Развитие речи.</w:t>
      </w:r>
      <w:r w:rsidRPr="0051786B">
        <w:t xml:space="preserve">  Развивающая речевая среда. Приучать детей — будущих школьников — проявлять инициативу с целью получения новых знаний. Совершенствовать речь как средство общения. Выяснять, что дети хотели бы увидеть своими глазами, о чем хотели бы узнать, в какие настольные и интеллектуальные игры хотели бы на</w:t>
      </w:r>
      <w:bookmarkStart w:id="47" w:name="98"/>
      <w:bookmarkEnd w:id="47"/>
      <w:r w:rsidRPr="0051786B">
        <w:t xml:space="preserve">учиться играть, какие мультфильмы готовы смотреть повторно и почему, какие рассказы (о чем) предпочитают слушать и т. п.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 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Помогать осваивать формы речевого этикета.Продолжать содержательно, эмоционально рассказывать детям об интересных фактах и событиях. Приучать детей к самостоятельности суждений. Формирование словаря. Продолжать работу по обогащению бытового, природоведческого, обществоведческого словаря детей.Побуждать детей интересоваться смыслом слова. Совершенствовать умение использовать разные части речи в точном соответствии с их значением и целью высказывания. Помогать детям осваивать выразительные средства языка. Звуковая культура речи.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 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 Грамматический строй речи. Продолжать упражнять детей в согласовании слов в предложении. 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 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 д.).Связная речь. Продолжать совершенствовать диалогическую и монологическую формы речи. Формировать умение вести диалог между воспитателем и ребенком, между детьми; учить быть </w:t>
      </w:r>
      <w:r w:rsidRPr="0051786B">
        <w:lastRenderedPageBreak/>
        <w:t>доброжелательными и корректными собеседниками, воспитывать культуру речевого общения. Продолжать учить содержательно и выразительно пересказывать литературные тексты, драматизировать их</w:t>
      </w:r>
      <w:bookmarkStart w:id="48" w:name="99"/>
      <w:bookmarkEnd w:id="48"/>
      <w:r w:rsidRPr="0051786B">
        <w:t>. 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 Подготовка к обучению грамоте. Дать представления о предложении (без грамматического определения).Упражнять в составлении предложений, членении простых предложений (без союзов и предлогов) на слова с указанием их последовательности. Учить детей делить двусложные и трехсложные слова с открытыми слогами (на-шаМа-ша, ма-ли-на, бе-ре-за) на части. Учить составлять слова из слогов (устно).Учить выделять последовательность звуков в простых словах.</w:t>
      </w:r>
    </w:p>
    <w:p w:rsidR="00D5657C" w:rsidRPr="0024220C" w:rsidRDefault="0051786B" w:rsidP="00965BF0">
      <w:pPr>
        <w:ind w:firstLine="708"/>
        <w:jc w:val="both"/>
      </w:pPr>
      <w:r w:rsidRPr="0051786B">
        <w:rPr>
          <w:b/>
          <w:i/>
        </w:rPr>
        <w:t>Приобщение к художественной литературе.</w:t>
      </w:r>
      <w:r w:rsidRPr="0051786B">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 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 объяснять основные различия между литературными жанрами: сказкой, рассказом, стихотворением.Продолжать знакомить детей с иллюстрациями известных художников</w:t>
      </w:r>
    </w:p>
    <w:p w:rsidR="00D5657C" w:rsidRPr="00367F72" w:rsidRDefault="00367F72" w:rsidP="0024220C">
      <w:pPr>
        <w:jc w:val="center"/>
        <w:outlineLvl w:val="0"/>
        <w:rPr>
          <w:b/>
          <w:szCs w:val="22"/>
        </w:rPr>
      </w:pPr>
      <w:r w:rsidRPr="00367F72">
        <w:rPr>
          <w:b/>
          <w:szCs w:val="22"/>
        </w:rPr>
        <w:t>Основные направления работы по развитию речи детей в ДОУ.</w:t>
      </w:r>
    </w:p>
    <w:p w:rsidR="00D5657C" w:rsidRPr="00367F72" w:rsidRDefault="00367F72" w:rsidP="00367F72">
      <w:pPr>
        <w:jc w:val="both"/>
        <w:rPr>
          <w:szCs w:val="22"/>
        </w:rPr>
      </w:pPr>
      <w:r w:rsidRPr="00367F72">
        <w:rPr>
          <w:szCs w:val="22"/>
        </w:rPr>
        <w:t>1) Развитие словаря: освоение значений слов и их уместное употребление в соответствии с контекстом высказывания, с ситуацией, в которой происходит общение.</w:t>
      </w:r>
    </w:p>
    <w:p w:rsidR="00D5657C" w:rsidRPr="00367F72" w:rsidRDefault="00367F72" w:rsidP="00367F72">
      <w:pPr>
        <w:jc w:val="both"/>
        <w:rPr>
          <w:szCs w:val="22"/>
        </w:rPr>
      </w:pPr>
      <w:r w:rsidRPr="00367F72">
        <w:rPr>
          <w:szCs w:val="22"/>
        </w:rPr>
        <w:t>2) Воспитание звуковой культуры речи: развитие восприятия звуков родной речи и произношения.</w:t>
      </w:r>
    </w:p>
    <w:p w:rsidR="00D5657C" w:rsidRDefault="00367F72" w:rsidP="00367F72">
      <w:pPr>
        <w:jc w:val="both"/>
        <w:rPr>
          <w:szCs w:val="22"/>
        </w:rPr>
      </w:pPr>
      <w:r w:rsidRPr="00367F72">
        <w:rPr>
          <w:szCs w:val="22"/>
        </w:rPr>
        <w:t>3) Формирование грамматического строя:</w:t>
      </w:r>
    </w:p>
    <w:p w:rsidR="00D5657C" w:rsidRDefault="00367F72" w:rsidP="00367F72">
      <w:pPr>
        <w:jc w:val="both"/>
        <w:rPr>
          <w:szCs w:val="22"/>
        </w:rPr>
      </w:pPr>
      <w:r w:rsidRPr="00367F72">
        <w:rPr>
          <w:szCs w:val="22"/>
        </w:rPr>
        <w:t> морфология (изменение слов по родам, числам, падежам);</w:t>
      </w:r>
    </w:p>
    <w:p w:rsidR="00367F72" w:rsidRPr="00367F72" w:rsidRDefault="00367F72" w:rsidP="00367F72">
      <w:pPr>
        <w:jc w:val="both"/>
        <w:rPr>
          <w:szCs w:val="22"/>
        </w:rPr>
      </w:pPr>
      <w:r w:rsidRPr="00367F72">
        <w:rPr>
          <w:szCs w:val="22"/>
        </w:rPr>
        <w:t> синтаксис (освоение различных типов словосочетаний и предложений);</w:t>
      </w:r>
    </w:p>
    <w:p w:rsidR="00D5657C" w:rsidRPr="00367F72" w:rsidRDefault="00367F72" w:rsidP="00367F72">
      <w:pPr>
        <w:jc w:val="both"/>
        <w:rPr>
          <w:szCs w:val="22"/>
        </w:rPr>
      </w:pPr>
      <w:r w:rsidRPr="00367F72">
        <w:rPr>
          <w:szCs w:val="22"/>
        </w:rPr>
        <w:t> словообразование.</w:t>
      </w:r>
    </w:p>
    <w:p w:rsidR="00D5657C" w:rsidRDefault="00D5657C" w:rsidP="00D5657C">
      <w:pPr>
        <w:jc w:val="both"/>
        <w:rPr>
          <w:szCs w:val="22"/>
        </w:rPr>
      </w:pPr>
      <w:r>
        <w:rPr>
          <w:szCs w:val="22"/>
        </w:rPr>
        <w:t>4)</w:t>
      </w:r>
      <w:r w:rsidR="00367F72" w:rsidRPr="00367F72">
        <w:rPr>
          <w:szCs w:val="22"/>
        </w:rPr>
        <w:t>Развитие связной речи:</w:t>
      </w:r>
    </w:p>
    <w:p w:rsidR="00D5657C" w:rsidRDefault="00367F72" w:rsidP="00D5657C">
      <w:pPr>
        <w:jc w:val="both"/>
        <w:rPr>
          <w:szCs w:val="22"/>
        </w:rPr>
      </w:pPr>
      <w:r w:rsidRPr="00367F72">
        <w:rPr>
          <w:szCs w:val="22"/>
        </w:rPr>
        <w:t> диалогическая (разговорная) речь;</w:t>
      </w:r>
    </w:p>
    <w:p w:rsidR="00D5657C" w:rsidRPr="00367F72" w:rsidRDefault="00367F72" w:rsidP="00D5657C">
      <w:pPr>
        <w:jc w:val="both"/>
        <w:rPr>
          <w:szCs w:val="22"/>
        </w:rPr>
      </w:pPr>
      <w:r w:rsidRPr="00367F72">
        <w:rPr>
          <w:szCs w:val="22"/>
        </w:rPr>
        <w:t> монологическая речь (рассказывание).</w:t>
      </w:r>
    </w:p>
    <w:p w:rsidR="00D5657C" w:rsidRPr="00367F72" w:rsidRDefault="00367F72" w:rsidP="00367F72">
      <w:pPr>
        <w:jc w:val="both"/>
        <w:rPr>
          <w:szCs w:val="22"/>
        </w:rPr>
      </w:pPr>
      <w:r w:rsidRPr="00367F72">
        <w:rPr>
          <w:szCs w:val="22"/>
        </w:rPr>
        <w:t>5) Формирование элементарного осознания явлений языка и речи: различение звука и слова, нахождение места звука в слове.</w:t>
      </w:r>
    </w:p>
    <w:p w:rsidR="00D5657C" w:rsidRDefault="00367F72" w:rsidP="0024220C">
      <w:pPr>
        <w:jc w:val="both"/>
        <w:rPr>
          <w:szCs w:val="22"/>
        </w:rPr>
      </w:pPr>
      <w:r w:rsidRPr="00367F72">
        <w:rPr>
          <w:szCs w:val="22"/>
        </w:rPr>
        <w:t>6) Воспитание любви и интереса к художественному слову.</w:t>
      </w:r>
    </w:p>
    <w:p w:rsidR="00D5657C" w:rsidRPr="00367F72" w:rsidRDefault="00367F72" w:rsidP="00367F72">
      <w:pPr>
        <w:jc w:val="both"/>
        <w:outlineLvl w:val="0"/>
        <w:rPr>
          <w:b/>
          <w:szCs w:val="22"/>
        </w:rPr>
      </w:pPr>
      <w:r w:rsidRPr="00367F72">
        <w:rPr>
          <w:b/>
          <w:szCs w:val="22"/>
        </w:rPr>
        <w:t>Методы развития речи.</w:t>
      </w:r>
    </w:p>
    <w:p w:rsidR="00D5657C" w:rsidRDefault="00D5657C" w:rsidP="00D5657C">
      <w:pPr>
        <w:jc w:val="both"/>
        <w:rPr>
          <w:szCs w:val="22"/>
        </w:rPr>
      </w:pPr>
      <w:r>
        <w:rPr>
          <w:szCs w:val="22"/>
        </w:rPr>
        <w:t xml:space="preserve">1) </w:t>
      </w:r>
      <w:r w:rsidR="00367F72" w:rsidRPr="00367F72">
        <w:rPr>
          <w:szCs w:val="22"/>
        </w:rPr>
        <w:t>Наглядные:</w:t>
      </w:r>
    </w:p>
    <w:p w:rsidR="00D5657C" w:rsidRPr="00367F72" w:rsidRDefault="00367F72" w:rsidP="00D5657C">
      <w:pPr>
        <w:jc w:val="both"/>
        <w:rPr>
          <w:szCs w:val="22"/>
        </w:rPr>
      </w:pPr>
      <w:r w:rsidRPr="00367F72">
        <w:rPr>
          <w:szCs w:val="22"/>
        </w:rPr>
        <w:t> непосредственное наблюдение и его разновидности (наблюдение в природе, экскурсии);</w:t>
      </w:r>
      <w:r w:rsidRPr="00367F72">
        <w:rPr>
          <w:szCs w:val="22"/>
        </w:rPr>
        <w:t> опосредованное наблюдение (изобразительная наглядность: рассматривание игрушек, картин, рассказывание по игрушкам и картинам.).</w:t>
      </w:r>
    </w:p>
    <w:p w:rsidR="00D5657C" w:rsidRDefault="00367F72" w:rsidP="00367F72">
      <w:pPr>
        <w:jc w:val="both"/>
        <w:rPr>
          <w:szCs w:val="22"/>
        </w:rPr>
      </w:pPr>
      <w:r w:rsidRPr="00367F72">
        <w:rPr>
          <w:szCs w:val="22"/>
        </w:rPr>
        <w:t>2) Словесные:</w:t>
      </w:r>
    </w:p>
    <w:p w:rsidR="00367F72" w:rsidRPr="00367F72" w:rsidRDefault="00367F72" w:rsidP="00367F72">
      <w:pPr>
        <w:jc w:val="both"/>
        <w:rPr>
          <w:szCs w:val="22"/>
        </w:rPr>
      </w:pPr>
      <w:r w:rsidRPr="00367F72">
        <w:rPr>
          <w:szCs w:val="22"/>
        </w:rPr>
        <w:t> чтение и рассказывание художественных произведений;</w:t>
      </w:r>
      <w:r w:rsidRPr="00367F72">
        <w:rPr>
          <w:szCs w:val="22"/>
        </w:rPr>
        <w:t> заучивание наизусть;</w:t>
      </w:r>
    </w:p>
    <w:p w:rsidR="00D5657C" w:rsidRDefault="00367F72" w:rsidP="00367F72">
      <w:pPr>
        <w:jc w:val="both"/>
        <w:rPr>
          <w:szCs w:val="22"/>
        </w:rPr>
      </w:pPr>
      <w:r w:rsidRPr="00367F72">
        <w:rPr>
          <w:szCs w:val="22"/>
        </w:rPr>
        <w:t> пересказ;</w:t>
      </w:r>
    </w:p>
    <w:p w:rsidR="00D5657C" w:rsidRDefault="00367F72" w:rsidP="00367F72">
      <w:pPr>
        <w:jc w:val="both"/>
        <w:rPr>
          <w:szCs w:val="22"/>
        </w:rPr>
      </w:pPr>
      <w:r w:rsidRPr="00367F72">
        <w:rPr>
          <w:szCs w:val="22"/>
        </w:rPr>
        <w:t> общая беседа;</w:t>
      </w:r>
    </w:p>
    <w:p w:rsidR="00D5657C" w:rsidRPr="00367F72" w:rsidRDefault="00367F72" w:rsidP="00367F72">
      <w:pPr>
        <w:jc w:val="both"/>
        <w:rPr>
          <w:szCs w:val="22"/>
        </w:rPr>
      </w:pPr>
      <w:r w:rsidRPr="00367F72">
        <w:rPr>
          <w:szCs w:val="22"/>
        </w:rPr>
        <w:t> рассказывание без опоры на наглядный материал.</w:t>
      </w:r>
    </w:p>
    <w:p w:rsidR="00D5657C" w:rsidRDefault="00D5657C" w:rsidP="00D5657C">
      <w:pPr>
        <w:jc w:val="both"/>
        <w:rPr>
          <w:szCs w:val="22"/>
        </w:rPr>
      </w:pPr>
      <w:r>
        <w:rPr>
          <w:szCs w:val="22"/>
        </w:rPr>
        <w:t>3)</w:t>
      </w:r>
      <w:r w:rsidR="00367F72" w:rsidRPr="00367F72">
        <w:rPr>
          <w:szCs w:val="22"/>
        </w:rPr>
        <w:t>Практические:</w:t>
      </w:r>
    </w:p>
    <w:p w:rsidR="00D5657C" w:rsidRDefault="00367F72" w:rsidP="00D5657C">
      <w:pPr>
        <w:jc w:val="both"/>
        <w:rPr>
          <w:szCs w:val="22"/>
        </w:rPr>
      </w:pPr>
      <w:r w:rsidRPr="00367F72">
        <w:rPr>
          <w:szCs w:val="22"/>
        </w:rPr>
        <w:t> дидактические игры;</w:t>
      </w:r>
    </w:p>
    <w:p w:rsidR="00D5657C" w:rsidRDefault="00367F72" w:rsidP="00D5657C">
      <w:pPr>
        <w:jc w:val="both"/>
        <w:rPr>
          <w:szCs w:val="22"/>
        </w:rPr>
      </w:pPr>
      <w:r w:rsidRPr="00367F72">
        <w:rPr>
          <w:szCs w:val="22"/>
        </w:rPr>
        <w:t> игры-драматизации, инсценировки,</w:t>
      </w:r>
    </w:p>
    <w:p w:rsidR="00D5657C" w:rsidRDefault="00367F72" w:rsidP="00D5657C">
      <w:pPr>
        <w:jc w:val="both"/>
        <w:rPr>
          <w:szCs w:val="22"/>
        </w:rPr>
      </w:pPr>
      <w:r w:rsidRPr="00367F72">
        <w:rPr>
          <w:szCs w:val="22"/>
        </w:rPr>
        <w:t> дидактические упражнения, пластические этюды, хороводные игры.</w:t>
      </w:r>
    </w:p>
    <w:p w:rsidR="00D5657C" w:rsidRPr="00367F72" w:rsidRDefault="00367F72" w:rsidP="00367F72">
      <w:pPr>
        <w:jc w:val="both"/>
        <w:outlineLvl w:val="0"/>
        <w:rPr>
          <w:b/>
          <w:szCs w:val="22"/>
        </w:rPr>
      </w:pPr>
      <w:r w:rsidRPr="00367F72">
        <w:rPr>
          <w:b/>
          <w:szCs w:val="22"/>
        </w:rPr>
        <w:lastRenderedPageBreak/>
        <w:t>Средства развития речи:</w:t>
      </w:r>
    </w:p>
    <w:p w:rsidR="00367F72" w:rsidRPr="00367F72" w:rsidRDefault="00367F72" w:rsidP="00367F72">
      <w:pPr>
        <w:jc w:val="both"/>
        <w:rPr>
          <w:szCs w:val="22"/>
        </w:rPr>
      </w:pPr>
      <w:r w:rsidRPr="00367F72">
        <w:rPr>
          <w:szCs w:val="22"/>
        </w:rPr>
        <w:t>1) Общение взрослых и детей.</w:t>
      </w:r>
    </w:p>
    <w:p w:rsidR="00367F72" w:rsidRPr="00367F72" w:rsidRDefault="00367F72" w:rsidP="00367F72">
      <w:pPr>
        <w:jc w:val="both"/>
        <w:rPr>
          <w:szCs w:val="22"/>
        </w:rPr>
      </w:pPr>
      <w:r w:rsidRPr="00367F72">
        <w:rPr>
          <w:szCs w:val="22"/>
        </w:rPr>
        <w:t>2) Культурная языковая среде.</w:t>
      </w:r>
    </w:p>
    <w:p w:rsidR="00367F72" w:rsidRPr="00367F72" w:rsidRDefault="00367F72" w:rsidP="00367F72">
      <w:pPr>
        <w:jc w:val="both"/>
        <w:rPr>
          <w:szCs w:val="22"/>
        </w:rPr>
      </w:pPr>
      <w:r w:rsidRPr="00367F72">
        <w:rPr>
          <w:szCs w:val="22"/>
        </w:rPr>
        <w:t>3) Обучение родной речи в организованной деятельности.</w:t>
      </w:r>
    </w:p>
    <w:p w:rsidR="00367F72" w:rsidRPr="00367F72" w:rsidRDefault="00367F72" w:rsidP="00367F72">
      <w:pPr>
        <w:jc w:val="both"/>
        <w:rPr>
          <w:szCs w:val="22"/>
        </w:rPr>
      </w:pPr>
      <w:r w:rsidRPr="00367F72">
        <w:rPr>
          <w:szCs w:val="22"/>
        </w:rPr>
        <w:t>4) Художественная литература.</w:t>
      </w:r>
    </w:p>
    <w:p w:rsidR="00367F72" w:rsidRPr="00367F72" w:rsidRDefault="00367F72" w:rsidP="00367F72">
      <w:pPr>
        <w:jc w:val="both"/>
        <w:rPr>
          <w:szCs w:val="22"/>
        </w:rPr>
      </w:pPr>
      <w:r w:rsidRPr="00367F72">
        <w:rPr>
          <w:szCs w:val="22"/>
        </w:rPr>
        <w:t>5) Изобразительное искусство, музыка, театр.</w:t>
      </w:r>
    </w:p>
    <w:p w:rsidR="00D5657C" w:rsidRDefault="00367F72" w:rsidP="00367F72">
      <w:pPr>
        <w:jc w:val="both"/>
        <w:rPr>
          <w:szCs w:val="22"/>
        </w:rPr>
      </w:pPr>
      <w:r w:rsidRPr="00367F72">
        <w:rPr>
          <w:szCs w:val="22"/>
        </w:rPr>
        <w:t>6) Непосредственно образовательная деятельность по другим разделам программы.</w:t>
      </w:r>
    </w:p>
    <w:p w:rsidR="00D5657C" w:rsidRPr="00367F72" w:rsidRDefault="00D5657C" w:rsidP="00367F72">
      <w:pPr>
        <w:jc w:val="both"/>
        <w:rPr>
          <w:szCs w:val="22"/>
        </w:rPr>
      </w:pPr>
    </w:p>
    <w:p w:rsidR="00D5657C" w:rsidRDefault="00367F72" w:rsidP="00965BF0">
      <w:pPr>
        <w:jc w:val="center"/>
        <w:rPr>
          <w:b/>
          <w:szCs w:val="22"/>
        </w:rPr>
      </w:pPr>
      <w:r w:rsidRPr="00367F72">
        <w:rPr>
          <w:b/>
          <w:szCs w:val="22"/>
        </w:rPr>
        <w:t>Воспитание любви и интереса к художественному слову, знакомство детей с художественной литературой.</w:t>
      </w:r>
    </w:p>
    <w:p w:rsidR="0024220C" w:rsidRPr="00367F72" w:rsidRDefault="00367F72" w:rsidP="00367F72">
      <w:pPr>
        <w:jc w:val="both"/>
        <w:rPr>
          <w:szCs w:val="22"/>
        </w:rPr>
      </w:pPr>
      <w:r w:rsidRPr="00367F72">
        <w:rPr>
          <w:b/>
          <w:szCs w:val="22"/>
        </w:rPr>
        <w:t>Цель:</w:t>
      </w:r>
      <w:r w:rsidRPr="00367F72">
        <w:rPr>
          <w:szCs w:val="22"/>
        </w:rPr>
        <w:t xml:space="preserve"> Формирование интереса и потребности в чтении (восприятии книг).</w:t>
      </w:r>
    </w:p>
    <w:p w:rsidR="00D5657C" w:rsidRPr="00367F72" w:rsidRDefault="00367F72" w:rsidP="00367F72">
      <w:pPr>
        <w:jc w:val="both"/>
        <w:outlineLvl w:val="0"/>
        <w:rPr>
          <w:b/>
          <w:szCs w:val="22"/>
        </w:rPr>
      </w:pPr>
      <w:r w:rsidRPr="00367F72">
        <w:rPr>
          <w:b/>
          <w:szCs w:val="22"/>
        </w:rPr>
        <w:t>Задачи</w:t>
      </w:r>
      <w:r w:rsidR="00965BF0">
        <w:rPr>
          <w:b/>
          <w:szCs w:val="22"/>
        </w:rPr>
        <w:t>:</w:t>
      </w:r>
    </w:p>
    <w:p w:rsidR="00D5657C" w:rsidRDefault="00367F72" w:rsidP="00367F72">
      <w:pPr>
        <w:jc w:val="both"/>
        <w:rPr>
          <w:szCs w:val="22"/>
        </w:rPr>
      </w:pPr>
      <w:r w:rsidRPr="00367F72">
        <w:rPr>
          <w:szCs w:val="22"/>
        </w:rPr>
        <w:t>1) Вызывать интерес к художественной литературе как средству познания, приобщения к словесному искусству, воспитания культуры чувств и переживаний2) Приобщение к словесному искусству, в том числе развитие художественного восприятия и эстетического вкуса3) Формировать и совершенствовать связную речь, поощрять собственное словесное творчество через прототипы, данные в художественном тексте4) Развитие литературной речи</w:t>
      </w:r>
    </w:p>
    <w:p w:rsidR="00D5657C" w:rsidRPr="0024220C" w:rsidRDefault="00367F72" w:rsidP="0024220C">
      <w:pPr>
        <w:jc w:val="both"/>
        <w:outlineLvl w:val="0"/>
        <w:rPr>
          <w:b/>
          <w:szCs w:val="22"/>
        </w:rPr>
      </w:pPr>
      <w:r w:rsidRPr="00367F72">
        <w:rPr>
          <w:b/>
          <w:szCs w:val="22"/>
        </w:rPr>
        <w:t>Формы работы:</w:t>
      </w:r>
    </w:p>
    <w:p w:rsidR="00367F72" w:rsidRPr="00367F72" w:rsidRDefault="00367F72" w:rsidP="00367F72">
      <w:pPr>
        <w:jc w:val="both"/>
        <w:rPr>
          <w:szCs w:val="22"/>
        </w:rPr>
      </w:pPr>
      <w:r w:rsidRPr="00367F72">
        <w:rPr>
          <w:szCs w:val="22"/>
        </w:rPr>
        <w:t>1) Чтение литературного произведения.</w:t>
      </w:r>
    </w:p>
    <w:p w:rsidR="00367F72" w:rsidRPr="00367F72" w:rsidRDefault="00367F72" w:rsidP="00367F72">
      <w:pPr>
        <w:jc w:val="both"/>
        <w:rPr>
          <w:szCs w:val="22"/>
        </w:rPr>
      </w:pPr>
      <w:r w:rsidRPr="00367F72">
        <w:rPr>
          <w:szCs w:val="22"/>
        </w:rPr>
        <w:t>2) Рассказ литературного произведения.</w:t>
      </w:r>
    </w:p>
    <w:p w:rsidR="00367F72" w:rsidRPr="00367F72" w:rsidRDefault="00367F72" w:rsidP="00367F72">
      <w:pPr>
        <w:jc w:val="both"/>
        <w:rPr>
          <w:szCs w:val="22"/>
        </w:rPr>
      </w:pPr>
      <w:r w:rsidRPr="00367F72">
        <w:rPr>
          <w:szCs w:val="22"/>
        </w:rPr>
        <w:t>3) Беседа о прочитанном произведении.</w:t>
      </w:r>
    </w:p>
    <w:p w:rsidR="00367F72" w:rsidRPr="00367F72" w:rsidRDefault="00367F72" w:rsidP="00367F72">
      <w:pPr>
        <w:jc w:val="both"/>
        <w:rPr>
          <w:szCs w:val="22"/>
        </w:rPr>
      </w:pPr>
      <w:r w:rsidRPr="00367F72">
        <w:rPr>
          <w:szCs w:val="22"/>
        </w:rPr>
        <w:t>4) Обсуждение литературного произведения.</w:t>
      </w:r>
    </w:p>
    <w:p w:rsidR="00367F72" w:rsidRPr="00367F72" w:rsidRDefault="00367F72" w:rsidP="00367F72">
      <w:pPr>
        <w:jc w:val="both"/>
        <w:rPr>
          <w:szCs w:val="22"/>
        </w:rPr>
      </w:pPr>
      <w:r w:rsidRPr="00367F72">
        <w:rPr>
          <w:szCs w:val="22"/>
        </w:rPr>
        <w:t>5) Инсценирование  литературного произведения. Театрализованная игра.</w:t>
      </w:r>
    </w:p>
    <w:p w:rsidR="00367F72" w:rsidRPr="00367F72" w:rsidRDefault="00367F72" w:rsidP="00367F72">
      <w:pPr>
        <w:jc w:val="both"/>
        <w:rPr>
          <w:szCs w:val="22"/>
        </w:rPr>
      </w:pPr>
      <w:r w:rsidRPr="00367F72">
        <w:rPr>
          <w:szCs w:val="22"/>
        </w:rPr>
        <w:t>6) Игра на основе сюжета литературного произведения.</w:t>
      </w:r>
    </w:p>
    <w:p w:rsidR="00367F72" w:rsidRPr="00367F72" w:rsidRDefault="00367F72" w:rsidP="00367F72">
      <w:pPr>
        <w:jc w:val="both"/>
        <w:rPr>
          <w:szCs w:val="22"/>
        </w:rPr>
      </w:pPr>
      <w:r w:rsidRPr="00367F72">
        <w:rPr>
          <w:szCs w:val="22"/>
        </w:rPr>
        <w:t>7) Продуктивная деятельность по мотивам прочитанного.</w:t>
      </w:r>
    </w:p>
    <w:p w:rsidR="00367F72" w:rsidRPr="00367F72" w:rsidRDefault="00367F72" w:rsidP="00367F72">
      <w:pPr>
        <w:jc w:val="both"/>
        <w:rPr>
          <w:szCs w:val="22"/>
        </w:rPr>
      </w:pPr>
      <w:r w:rsidRPr="00367F72">
        <w:rPr>
          <w:szCs w:val="22"/>
        </w:rPr>
        <w:t>8) Сочинение по мотивам прочитанного.</w:t>
      </w:r>
    </w:p>
    <w:p w:rsidR="00D5657C" w:rsidRDefault="00367F72" w:rsidP="0024220C">
      <w:pPr>
        <w:jc w:val="both"/>
        <w:rPr>
          <w:szCs w:val="22"/>
        </w:rPr>
      </w:pPr>
      <w:r w:rsidRPr="00367F72">
        <w:rPr>
          <w:szCs w:val="22"/>
        </w:rPr>
        <w:t>9) Ситуативная беседа по мотивам прочитанного.</w:t>
      </w:r>
    </w:p>
    <w:p w:rsidR="00965BF0" w:rsidRDefault="00965BF0" w:rsidP="0024220C">
      <w:pPr>
        <w:jc w:val="center"/>
        <w:rPr>
          <w:b/>
          <w:szCs w:val="22"/>
        </w:rPr>
      </w:pPr>
    </w:p>
    <w:p w:rsidR="00367F72" w:rsidRPr="00370AB6" w:rsidRDefault="00370AB6" w:rsidP="0024220C">
      <w:pPr>
        <w:jc w:val="center"/>
        <w:rPr>
          <w:color w:val="FF0000"/>
          <w:szCs w:val="22"/>
          <w:lang w:val="tt-RU"/>
        </w:rPr>
        <w:sectPr w:rsidR="00367F72" w:rsidRPr="00370AB6" w:rsidSect="002327A5">
          <w:footerReference w:type="default" r:id="rId12"/>
          <w:pgSz w:w="12240" w:h="15840"/>
          <w:pgMar w:top="118" w:right="720" w:bottom="720" w:left="1418" w:header="284" w:footer="0" w:gutter="0"/>
          <w:cols w:space="720"/>
          <w:noEndnote/>
          <w:docGrid w:linePitch="326"/>
        </w:sectPr>
      </w:pPr>
      <w:r w:rsidRPr="00367F72">
        <w:rPr>
          <w:b/>
          <w:szCs w:val="22"/>
        </w:rPr>
        <w:t>Формы работы с детьми по образовательной области «Речевое развитие»</w:t>
      </w:r>
    </w:p>
    <w:tbl>
      <w:tblPr>
        <w:tblpPr w:leftFromText="180" w:rightFromText="180" w:vertAnchor="text" w:horzAnchor="margin" w:tblpY="-121"/>
        <w:tblW w:w="10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44"/>
        <w:gridCol w:w="1156"/>
        <w:gridCol w:w="2716"/>
        <w:gridCol w:w="2934"/>
        <w:gridCol w:w="1994"/>
      </w:tblGrid>
      <w:tr w:rsidR="00370AB6" w:rsidRPr="00965BF0" w:rsidTr="00F6484F">
        <w:tc>
          <w:tcPr>
            <w:tcW w:w="1810" w:type="dxa"/>
          </w:tcPr>
          <w:p w:rsidR="00370AB6" w:rsidRPr="00965BF0" w:rsidRDefault="00370AB6" w:rsidP="00F6484F">
            <w:pPr>
              <w:rPr>
                <w:color w:val="000000"/>
                <w:sz w:val="20"/>
                <w:szCs w:val="22"/>
              </w:rPr>
            </w:pPr>
            <w:r w:rsidRPr="00965BF0">
              <w:rPr>
                <w:color w:val="000000"/>
                <w:sz w:val="20"/>
                <w:szCs w:val="22"/>
                <w:lang w:val="tt-RU"/>
              </w:rPr>
              <w:lastRenderedPageBreak/>
              <w:t>С</w:t>
            </w:r>
            <w:r w:rsidRPr="00965BF0">
              <w:rPr>
                <w:color w:val="000000"/>
                <w:sz w:val="20"/>
                <w:szCs w:val="22"/>
              </w:rPr>
              <w:t>одержание</w:t>
            </w:r>
          </w:p>
        </w:tc>
        <w:tc>
          <w:tcPr>
            <w:tcW w:w="1275" w:type="dxa"/>
          </w:tcPr>
          <w:p w:rsidR="00370AB6" w:rsidRPr="00965BF0" w:rsidRDefault="00370AB6" w:rsidP="00F6484F">
            <w:pPr>
              <w:rPr>
                <w:sz w:val="20"/>
                <w:szCs w:val="22"/>
              </w:rPr>
            </w:pPr>
            <w:r w:rsidRPr="00965BF0">
              <w:rPr>
                <w:sz w:val="20"/>
                <w:szCs w:val="22"/>
              </w:rPr>
              <w:t>Возраст</w:t>
            </w:r>
          </w:p>
          <w:p w:rsidR="00370AB6" w:rsidRPr="00965BF0" w:rsidRDefault="00370AB6" w:rsidP="00F6484F">
            <w:pPr>
              <w:rPr>
                <w:color w:val="FF0000"/>
                <w:sz w:val="20"/>
                <w:szCs w:val="22"/>
              </w:rPr>
            </w:pPr>
          </w:p>
        </w:tc>
        <w:tc>
          <w:tcPr>
            <w:tcW w:w="3132" w:type="dxa"/>
          </w:tcPr>
          <w:p w:rsidR="00370AB6" w:rsidRPr="00965BF0" w:rsidRDefault="00370AB6" w:rsidP="00F6484F">
            <w:pPr>
              <w:rPr>
                <w:sz w:val="20"/>
                <w:szCs w:val="22"/>
                <w:lang w:val="tt-RU"/>
              </w:rPr>
            </w:pPr>
            <w:r w:rsidRPr="00965BF0">
              <w:rPr>
                <w:sz w:val="20"/>
                <w:szCs w:val="22"/>
              </w:rPr>
              <w:t>Совместная деятельность</w:t>
            </w:r>
          </w:p>
        </w:tc>
        <w:tc>
          <w:tcPr>
            <w:tcW w:w="1983" w:type="dxa"/>
          </w:tcPr>
          <w:p w:rsidR="00370AB6" w:rsidRPr="00965BF0" w:rsidRDefault="00370AB6" w:rsidP="00F6484F">
            <w:pPr>
              <w:rPr>
                <w:sz w:val="20"/>
                <w:szCs w:val="22"/>
                <w:lang w:val="tt-RU"/>
              </w:rPr>
            </w:pPr>
            <w:r w:rsidRPr="00965BF0">
              <w:rPr>
                <w:sz w:val="20"/>
                <w:szCs w:val="22"/>
              </w:rPr>
              <w:t>Режимные моменты</w:t>
            </w:r>
          </w:p>
        </w:tc>
        <w:tc>
          <w:tcPr>
            <w:tcW w:w="2172" w:type="dxa"/>
          </w:tcPr>
          <w:p w:rsidR="00370AB6" w:rsidRPr="00965BF0" w:rsidRDefault="00370AB6" w:rsidP="00F6484F">
            <w:pPr>
              <w:rPr>
                <w:sz w:val="20"/>
                <w:szCs w:val="22"/>
                <w:lang w:val="tt-RU"/>
              </w:rPr>
            </w:pPr>
            <w:r w:rsidRPr="00965BF0">
              <w:rPr>
                <w:sz w:val="20"/>
                <w:szCs w:val="22"/>
              </w:rPr>
              <w:t>Самостоятельная деятельность</w:t>
            </w:r>
          </w:p>
        </w:tc>
      </w:tr>
      <w:tr w:rsidR="00370AB6" w:rsidRPr="00965BF0" w:rsidTr="00F6484F">
        <w:tc>
          <w:tcPr>
            <w:tcW w:w="1810" w:type="dxa"/>
          </w:tcPr>
          <w:p w:rsidR="00370AB6" w:rsidRPr="00965BF0" w:rsidRDefault="00370AB6" w:rsidP="00F6484F">
            <w:pPr>
              <w:rPr>
                <w:sz w:val="20"/>
                <w:szCs w:val="22"/>
              </w:rPr>
            </w:pPr>
            <w:r w:rsidRPr="00965BF0">
              <w:rPr>
                <w:sz w:val="20"/>
                <w:szCs w:val="22"/>
              </w:rPr>
              <w:t>1.Развитие свободного общения со взрослыми и детьми</w:t>
            </w:r>
          </w:p>
          <w:p w:rsidR="00370AB6" w:rsidRPr="00965BF0" w:rsidRDefault="00370AB6" w:rsidP="00F6484F">
            <w:pPr>
              <w:rPr>
                <w:color w:val="000000"/>
                <w:sz w:val="20"/>
                <w:szCs w:val="22"/>
              </w:rPr>
            </w:pPr>
          </w:p>
        </w:tc>
        <w:tc>
          <w:tcPr>
            <w:tcW w:w="1275" w:type="dxa"/>
          </w:tcPr>
          <w:p w:rsidR="00370AB6" w:rsidRPr="00965BF0" w:rsidRDefault="00370AB6" w:rsidP="00F6484F">
            <w:pPr>
              <w:rPr>
                <w:sz w:val="20"/>
                <w:szCs w:val="22"/>
              </w:rPr>
            </w:pPr>
            <w:r w:rsidRPr="00965BF0">
              <w:rPr>
                <w:sz w:val="20"/>
                <w:szCs w:val="22"/>
              </w:rPr>
              <w:t xml:space="preserve">3 -5 лет, </w:t>
            </w:r>
          </w:p>
          <w:p w:rsidR="00370AB6" w:rsidRPr="00965BF0" w:rsidRDefault="00370AB6" w:rsidP="00F6484F">
            <w:pPr>
              <w:rPr>
                <w:sz w:val="20"/>
                <w:szCs w:val="22"/>
              </w:rPr>
            </w:pPr>
            <w:r w:rsidRPr="00965BF0">
              <w:rPr>
                <w:sz w:val="20"/>
                <w:szCs w:val="22"/>
              </w:rPr>
              <w:t xml:space="preserve">вторая </w:t>
            </w:r>
          </w:p>
          <w:p w:rsidR="00370AB6" w:rsidRPr="00965BF0" w:rsidRDefault="00370AB6" w:rsidP="00F6484F">
            <w:pPr>
              <w:rPr>
                <w:sz w:val="20"/>
                <w:szCs w:val="22"/>
              </w:rPr>
            </w:pPr>
            <w:r w:rsidRPr="00965BF0">
              <w:rPr>
                <w:sz w:val="20"/>
                <w:szCs w:val="22"/>
              </w:rPr>
              <w:t>младшая,</w:t>
            </w:r>
          </w:p>
          <w:p w:rsidR="00370AB6" w:rsidRPr="00965BF0" w:rsidRDefault="00370AB6" w:rsidP="00F6484F">
            <w:pPr>
              <w:rPr>
                <w:sz w:val="20"/>
                <w:szCs w:val="22"/>
              </w:rPr>
            </w:pPr>
            <w:r w:rsidRPr="00965BF0">
              <w:rPr>
                <w:sz w:val="20"/>
                <w:szCs w:val="22"/>
              </w:rPr>
              <w:t>средняя</w:t>
            </w:r>
          </w:p>
          <w:p w:rsidR="00370AB6" w:rsidRPr="00965BF0" w:rsidRDefault="00370AB6" w:rsidP="00F6484F">
            <w:pPr>
              <w:rPr>
                <w:sz w:val="20"/>
                <w:szCs w:val="22"/>
              </w:rPr>
            </w:pPr>
            <w:r w:rsidRPr="00965BF0">
              <w:rPr>
                <w:sz w:val="20"/>
                <w:szCs w:val="22"/>
              </w:rPr>
              <w:t xml:space="preserve"> группы</w:t>
            </w:r>
          </w:p>
          <w:p w:rsidR="00370AB6" w:rsidRPr="00965BF0" w:rsidRDefault="00370AB6" w:rsidP="00F6484F">
            <w:pPr>
              <w:rPr>
                <w:sz w:val="20"/>
                <w:szCs w:val="22"/>
              </w:rPr>
            </w:pPr>
          </w:p>
        </w:tc>
        <w:tc>
          <w:tcPr>
            <w:tcW w:w="3132" w:type="dxa"/>
          </w:tcPr>
          <w:p w:rsidR="00370AB6" w:rsidRPr="00965BF0" w:rsidRDefault="00370AB6" w:rsidP="00F6484F">
            <w:pPr>
              <w:rPr>
                <w:sz w:val="20"/>
                <w:szCs w:val="22"/>
              </w:rPr>
            </w:pPr>
            <w:r w:rsidRPr="00965BF0">
              <w:rPr>
                <w:sz w:val="20"/>
                <w:szCs w:val="22"/>
              </w:rPr>
              <w:t>- Эмоционально-практическое взаимодействие (игры с предметами и сюжетными игрушками).</w:t>
            </w:r>
          </w:p>
          <w:p w:rsidR="00370AB6" w:rsidRPr="00965BF0" w:rsidRDefault="00370AB6" w:rsidP="00F6484F">
            <w:pPr>
              <w:rPr>
                <w:sz w:val="20"/>
                <w:szCs w:val="22"/>
              </w:rPr>
            </w:pPr>
            <w:r w:rsidRPr="00965BF0">
              <w:rPr>
                <w:sz w:val="20"/>
                <w:szCs w:val="22"/>
              </w:rPr>
              <w:t>- Обучающие игры с использованием предметов и игрушек.</w:t>
            </w:r>
          </w:p>
          <w:p w:rsidR="00370AB6" w:rsidRPr="00965BF0" w:rsidRDefault="00370AB6" w:rsidP="00F6484F">
            <w:pPr>
              <w:rPr>
                <w:sz w:val="20"/>
                <w:szCs w:val="22"/>
              </w:rPr>
            </w:pPr>
            <w:r w:rsidRPr="00965BF0">
              <w:rPr>
                <w:sz w:val="20"/>
                <w:szCs w:val="22"/>
              </w:rPr>
              <w:t>- Коммуникативные игры с включением малых фольклорных форм (потешки, прибаутки, частушки, колыбельные)</w:t>
            </w:r>
          </w:p>
          <w:p w:rsidR="00370AB6" w:rsidRPr="00965BF0" w:rsidRDefault="00370AB6" w:rsidP="00F6484F">
            <w:pPr>
              <w:rPr>
                <w:sz w:val="20"/>
                <w:szCs w:val="22"/>
              </w:rPr>
            </w:pPr>
            <w:r w:rsidRPr="00965BF0">
              <w:rPr>
                <w:sz w:val="20"/>
                <w:szCs w:val="22"/>
              </w:rPr>
              <w:t>- Сюжетно-ролевая игра.</w:t>
            </w:r>
          </w:p>
          <w:p w:rsidR="00370AB6" w:rsidRPr="00965BF0" w:rsidRDefault="00370AB6" w:rsidP="00F6484F">
            <w:pPr>
              <w:rPr>
                <w:sz w:val="20"/>
                <w:szCs w:val="22"/>
              </w:rPr>
            </w:pPr>
            <w:r w:rsidRPr="00965BF0">
              <w:rPr>
                <w:sz w:val="20"/>
                <w:szCs w:val="22"/>
              </w:rPr>
              <w:t>- Игра-драматизация.</w:t>
            </w:r>
          </w:p>
          <w:p w:rsidR="00370AB6" w:rsidRPr="00965BF0" w:rsidRDefault="00370AB6" w:rsidP="00F6484F">
            <w:pPr>
              <w:rPr>
                <w:sz w:val="20"/>
                <w:szCs w:val="22"/>
              </w:rPr>
            </w:pPr>
            <w:r w:rsidRPr="00965BF0">
              <w:rPr>
                <w:sz w:val="20"/>
                <w:szCs w:val="22"/>
              </w:rPr>
              <w:t>- Работа в книжном уголке</w:t>
            </w:r>
          </w:p>
          <w:p w:rsidR="00370AB6" w:rsidRPr="00965BF0" w:rsidRDefault="00370AB6" w:rsidP="00F6484F">
            <w:pPr>
              <w:rPr>
                <w:sz w:val="20"/>
                <w:szCs w:val="22"/>
              </w:rPr>
            </w:pPr>
            <w:r w:rsidRPr="00965BF0">
              <w:rPr>
                <w:sz w:val="20"/>
                <w:szCs w:val="22"/>
              </w:rPr>
              <w:t>- Чтение, рассматривание иллюстраций</w:t>
            </w:r>
          </w:p>
          <w:p w:rsidR="00370AB6" w:rsidRPr="00965BF0" w:rsidRDefault="00370AB6" w:rsidP="00F6484F">
            <w:pPr>
              <w:rPr>
                <w:sz w:val="20"/>
                <w:szCs w:val="22"/>
              </w:rPr>
            </w:pPr>
            <w:r w:rsidRPr="00965BF0">
              <w:rPr>
                <w:sz w:val="20"/>
                <w:szCs w:val="22"/>
              </w:rPr>
              <w:t>- Речевое стимулирование(повторение, объяснение, обсуждение, побуждение, напоминание, уточнение- Беседа с опорой на зрительное восприятие и без опоры на него.</w:t>
            </w:r>
          </w:p>
          <w:p w:rsidR="00370AB6" w:rsidRPr="00965BF0" w:rsidRDefault="00370AB6" w:rsidP="00F6484F">
            <w:pPr>
              <w:rPr>
                <w:sz w:val="20"/>
                <w:szCs w:val="22"/>
                <w:lang w:val="tt-RU"/>
              </w:rPr>
            </w:pPr>
            <w:r w:rsidRPr="00965BF0">
              <w:rPr>
                <w:sz w:val="20"/>
                <w:szCs w:val="22"/>
              </w:rPr>
              <w:t>- Хороводные игры, пальчиковые игры.</w:t>
            </w:r>
          </w:p>
        </w:tc>
        <w:tc>
          <w:tcPr>
            <w:tcW w:w="1983" w:type="dxa"/>
          </w:tcPr>
          <w:p w:rsidR="00370AB6" w:rsidRPr="00965BF0" w:rsidRDefault="00370AB6" w:rsidP="00F6484F">
            <w:pPr>
              <w:rPr>
                <w:sz w:val="20"/>
                <w:szCs w:val="22"/>
              </w:rPr>
            </w:pPr>
            <w:r w:rsidRPr="00965BF0">
              <w:rPr>
                <w:sz w:val="20"/>
                <w:szCs w:val="22"/>
              </w:rPr>
              <w:t>- Речевое стимулирование</w:t>
            </w:r>
          </w:p>
          <w:p w:rsidR="00370AB6" w:rsidRPr="00965BF0" w:rsidRDefault="00370AB6" w:rsidP="00F6484F">
            <w:pPr>
              <w:rPr>
                <w:sz w:val="20"/>
                <w:szCs w:val="22"/>
              </w:rPr>
            </w:pPr>
            <w:r w:rsidRPr="00965BF0">
              <w:rPr>
                <w:sz w:val="20"/>
                <w:szCs w:val="22"/>
              </w:rPr>
              <w:t>(повторение, объяснение, обсуждение, побуждение, уточнение напоминание)</w:t>
            </w:r>
          </w:p>
          <w:p w:rsidR="00370AB6" w:rsidRPr="00965BF0" w:rsidRDefault="00370AB6" w:rsidP="00F6484F">
            <w:pPr>
              <w:rPr>
                <w:sz w:val="20"/>
                <w:szCs w:val="22"/>
              </w:rPr>
            </w:pPr>
            <w:r w:rsidRPr="00965BF0">
              <w:rPr>
                <w:sz w:val="20"/>
                <w:szCs w:val="22"/>
              </w:rPr>
              <w:t>- формирование элементарногореплицирования.</w:t>
            </w:r>
          </w:p>
          <w:p w:rsidR="00370AB6" w:rsidRPr="00965BF0" w:rsidRDefault="00370AB6" w:rsidP="00F6484F">
            <w:pPr>
              <w:rPr>
                <w:sz w:val="20"/>
                <w:szCs w:val="22"/>
              </w:rPr>
            </w:pPr>
            <w:r w:rsidRPr="00965BF0">
              <w:rPr>
                <w:sz w:val="20"/>
                <w:szCs w:val="22"/>
              </w:rPr>
              <w:t>- Беседа с опорой на зрительное восприятие и без опоры на него.</w:t>
            </w:r>
          </w:p>
          <w:p w:rsidR="00370AB6" w:rsidRPr="00965BF0" w:rsidRDefault="00370AB6" w:rsidP="00F6484F">
            <w:pPr>
              <w:rPr>
                <w:sz w:val="20"/>
                <w:szCs w:val="22"/>
              </w:rPr>
            </w:pPr>
            <w:r w:rsidRPr="00965BF0">
              <w:rPr>
                <w:sz w:val="20"/>
                <w:szCs w:val="22"/>
              </w:rPr>
              <w:t>- Хороводные игры, пальчиковые игры.</w:t>
            </w:r>
          </w:p>
          <w:p w:rsidR="00370AB6" w:rsidRPr="00965BF0" w:rsidRDefault="00370AB6" w:rsidP="00F6484F">
            <w:pPr>
              <w:rPr>
                <w:sz w:val="20"/>
                <w:szCs w:val="22"/>
              </w:rPr>
            </w:pPr>
            <w:r w:rsidRPr="00965BF0">
              <w:rPr>
                <w:sz w:val="20"/>
                <w:szCs w:val="22"/>
              </w:rPr>
              <w:t>- Образцы коммуникативных кодов взрослого.</w:t>
            </w:r>
          </w:p>
          <w:p w:rsidR="00370AB6" w:rsidRPr="00965BF0" w:rsidRDefault="00370AB6" w:rsidP="00F6484F">
            <w:pPr>
              <w:rPr>
                <w:sz w:val="20"/>
                <w:szCs w:val="22"/>
              </w:rPr>
            </w:pPr>
            <w:r w:rsidRPr="00965BF0">
              <w:rPr>
                <w:sz w:val="20"/>
                <w:szCs w:val="22"/>
              </w:rPr>
              <w:t>- Тематические досуги.</w:t>
            </w:r>
          </w:p>
          <w:p w:rsidR="00370AB6" w:rsidRPr="00965BF0" w:rsidRDefault="00370AB6" w:rsidP="00F6484F">
            <w:pPr>
              <w:rPr>
                <w:sz w:val="20"/>
                <w:szCs w:val="22"/>
              </w:rPr>
            </w:pPr>
          </w:p>
        </w:tc>
        <w:tc>
          <w:tcPr>
            <w:tcW w:w="2172" w:type="dxa"/>
          </w:tcPr>
          <w:p w:rsidR="00370AB6" w:rsidRPr="00965BF0" w:rsidRDefault="00370AB6" w:rsidP="00F6484F">
            <w:pPr>
              <w:rPr>
                <w:sz w:val="20"/>
                <w:szCs w:val="22"/>
              </w:rPr>
            </w:pPr>
            <w:r w:rsidRPr="00965BF0">
              <w:rPr>
                <w:sz w:val="20"/>
                <w:szCs w:val="22"/>
              </w:rPr>
              <w:t>- Содержательное игровое взаимодействие детей (совместные игры с использованием предметов и игрушек)</w:t>
            </w:r>
          </w:p>
          <w:p w:rsidR="00370AB6" w:rsidRPr="00965BF0" w:rsidRDefault="00370AB6" w:rsidP="00F6484F">
            <w:pPr>
              <w:rPr>
                <w:sz w:val="20"/>
                <w:szCs w:val="22"/>
              </w:rPr>
            </w:pPr>
            <w:r w:rsidRPr="00965BF0">
              <w:rPr>
                <w:sz w:val="20"/>
                <w:szCs w:val="22"/>
              </w:rPr>
              <w:t>- Совместная предметная и продуктивная деятельность детей</w:t>
            </w:r>
          </w:p>
          <w:p w:rsidR="00370AB6" w:rsidRPr="00965BF0" w:rsidRDefault="00370AB6" w:rsidP="00F6484F">
            <w:pPr>
              <w:rPr>
                <w:sz w:val="20"/>
                <w:szCs w:val="22"/>
              </w:rPr>
            </w:pPr>
            <w:r w:rsidRPr="00965BF0">
              <w:rPr>
                <w:sz w:val="20"/>
                <w:szCs w:val="22"/>
              </w:rPr>
              <w:t>(коллективный монолог).</w:t>
            </w:r>
          </w:p>
          <w:p w:rsidR="00370AB6" w:rsidRPr="00965BF0" w:rsidRDefault="00370AB6" w:rsidP="00F6484F">
            <w:pPr>
              <w:rPr>
                <w:sz w:val="20"/>
                <w:szCs w:val="22"/>
              </w:rPr>
            </w:pPr>
            <w:r w:rsidRPr="00965BF0">
              <w:rPr>
                <w:sz w:val="20"/>
                <w:szCs w:val="22"/>
              </w:rPr>
              <w:t>- Игра-драматизация с использованием разных видов театров (театр на банках, ложках и т.п.)</w:t>
            </w:r>
          </w:p>
          <w:p w:rsidR="00370AB6" w:rsidRPr="00965BF0" w:rsidRDefault="00370AB6" w:rsidP="00F6484F">
            <w:pPr>
              <w:rPr>
                <w:sz w:val="20"/>
                <w:szCs w:val="22"/>
              </w:rPr>
            </w:pPr>
            <w:r w:rsidRPr="00965BF0">
              <w:rPr>
                <w:sz w:val="20"/>
                <w:szCs w:val="22"/>
              </w:rPr>
              <w:t>- Игры в парах и совместные игры</w:t>
            </w:r>
          </w:p>
          <w:p w:rsidR="00370AB6" w:rsidRPr="00965BF0" w:rsidRDefault="00370AB6" w:rsidP="00F6484F">
            <w:pPr>
              <w:rPr>
                <w:sz w:val="20"/>
                <w:szCs w:val="22"/>
              </w:rPr>
            </w:pPr>
            <w:r w:rsidRPr="00965BF0">
              <w:rPr>
                <w:sz w:val="20"/>
                <w:szCs w:val="22"/>
              </w:rPr>
              <w:t>(коллективный монолог)</w:t>
            </w:r>
          </w:p>
          <w:p w:rsidR="00370AB6" w:rsidRPr="00965BF0" w:rsidRDefault="00370AB6" w:rsidP="00F6484F">
            <w:pPr>
              <w:rPr>
                <w:sz w:val="20"/>
                <w:szCs w:val="22"/>
              </w:rPr>
            </w:pPr>
          </w:p>
        </w:tc>
      </w:tr>
      <w:tr w:rsidR="00370AB6" w:rsidRPr="00965BF0" w:rsidTr="00F6484F">
        <w:trPr>
          <w:trHeight w:val="3625"/>
        </w:trPr>
        <w:tc>
          <w:tcPr>
            <w:tcW w:w="1810" w:type="dxa"/>
          </w:tcPr>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p w:rsidR="00370AB6" w:rsidRPr="00965BF0" w:rsidRDefault="00370AB6" w:rsidP="00F6484F">
            <w:pPr>
              <w:rPr>
                <w:sz w:val="20"/>
                <w:szCs w:val="22"/>
                <w:lang w:val="tt-RU"/>
              </w:rPr>
            </w:pPr>
          </w:p>
        </w:tc>
        <w:tc>
          <w:tcPr>
            <w:tcW w:w="1275" w:type="dxa"/>
          </w:tcPr>
          <w:p w:rsidR="00370AB6" w:rsidRPr="00965BF0" w:rsidRDefault="00370AB6" w:rsidP="00F6484F">
            <w:pPr>
              <w:rPr>
                <w:sz w:val="20"/>
                <w:szCs w:val="22"/>
              </w:rPr>
            </w:pPr>
            <w:r w:rsidRPr="00965BF0">
              <w:rPr>
                <w:sz w:val="20"/>
                <w:szCs w:val="22"/>
              </w:rPr>
              <w:t>5-7 лет, старшая</w:t>
            </w:r>
          </w:p>
          <w:p w:rsidR="00370AB6" w:rsidRPr="00965BF0" w:rsidRDefault="00370AB6" w:rsidP="00F6484F">
            <w:pPr>
              <w:rPr>
                <w:sz w:val="20"/>
                <w:szCs w:val="22"/>
              </w:rPr>
            </w:pPr>
            <w:r w:rsidRPr="00965BF0">
              <w:rPr>
                <w:sz w:val="20"/>
                <w:szCs w:val="22"/>
              </w:rPr>
              <w:t>и</w:t>
            </w:r>
          </w:p>
          <w:p w:rsidR="00370AB6" w:rsidRPr="00965BF0" w:rsidRDefault="00370AB6" w:rsidP="00F6484F">
            <w:pPr>
              <w:rPr>
                <w:sz w:val="20"/>
                <w:szCs w:val="22"/>
              </w:rPr>
            </w:pPr>
            <w:r w:rsidRPr="00965BF0">
              <w:rPr>
                <w:sz w:val="20"/>
                <w:szCs w:val="22"/>
              </w:rPr>
              <w:t>подгот. к школе подгруппы</w:t>
            </w:r>
          </w:p>
        </w:tc>
        <w:tc>
          <w:tcPr>
            <w:tcW w:w="3132" w:type="dxa"/>
          </w:tcPr>
          <w:p w:rsidR="00370AB6" w:rsidRPr="00965BF0" w:rsidRDefault="00370AB6" w:rsidP="00F6484F">
            <w:pPr>
              <w:rPr>
                <w:sz w:val="20"/>
                <w:szCs w:val="22"/>
              </w:rPr>
            </w:pPr>
            <w:r w:rsidRPr="00965BF0">
              <w:rPr>
                <w:sz w:val="20"/>
                <w:szCs w:val="22"/>
              </w:rPr>
              <w:t>- Имитативные упражнения, пластические этюды.</w:t>
            </w:r>
          </w:p>
          <w:p w:rsidR="00370AB6" w:rsidRPr="00965BF0" w:rsidRDefault="00370AB6" w:rsidP="00F6484F">
            <w:pPr>
              <w:rPr>
                <w:sz w:val="20"/>
                <w:szCs w:val="22"/>
              </w:rPr>
            </w:pPr>
            <w:r w:rsidRPr="00965BF0">
              <w:rPr>
                <w:sz w:val="20"/>
                <w:szCs w:val="22"/>
              </w:rPr>
              <w:t>- Сценарии активизирующего общения.</w:t>
            </w:r>
          </w:p>
          <w:p w:rsidR="00370AB6" w:rsidRPr="00965BF0" w:rsidRDefault="00370AB6" w:rsidP="00F6484F">
            <w:pPr>
              <w:rPr>
                <w:sz w:val="20"/>
                <w:szCs w:val="22"/>
              </w:rPr>
            </w:pPr>
            <w:r w:rsidRPr="00965BF0">
              <w:rPr>
                <w:sz w:val="20"/>
                <w:szCs w:val="22"/>
              </w:rPr>
              <w:t>- Чтение, рассматривание иллюстраций (беседа.)</w:t>
            </w:r>
          </w:p>
          <w:p w:rsidR="00370AB6" w:rsidRPr="00965BF0" w:rsidRDefault="00370AB6" w:rsidP="00F6484F">
            <w:pPr>
              <w:rPr>
                <w:sz w:val="20"/>
                <w:szCs w:val="22"/>
              </w:rPr>
            </w:pPr>
            <w:r w:rsidRPr="00965BF0">
              <w:rPr>
                <w:sz w:val="20"/>
                <w:szCs w:val="22"/>
              </w:rPr>
              <w:t>- Коммуникативные тренинги.</w:t>
            </w:r>
          </w:p>
          <w:p w:rsidR="00370AB6" w:rsidRPr="00965BF0" w:rsidRDefault="00370AB6" w:rsidP="00F6484F">
            <w:pPr>
              <w:rPr>
                <w:sz w:val="20"/>
                <w:szCs w:val="22"/>
              </w:rPr>
            </w:pPr>
            <w:r w:rsidRPr="00965BF0">
              <w:rPr>
                <w:sz w:val="20"/>
                <w:szCs w:val="22"/>
              </w:rPr>
              <w:t>- Совместная продуктивная деятельность.</w:t>
            </w:r>
          </w:p>
          <w:p w:rsidR="00370AB6" w:rsidRPr="00965BF0" w:rsidRDefault="00370AB6" w:rsidP="00F6484F">
            <w:pPr>
              <w:rPr>
                <w:sz w:val="20"/>
                <w:szCs w:val="22"/>
              </w:rPr>
            </w:pPr>
            <w:r w:rsidRPr="00965BF0">
              <w:rPr>
                <w:sz w:val="20"/>
                <w:szCs w:val="22"/>
              </w:rPr>
              <w:t>- Работа в книжном уголке</w:t>
            </w:r>
          </w:p>
          <w:p w:rsidR="00370AB6" w:rsidRPr="00965BF0" w:rsidRDefault="00370AB6" w:rsidP="00F6484F">
            <w:pPr>
              <w:rPr>
                <w:sz w:val="20"/>
                <w:szCs w:val="22"/>
              </w:rPr>
            </w:pPr>
            <w:r w:rsidRPr="00965BF0">
              <w:rPr>
                <w:sz w:val="20"/>
                <w:szCs w:val="22"/>
              </w:rPr>
              <w:t>- Экскурсии.</w:t>
            </w:r>
          </w:p>
          <w:p w:rsidR="00370AB6" w:rsidRPr="00965BF0" w:rsidRDefault="00370AB6" w:rsidP="00F6484F">
            <w:pPr>
              <w:autoSpaceDE w:val="0"/>
              <w:autoSpaceDN w:val="0"/>
              <w:adjustRightInd w:val="0"/>
              <w:rPr>
                <w:rFonts w:eastAsia="Calibri"/>
                <w:color w:val="000000"/>
                <w:sz w:val="20"/>
                <w:szCs w:val="22"/>
                <w:lang w:val="tt-RU" w:eastAsia="en-US"/>
              </w:rPr>
            </w:pPr>
            <w:r w:rsidRPr="00965BF0">
              <w:rPr>
                <w:rFonts w:eastAsia="Calibri"/>
                <w:color w:val="000000"/>
                <w:sz w:val="20"/>
                <w:szCs w:val="22"/>
                <w:lang w:eastAsia="en-US"/>
              </w:rPr>
              <w:t>- Проектная деятельность</w:t>
            </w:r>
          </w:p>
        </w:tc>
        <w:tc>
          <w:tcPr>
            <w:tcW w:w="1983" w:type="dxa"/>
          </w:tcPr>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 Поддержание социального контакта </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(фатическая беседа, эвристическая беседа). </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Образцы коммуникативных</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кодов взрослого. </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Коммуникативные тренинги. </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 Тематические досуги. </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 Гимнастики </w:t>
            </w:r>
          </w:p>
          <w:p w:rsidR="00370AB6" w:rsidRPr="00965BF0" w:rsidRDefault="00370AB6" w:rsidP="00F6484F">
            <w:pPr>
              <w:autoSpaceDE w:val="0"/>
              <w:autoSpaceDN w:val="0"/>
              <w:adjustRightInd w:val="0"/>
              <w:rPr>
                <w:rFonts w:eastAsia="Calibri"/>
                <w:color w:val="000000"/>
                <w:sz w:val="20"/>
                <w:szCs w:val="22"/>
                <w:lang w:val="tt-RU" w:eastAsia="en-US"/>
              </w:rPr>
            </w:pPr>
            <w:r w:rsidRPr="00965BF0">
              <w:rPr>
                <w:rFonts w:eastAsia="Calibri"/>
                <w:color w:val="000000"/>
                <w:sz w:val="20"/>
                <w:szCs w:val="22"/>
                <w:lang w:eastAsia="en-US"/>
              </w:rPr>
              <w:t>(мимическая, логоритмическая)</w:t>
            </w:r>
          </w:p>
        </w:tc>
        <w:tc>
          <w:tcPr>
            <w:tcW w:w="2172" w:type="dxa"/>
          </w:tcPr>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Самостоятельная художествен</w:t>
            </w:r>
            <w:r w:rsidR="00BB6859" w:rsidRPr="00965BF0">
              <w:rPr>
                <w:rFonts w:eastAsia="Calibri"/>
                <w:color w:val="000000"/>
                <w:sz w:val="20"/>
                <w:szCs w:val="22"/>
                <w:lang w:eastAsia="en-US"/>
              </w:rPr>
              <w:t>но-речевая</w:t>
            </w:r>
            <w:r w:rsidRPr="00965BF0">
              <w:rPr>
                <w:rFonts w:eastAsia="Calibri"/>
                <w:color w:val="000000"/>
                <w:sz w:val="20"/>
                <w:szCs w:val="22"/>
                <w:lang w:eastAsia="en-US"/>
              </w:rPr>
              <w:t xml:space="preserve">деятельность детей - Сюжетно-ролевая игра. - Игра- импровизация по мотивам сказок. </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 Театрализованные игры. - Игры с правилами. </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 Игры парами (настольно-печатные) </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 Совместная </w:t>
            </w:r>
          </w:p>
          <w:p w:rsidR="00370AB6" w:rsidRPr="00965BF0" w:rsidRDefault="00370AB6"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продуктивная деятельность детей </w:t>
            </w:r>
          </w:p>
        </w:tc>
      </w:tr>
      <w:tr w:rsidR="00370AB6" w:rsidRPr="00965BF0" w:rsidTr="00F6484F">
        <w:trPr>
          <w:trHeight w:val="6234"/>
        </w:trPr>
        <w:tc>
          <w:tcPr>
            <w:tcW w:w="1810" w:type="dxa"/>
          </w:tcPr>
          <w:p w:rsidR="00370AB6" w:rsidRPr="00965BF0" w:rsidRDefault="00370AB6" w:rsidP="00F6484F">
            <w:pPr>
              <w:rPr>
                <w:sz w:val="20"/>
                <w:szCs w:val="22"/>
              </w:rPr>
            </w:pPr>
            <w:r w:rsidRPr="00965BF0">
              <w:rPr>
                <w:sz w:val="20"/>
                <w:szCs w:val="22"/>
              </w:rPr>
              <w:lastRenderedPageBreak/>
              <w:t>2.Развитие всех компонентов устной речи</w:t>
            </w:r>
          </w:p>
          <w:p w:rsidR="00370AB6" w:rsidRPr="00965BF0" w:rsidRDefault="00370AB6" w:rsidP="00F6484F">
            <w:pPr>
              <w:rPr>
                <w:color w:val="000000"/>
                <w:sz w:val="20"/>
                <w:szCs w:val="22"/>
              </w:rPr>
            </w:pPr>
          </w:p>
          <w:p w:rsidR="00370AB6" w:rsidRPr="00965BF0" w:rsidRDefault="00370AB6" w:rsidP="00F6484F">
            <w:pPr>
              <w:rPr>
                <w:color w:val="000000"/>
                <w:sz w:val="20"/>
                <w:szCs w:val="22"/>
              </w:rPr>
            </w:pPr>
          </w:p>
          <w:p w:rsidR="00370AB6" w:rsidRPr="00965BF0" w:rsidRDefault="00370AB6" w:rsidP="00F6484F">
            <w:pPr>
              <w:rPr>
                <w:color w:val="000000"/>
                <w:sz w:val="20"/>
                <w:szCs w:val="22"/>
              </w:rPr>
            </w:pPr>
          </w:p>
          <w:p w:rsidR="00370AB6" w:rsidRPr="00965BF0" w:rsidRDefault="00370AB6" w:rsidP="00F6484F">
            <w:pPr>
              <w:rPr>
                <w:color w:val="000000"/>
                <w:sz w:val="20"/>
                <w:szCs w:val="22"/>
              </w:rPr>
            </w:pPr>
          </w:p>
          <w:p w:rsidR="00370AB6" w:rsidRPr="00965BF0" w:rsidRDefault="00370AB6" w:rsidP="00F6484F">
            <w:pPr>
              <w:rPr>
                <w:color w:val="000000"/>
                <w:sz w:val="20"/>
                <w:szCs w:val="22"/>
              </w:rPr>
            </w:pPr>
          </w:p>
          <w:p w:rsidR="00370AB6" w:rsidRPr="00965BF0" w:rsidRDefault="00370AB6" w:rsidP="00F6484F">
            <w:pPr>
              <w:rPr>
                <w:color w:val="000000"/>
                <w:sz w:val="20"/>
                <w:szCs w:val="22"/>
              </w:rPr>
            </w:pPr>
          </w:p>
          <w:p w:rsidR="00370AB6" w:rsidRPr="00965BF0" w:rsidRDefault="00370AB6" w:rsidP="00F6484F">
            <w:pPr>
              <w:rPr>
                <w:color w:val="000000"/>
                <w:sz w:val="20"/>
                <w:szCs w:val="22"/>
              </w:rPr>
            </w:pPr>
          </w:p>
          <w:p w:rsidR="00370AB6" w:rsidRPr="00965BF0" w:rsidRDefault="00370AB6" w:rsidP="00F6484F">
            <w:pPr>
              <w:rPr>
                <w:color w:val="000000"/>
                <w:sz w:val="20"/>
                <w:szCs w:val="22"/>
              </w:rPr>
            </w:pPr>
          </w:p>
          <w:p w:rsidR="00370AB6" w:rsidRPr="00965BF0" w:rsidRDefault="00370AB6" w:rsidP="00F6484F">
            <w:pPr>
              <w:rPr>
                <w:color w:val="000000"/>
                <w:sz w:val="20"/>
                <w:szCs w:val="22"/>
              </w:rPr>
            </w:pPr>
          </w:p>
          <w:p w:rsidR="00BB6859" w:rsidRPr="00965BF0" w:rsidRDefault="00BB6859" w:rsidP="00F6484F">
            <w:pPr>
              <w:rPr>
                <w:color w:val="000000"/>
                <w:sz w:val="20"/>
                <w:szCs w:val="22"/>
                <w:lang w:val="tt-RU"/>
              </w:rPr>
            </w:pPr>
          </w:p>
          <w:p w:rsidR="00370AB6" w:rsidRPr="00965BF0" w:rsidRDefault="00370AB6" w:rsidP="00F6484F">
            <w:pPr>
              <w:rPr>
                <w:color w:val="000000"/>
                <w:sz w:val="20"/>
                <w:szCs w:val="22"/>
              </w:rPr>
            </w:pPr>
            <w:r w:rsidRPr="00965BF0">
              <w:rPr>
                <w:color w:val="000000"/>
                <w:sz w:val="20"/>
                <w:szCs w:val="22"/>
              </w:rPr>
              <w:t>3.Формирование интереса и потребности в чтении.</w:t>
            </w:r>
          </w:p>
        </w:tc>
        <w:tc>
          <w:tcPr>
            <w:tcW w:w="1275" w:type="dxa"/>
          </w:tcPr>
          <w:p w:rsidR="00370AB6" w:rsidRPr="00965BF0" w:rsidRDefault="00370AB6" w:rsidP="00F6484F">
            <w:pPr>
              <w:autoSpaceDE w:val="0"/>
              <w:autoSpaceDN w:val="0"/>
              <w:adjustRightInd w:val="0"/>
              <w:rPr>
                <w:rFonts w:eastAsia="Calibri"/>
                <w:color w:val="000000"/>
                <w:sz w:val="20"/>
                <w:szCs w:val="22"/>
                <w:lang w:val="tt-RU" w:eastAsia="en-US"/>
              </w:rPr>
            </w:pPr>
            <w:r w:rsidRPr="00965BF0">
              <w:rPr>
                <w:rFonts w:eastAsia="Calibri"/>
                <w:color w:val="000000"/>
                <w:sz w:val="20"/>
                <w:szCs w:val="22"/>
                <w:lang w:eastAsia="en-US"/>
              </w:rPr>
              <w:t>3 -5 лет, вторая младшая, средняя группы</w:t>
            </w:r>
          </w:p>
          <w:p w:rsidR="00BB6859" w:rsidRPr="00965BF0" w:rsidRDefault="00BB6859" w:rsidP="00F6484F">
            <w:pPr>
              <w:autoSpaceDE w:val="0"/>
              <w:autoSpaceDN w:val="0"/>
              <w:adjustRightInd w:val="0"/>
              <w:rPr>
                <w:rFonts w:eastAsia="Calibri"/>
                <w:color w:val="000000"/>
                <w:sz w:val="20"/>
                <w:szCs w:val="22"/>
                <w:lang w:val="tt-RU" w:eastAsia="en-US"/>
              </w:rPr>
            </w:pPr>
          </w:p>
          <w:p w:rsidR="00BB6859" w:rsidRPr="00965BF0" w:rsidRDefault="00BB6859" w:rsidP="00F6484F">
            <w:pPr>
              <w:autoSpaceDE w:val="0"/>
              <w:autoSpaceDN w:val="0"/>
              <w:adjustRightInd w:val="0"/>
              <w:rPr>
                <w:rFonts w:eastAsia="Calibri"/>
                <w:color w:val="000000"/>
                <w:sz w:val="20"/>
                <w:szCs w:val="22"/>
                <w:lang w:val="tt-RU" w:eastAsia="en-US"/>
              </w:rPr>
            </w:pPr>
          </w:p>
          <w:p w:rsidR="00BB6859" w:rsidRPr="00965BF0" w:rsidRDefault="00BB6859" w:rsidP="00F6484F">
            <w:pPr>
              <w:autoSpaceDE w:val="0"/>
              <w:autoSpaceDN w:val="0"/>
              <w:adjustRightInd w:val="0"/>
              <w:rPr>
                <w:rFonts w:eastAsia="Calibri"/>
                <w:color w:val="000000"/>
                <w:sz w:val="20"/>
                <w:szCs w:val="22"/>
                <w:lang w:val="tt-RU" w:eastAsia="en-US"/>
              </w:rPr>
            </w:pPr>
          </w:p>
          <w:p w:rsidR="00BB6859" w:rsidRPr="00965BF0" w:rsidRDefault="00BB6859" w:rsidP="00F6484F">
            <w:pPr>
              <w:autoSpaceDE w:val="0"/>
              <w:autoSpaceDN w:val="0"/>
              <w:adjustRightInd w:val="0"/>
              <w:rPr>
                <w:rFonts w:eastAsia="Calibri"/>
                <w:color w:val="000000"/>
                <w:sz w:val="20"/>
                <w:szCs w:val="22"/>
                <w:lang w:val="tt-RU" w:eastAsia="en-US"/>
              </w:rPr>
            </w:pPr>
          </w:p>
          <w:p w:rsidR="00BB6859" w:rsidRPr="00965BF0" w:rsidRDefault="00BB6859" w:rsidP="00F6484F">
            <w:pPr>
              <w:autoSpaceDE w:val="0"/>
              <w:autoSpaceDN w:val="0"/>
              <w:adjustRightInd w:val="0"/>
              <w:rPr>
                <w:rFonts w:eastAsia="Calibri"/>
                <w:color w:val="000000"/>
                <w:sz w:val="20"/>
                <w:szCs w:val="22"/>
                <w:lang w:val="tt-RU" w:eastAsia="en-US"/>
              </w:rPr>
            </w:pPr>
          </w:p>
          <w:p w:rsidR="00BB6859" w:rsidRPr="00965BF0" w:rsidRDefault="00BB6859" w:rsidP="00F6484F">
            <w:pPr>
              <w:autoSpaceDE w:val="0"/>
              <w:autoSpaceDN w:val="0"/>
              <w:adjustRightInd w:val="0"/>
              <w:rPr>
                <w:rFonts w:eastAsia="Calibri"/>
                <w:color w:val="000000"/>
                <w:sz w:val="20"/>
                <w:szCs w:val="22"/>
                <w:lang w:val="tt-RU" w:eastAsia="en-US"/>
              </w:rPr>
            </w:pPr>
          </w:p>
          <w:p w:rsidR="00BB6859" w:rsidRPr="00965BF0" w:rsidRDefault="00BB6859" w:rsidP="00F6484F">
            <w:pPr>
              <w:autoSpaceDE w:val="0"/>
              <w:autoSpaceDN w:val="0"/>
              <w:adjustRightInd w:val="0"/>
              <w:rPr>
                <w:rFonts w:eastAsia="Calibri"/>
                <w:color w:val="000000"/>
                <w:sz w:val="20"/>
                <w:szCs w:val="22"/>
                <w:lang w:val="tt-RU" w:eastAsia="en-US"/>
              </w:rPr>
            </w:pPr>
          </w:p>
          <w:p w:rsidR="00BB6859" w:rsidRPr="00965BF0" w:rsidRDefault="00BB6859" w:rsidP="00F6484F">
            <w:pPr>
              <w:rPr>
                <w:sz w:val="20"/>
                <w:szCs w:val="22"/>
                <w:lang w:val="tt-RU"/>
              </w:rPr>
            </w:pPr>
          </w:p>
          <w:p w:rsidR="00BB6859" w:rsidRPr="00965BF0" w:rsidRDefault="00BB6859" w:rsidP="00F6484F">
            <w:pPr>
              <w:rPr>
                <w:sz w:val="20"/>
                <w:szCs w:val="22"/>
              </w:rPr>
            </w:pPr>
            <w:r w:rsidRPr="00965BF0">
              <w:rPr>
                <w:sz w:val="20"/>
                <w:szCs w:val="22"/>
              </w:rPr>
              <w:t>5-7 лет, старшая</w:t>
            </w:r>
          </w:p>
          <w:p w:rsidR="00BB6859" w:rsidRPr="00965BF0" w:rsidRDefault="00BB6859" w:rsidP="00F6484F">
            <w:pPr>
              <w:rPr>
                <w:sz w:val="20"/>
                <w:szCs w:val="22"/>
              </w:rPr>
            </w:pPr>
            <w:r w:rsidRPr="00965BF0">
              <w:rPr>
                <w:sz w:val="20"/>
                <w:szCs w:val="22"/>
              </w:rPr>
              <w:t>и</w:t>
            </w:r>
          </w:p>
          <w:p w:rsidR="00BB6859" w:rsidRPr="00965BF0" w:rsidRDefault="00BB6859" w:rsidP="00F6484F">
            <w:pPr>
              <w:rPr>
                <w:sz w:val="20"/>
                <w:szCs w:val="22"/>
              </w:rPr>
            </w:pPr>
            <w:r w:rsidRPr="00965BF0">
              <w:rPr>
                <w:sz w:val="20"/>
                <w:szCs w:val="22"/>
              </w:rPr>
              <w:t>подгот. к школе группы</w:t>
            </w:r>
          </w:p>
          <w:p w:rsidR="00BB6859" w:rsidRPr="00965BF0" w:rsidRDefault="00BB6859" w:rsidP="00F6484F">
            <w:pPr>
              <w:autoSpaceDE w:val="0"/>
              <w:autoSpaceDN w:val="0"/>
              <w:adjustRightInd w:val="0"/>
              <w:rPr>
                <w:rFonts w:eastAsia="Calibri"/>
                <w:color w:val="000000"/>
                <w:sz w:val="20"/>
                <w:szCs w:val="22"/>
                <w:lang w:val="tt-RU" w:eastAsia="en-US"/>
              </w:rPr>
            </w:pPr>
          </w:p>
          <w:p w:rsidR="00BB6859" w:rsidRPr="00965BF0" w:rsidRDefault="00BB6859" w:rsidP="00F6484F">
            <w:pPr>
              <w:autoSpaceDE w:val="0"/>
              <w:autoSpaceDN w:val="0"/>
              <w:adjustRightInd w:val="0"/>
              <w:rPr>
                <w:rFonts w:eastAsia="Calibri"/>
                <w:color w:val="000000"/>
                <w:sz w:val="20"/>
                <w:szCs w:val="22"/>
                <w:lang w:val="tt-RU" w:eastAsia="en-US"/>
              </w:rPr>
            </w:pPr>
          </w:p>
        </w:tc>
        <w:tc>
          <w:tcPr>
            <w:tcW w:w="3132" w:type="dxa"/>
          </w:tcPr>
          <w:p w:rsidR="00370AB6" w:rsidRPr="00965BF0" w:rsidRDefault="00370AB6" w:rsidP="00F6484F">
            <w:pPr>
              <w:rPr>
                <w:sz w:val="20"/>
                <w:szCs w:val="22"/>
              </w:rPr>
            </w:pPr>
            <w:r w:rsidRPr="00965BF0">
              <w:rPr>
                <w:sz w:val="20"/>
                <w:szCs w:val="22"/>
              </w:rPr>
              <w:t>- Артикуляционная гимнастика</w:t>
            </w:r>
          </w:p>
          <w:p w:rsidR="00370AB6" w:rsidRPr="00965BF0" w:rsidRDefault="00370AB6" w:rsidP="00F6484F">
            <w:pPr>
              <w:rPr>
                <w:sz w:val="20"/>
                <w:szCs w:val="22"/>
              </w:rPr>
            </w:pPr>
            <w:r w:rsidRPr="00965BF0">
              <w:rPr>
                <w:sz w:val="20"/>
                <w:szCs w:val="22"/>
              </w:rPr>
              <w:t>- Дидактически игры, Настольно-печатные игры</w:t>
            </w:r>
          </w:p>
          <w:p w:rsidR="00370AB6" w:rsidRPr="00965BF0" w:rsidRDefault="00370AB6" w:rsidP="00F6484F">
            <w:pPr>
              <w:rPr>
                <w:sz w:val="20"/>
                <w:szCs w:val="22"/>
              </w:rPr>
            </w:pPr>
            <w:r w:rsidRPr="00965BF0">
              <w:rPr>
                <w:sz w:val="20"/>
                <w:szCs w:val="22"/>
              </w:rPr>
              <w:t>- Продуктивная деятельность</w:t>
            </w:r>
          </w:p>
          <w:p w:rsidR="00370AB6" w:rsidRPr="00965BF0" w:rsidRDefault="00370AB6" w:rsidP="00F6484F">
            <w:pPr>
              <w:rPr>
                <w:sz w:val="20"/>
                <w:szCs w:val="22"/>
              </w:rPr>
            </w:pPr>
            <w:r w:rsidRPr="00965BF0">
              <w:rPr>
                <w:sz w:val="20"/>
                <w:szCs w:val="22"/>
              </w:rPr>
              <w:t>- Разучивание стихотворений, пересказ</w:t>
            </w:r>
          </w:p>
          <w:p w:rsidR="00370AB6" w:rsidRPr="00965BF0" w:rsidRDefault="00370AB6" w:rsidP="00F6484F">
            <w:pPr>
              <w:rPr>
                <w:sz w:val="20"/>
                <w:szCs w:val="22"/>
              </w:rPr>
            </w:pPr>
            <w:r w:rsidRPr="00965BF0">
              <w:rPr>
                <w:sz w:val="20"/>
                <w:szCs w:val="22"/>
              </w:rPr>
              <w:t>- Работа в книжном уголке</w:t>
            </w:r>
          </w:p>
          <w:p w:rsidR="00370AB6" w:rsidRPr="00965BF0" w:rsidRDefault="00370AB6" w:rsidP="00F6484F">
            <w:pPr>
              <w:rPr>
                <w:sz w:val="20"/>
                <w:szCs w:val="22"/>
              </w:rPr>
            </w:pPr>
            <w:r w:rsidRPr="00965BF0">
              <w:rPr>
                <w:sz w:val="20"/>
                <w:szCs w:val="22"/>
              </w:rPr>
              <w:t>- Разучивание скороговорок, чистоговорок.</w:t>
            </w:r>
          </w:p>
          <w:p w:rsidR="00BB6859" w:rsidRPr="00965BF0" w:rsidRDefault="00370AB6" w:rsidP="00F6484F">
            <w:pPr>
              <w:autoSpaceDE w:val="0"/>
              <w:autoSpaceDN w:val="0"/>
              <w:adjustRightInd w:val="0"/>
              <w:rPr>
                <w:rFonts w:eastAsia="Calibri"/>
                <w:color w:val="000000"/>
                <w:sz w:val="20"/>
                <w:szCs w:val="22"/>
                <w:lang w:eastAsia="en-US"/>
              </w:rPr>
            </w:pPr>
            <w:r w:rsidRPr="00965BF0">
              <w:rPr>
                <w:sz w:val="20"/>
                <w:szCs w:val="22"/>
              </w:rPr>
              <w:t>- обучению пересказу по серии сюжетных картинок</w:t>
            </w:r>
            <w:r w:rsidR="00BB6859" w:rsidRPr="00965BF0">
              <w:rPr>
                <w:sz w:val="20"/>
                <w:szCs w:val="22"/>
                <w:lang w:val="tt-RU"/>
              </w:rPr>
              <w:t>.</w:t>
            </w:r>
            <w:r w:rsidR="00BB6859" w:rsidRPr="00965BF0">
              <w:rPr>
                <w:rFonts w:eastAsia="Calibri"/>
                <w:color w:val="000000"/>
                <w:sz w:val="20"/>
                <w:szCs w:val="22"/>
                <w:lang w:eastAsia="en-US"/>
              </w:rPr>
              <w:t xml:space="preserve"> Чтение художественной и познавательной литературы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Творческие задания Пересказ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Литературные праздники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Досуги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Презентации проектов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Ситуативное общение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Творческие игры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Театр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Чтение литературы, подбор загадок, пословиц, поговорок</w:t>
            </w:r>
          </w:p>
          <w:p w:rsidR="00370AB6" w:rsidRPr="00965BF0" w:rsidRDefault="00370AB6" w:rsidP="00F6484F">
            <w:pPr>
              <w:rPr>
                <w:sz w:val="20"/>
                <w:szCs w:val="22"/>
                <w:lang w:val="tt-RU"/>
              </w:rPr>
            </w:pPr>
          </w:p>
        </w:tc>
        <w:tc>
          <w:tcPr>
            <w:tcW w:w="1983" w:type="dxa"/>
          </w:tcPr>
          <w:p w:rsidR="00370AB6" w:rsidRPr="00965BF0" w:rsidRDefault="00370AB6" w:rsidP="00F6484F">
            <w:pPr>
              <w:rPr>
                <w:sz w:val="20"/>
                <w:szCs w:val="22"/>
              </w:rPr>
            </w:pPr>
            <w:r w:rsidRPr="00965BF0">
              <w:rPr>
                <w:sz w:val="20"/>
                <w:szCs w:val="22"/>
              </w:rPr>
              <w:t>Называние, повторение, слушание</w:t>
            </w:r>
          </w:p>
          <w:p w:rsidR="00370AB6" w:rsidRPr="00965BF0" w:rsidRDefault="00370AB6" w:rsidP="00F6484F">
            <w:pPr>
              <w:rPr>
                <w:sz w:val="20"/>
                <w:szCs w:val="22"/>
              </w:rPr>
            </w:pPr>
            <w:r w:rsidRPr="00965BF0">
              <w:rPr>
                <w:sz w:val="20"/>
                <w:szCs w:val="22"/>
              </w:rPr>
              <w:t>- Речевые дидактические игры.</w:t>
            </w:r>
          </w:p>
          <w:p w:rsidR="00370AB6" w:rsidRPr="00965BF0" w:rsidRDefault="00370AB6" w:rsidP="00F6484F">
            <w:pPr>
              <w:rPr>
                <w:sz w:val="20"/>
                <w:szCs w:val="22"/>
              </w:rPr>
            </w:pPr>
            <w:r w:rsidRPr="00965BF0">
              <w:rPr>
                <w:sz w:val="20"/>
                <w:szCs w:val="22"/>
              </w:rPr>
              <w:t>- Наблюдения</w:t>
            </w:r>
          </w:p>
          <w:p w:rsidR="00370AB6" w:rsidRPr="00965BF0" w:rsidRDefault="00370AB6" w:rsidP="00F6484F">
            <w:pPr>
              <w:rPr>
                <w:sz w:val="20"/>
                <w:szCs w:val="22"/>
              </w:rPr>
            </w:pPr>
            <w:r w:rsidRPr="00965BF0">
              <w:rPr>
                <w:sz w:val="20"/>
                <w:szCs w:val="22"/>
              </w:rPr>
              <w:t>- Работа в книжном уголке; Чтение. Беседа</w:t>
            </w:r>
          </w:p>
          <w:p w:rsidR="00370AB6" w:rsidRPr="00965BF0" w:rsidRDefault="00370AB6" w:rsidP="00F6484F">
            <w:pPr>
              <w:rPr>
                <w:sz w:val="20"/>
                <w:szCs w:val="22"/>
              </w:rPr>
            </w:pPr>
            <w:r w:rsidRPr="00965BF0">
              <w:rPr>
                <w:sz w:val="20"/>
                <w:szCs w:val="22"/>
              </w:rPr>
              <w:t>- Разучивание стихов</w:t>
            </w:r>
          </w:p>
          <w:p w:rsidR="00370AB6" w:rsidRPr="00965BF0" w:rsidRDefault="00370AB6" w:rsidP="00F6484F">
            <w:pPr>
              <w:autoSpaceDE w:val="0"/>
              <w:autoSpaceDN w:val="0"/>
              <w:adjustRightInd w:val="0"/>
              <w:rPr>
                <w:rFonts w:eastAsia="Calibri"/>
                <w:color w:val="000000"/>
                <w:sz w:val="20"/>
                <w:szCs w:val="22"/>
                <w:lang w:eastAsia="en-US"/>
              </w:rPr>
            </w:pPr>
          </w:p>
          <w:p w:rsidR="00370AB6" w:rsidRPr="00965BF0" w:rsidRDefault="00370AB6" w:rsidP="00F6484F">
            <w:pPr>
              <w:autoSpaceDE w:val="0"/>
              <w:autoSpaceDN w:val="0"/>
              <w:adjustRightInd w:val="0"/>
              <w:rPr>
                <w:rFonts w:eastAsia="Calibri"/>
                <w:color w:val="000000"/>
                <w:sz w:val="20"/>
                <w:szCs w:val="22"/>
                <w:lang w:eastAsia="en-US"/>
              </w:rPr>
            </w:pPr>
          </w:p>
          <w:p w:rsidR="00370AB6" w:rsidRPr="00965BF0" w:rsidRDefault="00370AB6" w:rsidP="00F6484F">
            <w:pPr>
              <w:rPr>
                <w:sz w:val="20"/>
                <w:szCs w:val="22"/>
              </w:rPr>
            </w:pP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Физкультминутки, прогулка, прием пищи Беседа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Рассказ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чтение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Д/и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Настольно-печатные игры </w:t>
            </w:r>
          </w:p>
          <w:p w:rsidR="00370AB6" w:rsidRPr="00965BF0" w:rsidRDefault="00BB6859" w:rsidP="00F6484F">
            <w:pPr>
              <w:rPr>
                <w:sz w:val="20"/>
                <w:szCs w:val="22"/>
                <w:lang w:val="tt-RU"/>
              </w:rPr>
            </w:pPr>
            <w:r w:rsidRPr="00965BF0">
              <w:rPr>
                <w:rFonts w:eastAsia="Calibri"/>
                <w:color w:val="000000"/>
                <w:sz w:val="20"/>
                <w:szCs w:val="22"/>
                <w:lang w:eastAsia="en-US"/>
              </w:rPr>
              <w:t xml:space="preserve">Игры-драматизации </w:t>
            </w:r>
            <w:r w:rsidR="00370AB6" w:rsidRPr="00965BF0">
              <w:rPr>
                <w:vanish/>
                <w:sz w:val="20"/>
                <w:szCs w:val="22"/>
              </w:rPr>
              <w:t xml:space="preserve">-тиховиване  видивые прогулки , </w:t>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r w:rsidR="00370AB6" w:rsidRPr="00965BF0">
              <w:rPr>
                <w:vanish/>
                <w:sz w:val="20"/>
                <w:szCs w:val="22"/>
              </w:rPr>
              <w:pgNum/>
            </w:r>
          </w:p>
        </w:tc>
        <w:tc>
          <w:tcPr>
            <w:tcW w:w="2172" w:type="dxa"/>
          </w:tcPr>
          <w:p w:rsidR="00370AB6" w:rsidRPr="00965BF0" w:rsidRDefault="00370AB6" w:rsidP="00F6484F">
            <w:pPr>
              <w:rPr>
                <w:sz w:val="20"/>
                <w:szCs w:val="22"/>
              </w:rPr>
            </w:pPr>
            <w:r w:rsidRPr="00965BF0">
              <w:rPr>
                <w:sz w:val="20"/>
                <w:szCs w:val="22"/>
              </w:rPr>
              <w:t>Совместная</w:t>
            </w:r>
          </w:p>
          <w:p w:rsidR="00370AB6" w:rsidRPr="00965BF0" w:rsidRDefault="00370AB6" w:rsidP="00F6484F">
            <w:pPr>
              <w:rPr>
                <w:sz w:val="20"/>
                <w:szCs w:val="22"/>
              </w:rPr>
            </w:pPr>
            <w:r w:rsidRPr="00965BF0">
              <w:rPr>
                <w:sz w:val="20"/>
                <w:szCs w:val="22"/>
              </w:rPr>
              <w:t>продуктивная и игровая деятельность детей.</w:t>
            </w:r>
          </w:p>
          <w:p w:rsidR="00370AB6" w:rsidRPr="00965BF0" w:rsidRDefault="00370AB6" w:rsidP="00F6484F">
            <w:pPr>
              <w:rPr>
                <w:sz w:val="20"/>
                <w:szCs w:val="22"/>
              </w:rPr>
            </w:pPr>
            <w:r w:rsidRPr="00965BF0">
              <w:rPr>
                <w:sz w:val="20"/>
                <w:szCs w:val="22"/>
              </w:rPr>
              <w:t>Словотворчество</w:t>
            </w:r>
          </w:p>
          <w:tbl>
            <w:tblPr>
              <w:tblW w:w="0" w:type="auto"/>
              <w:tblBorders>
                <w:top w:val="nil"/>
                <w:left w:val="nil"/>
                <w:bottom w:val="nil"/>
                <w:right w:val="nil"/>
              </w:tblBorders>
              <w:tblLook w:val="0000"/>
            </w:tblPr>
            <w:tblGrid>
              <w:gridCol w:w="1778"/>
            </w:tblGrid>
            <w:tr w:rsidR="00BB6859" w:rsidRPr="00965BF0" w:rsidTr="00C05A5A">
              <w:trPr>
                <w:trHeight w:val="1865"/>
              </w:trPr>
              <w:tc>
                <w:tcPr>
                  <w:tcW w:w="0" w:type="auto"/>
                  <w:tcBorders>
                    <w:top w:val="nil"/>
                    <w:right w:val="nil"/>
                  </w:tcBorders>
                </w:tcPr>
                <w:p w:rsidR="00BB6859" w:rsidRPr="00965BF0" w:rsidRDefault="00BB6859" w:rsidP="00C7379F">
                  <w:pPr>
                    <w:framePr w:hSpace="180" w:wrap="around" w:vAnchor="text" w:hAnchor="margin" w:y="-121"/>
                    <w:autoSpaceDE w:val="0"/>
                    <w:autoSpaceDN w:val="0"/>
                    <w:adjustRightInd w:val="0"/>
                    <w:rPr>
                      <w:rFonts w:eastAsia="Calibri"/>
                      <w:color w:val="000000"/>
                      <w:sz w:val="20"/>
                      <w:szCs w:val="22"/>
                      <w:lang w:val="tt-RU" w:eastAsia="en-US"/>
                    </w:rPr>
                  </w:pPr>
                </w:p>
                <w:p w:rsidR="00BB6859" w:rsidRPr="00965BF0" w:rsidRDefault="00BB6859" w:rsidP="00C7379F">
                  <w:pPr>
                    <w:framePr w:hSpace="180" w:wrap="around" w:vAnchor="text" w:hAnchor="margin" w:y="-121"/>
                    <w:autoSpaceDE w:val="0"/>
                    <w:autoSpaceDN w:val="0"/>
                    <w:adjustRightInd w:val="0"/>
                    <w:rPr>
                      <w:rFonts w:eastAsia="Calibri"/>
                      <w:color w:val="000000"/>
                      <w:sz w:val="20"/>
                      <w:szCs w:val="22"/>
                      <w:lang w:val="tt-RU" w:eastAsia="en-US"/>
                    </w:rPr>
                  </w:pPr>
                </w:p>
                <w:p w:rsidR="00BB6859" w:rsidRPr="00965BF0" w:rsidRDefault="00BB6859" w:rsidP="00C7379F">
                  <w:pPr>
                    <w:framePr w:hSpace="180" w:wrap="around" w:vAnchor="text" w:hAnchor="margin" w:y="-121"/>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гра-драматизация </w:t>
                  </w:r>
                </w:p>
                <w:p w:rsidR="00BB6859" w:rsidRPr="00965BF0" w:rsidRDefault="00BB6859" w:rsidP="00C7379F">
                  <w:pPr>
                    <w:framePr w:hSpace="180" w:wrap="around" w:vAnchor="text" w:hAnchor="margin" w:y="-121"/>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 Совместная </w:t>
                  </w:r>
                </w:p>
                <w:p w:rsidR="00BB6859" w:rsidRPr="00965BF0" w:rsidRDefault="00BB6859" w:rsidP="00C7379F">
                  <w:pPr>
                    <w:framePr w:hSpace="180" w:wrap="around" w:vAnchor="text" w:hAnchor="margin" w:y="-121"/>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продуктивная и игровая деятельность детей. </w:t>
                  </w:r>
                </w:p>
                <w:p w:rsidR="00BB6859" w:rsidRPr="00965BF0" w:rsidRDefault="00BB6859" w:rsidP="00C7379F">
                  <w:pPr>
                    <w:framePr w:hSpace="180" w:wrap="around" w:vAnchor="text" w:hAnchor="margin" w:y="-121"/>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Самостоятельная художественно-речевая  деятельность</w:t>
                  </w:r>
                </w:p>
              </w:tc>
            </w:tr>
          </w:tbl>
          <w:tbl>
            <w:tblPr>
              <w:tblpPr w:leftFromText="180" w:rightFromText="180" w:vertAnchor="text" w:horzAnchor="margin" w:tblpY="-8850"/>
              <w:tblOverlap w:val="never"/>
              <w:tblW w:w="0" w:type="auto"/>
              <w:tblBorders>
                <w:top w:val="nil"/>
                <w:left w:val="nil"/>
                <w:bottom w:val="nil"/>
                <w:right w:val="nil"/>
              </w:tblBorders>
              <w:tblLook w:val="0000"/>
            </w:tblPr>
            <w:tblGrid>
              <w:gridCol w:w="1778"/>
            </w:tblGrid>
            <w:tr w:rsidR="00BB6859" w:rsidRPr="00965BF0" w:rsidTr="00C05A5A">
              <w:trPr>
                <w:trHeight w:val="2457"/>
              </w:trPr>
              <w:tc>
                <w:tcPr>
                  <w:tcW w:w="0" w:type="auto"/>
                  <w:tcBorders>
                    <w:top w:val="nil"/>
                  </w:tcBorders>
                </w:tcPr>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Игры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Дид игры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Театр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Рассматривание иллюстраций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Игры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Продуктивная деятельность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 xml:space="preserve">Настольно-печатные игры </w:t>
                  </w:r>
                </w:p>
                <w:p w:rsidR="00BB6859" w:rsidRPr="00965BF0" w:rsidRDefault="00BB6859" w:rsidP="00F6484F">
                  <w:pPr>
                    <w:autoSpaceDE w:val="0"/>
                    <w:autoSpaceDN w:val="0"/>
                    <w:adjustRightInd w:val="0"/>
                    <w:rPr>
                      <w:rFonts w:eastAsia="Calibri"/>
                      <w:color w:val="000000"/>
                      <w:sz w:val="20"/>
                      <w:szCs w:val="22"/>
                      <w:lang w:eastAsia="en-US"/>
                    </w:rPr>
                  </w:pPr>
                  <w:r w:rsidRPr="00965BF0">
                    <w:rPr>
                      <w:rFonts w:eastAsia="Calibri"/>
                      <w:color w:val="000000"/>
                      <w:sz w:val="20"/>
                      <w:szCs w:val="22"/>
                      <w:lang w:eastAsia="en-US"/>
                    </w:rPr>
                    <w:t>Беседы.</w:t>
                  </w:r>
                </w:p>
              </w:tc>
            </w:tr>
          </w:tbl>
          <w:p w:rsidR="00370AB6" w:rsidRPr="00965BF0" w:rsidRDefault="00370AB6" w:rsidP="00F6484F">
            <w:pPr>
              <w:autoSpaceDE w:val="0"/>
              <w:autoSpaceDN w:val="0"/>
              <w:adjustRightInd w:val="0"/>
              <w:rPr>
                <w:rFonts w:eastAsia="Calibri"/>
                <w:color w:val="000000"/>
                <w:sz w:val="20"/>
                <w:szCs w:val="22"/>
                <w:lang w:eastAsia="en-US"/>
              </w:rPr>
            </w:pPr>
          </w:p>
        </w:tc>
      </w:tr>
    </w:tbl>
    <w:p w:rsidR="00367F72" w:rsidRPr="00370AB6" w:rsidRDefault="00367F72" w:rsidP="00367F72">
      <w:pPr>
        <w:rPr>
          <w:szCs w:val="22"/>
          <w:lang w:val="tt-RU"/>
        </w:rPr>
      </w:pPr>
    </w:p>
    <w:p w:rsidR="00367F72" w:rsidRPr="00BB6859" w:rsidRDefault="00367F72" w:rsidP="00367F72">
      <w:pPr>
        <w:rPr>
          <w:b/>
          <w:szCs w:val="22"/>
          <w:lang w:val="tt-RU"/>
        </w:rPr>
      </w:pPr>
    </w:p>
    <w:p w:rsidR="00367F72" w:rsidRPr="00367F72" w:rsidRDefault="00367F72" w:rsidP="00367F72">
      <w:pPr>
        <w:rPr>
          <w:b/>
          <w:szCs w:val="22"/>
        </w:rPr>
      </w:pPr>
      <w:r w:rsidRPr="00367F72">
        <w:rPr>
          <w:b/>
          <w:szCs w:val="22"/>
        </w:rPr>
        <w:t xml:space="preserve">  Формы работы с </w:t>
      </w:r>
      <w:r w:rsidRPr="00367F72">
        <w:rPr>
          <w:b/>
        </w:rPr>
        <w:t>семьями воспитанников</w:t>
      </w:r>
      <w:r w:rsidRPr="00367F72">
        <w:rPr>
          <w:b/>
          <w:szCs w:val="22"/>
        </w:rPr>
        <w:t xml:space="preserve">  по образовательной области «Речевое развитие»</w:t>
      </w:r>
    </w:p>
    <w:p w:rsidR="00367F72" w:rsidRPr="00367F72" w:rsidRDefault="00367F72" w:rsidP="00367F72">
      <w:pPr>
        <w:rPr>
          <w:color w:val="FF0000"/>
          <w:szCs w:val="22"/>
        </w:rPr>
      </w:pPr>
    </w:p>
    <w:p w:rsidR="00367F72" w:rsidRPr="00367F72" w:rsidRDefault="00367F72" w:rsidP="00367F72">
      <w:r w:rsidRPr="00367F72">
        <w:t>1. Информирование родителей о содержании деятельности ДОУ по развитию речи, их достижениях и интересах:</w:t>
      </w:r>
    </w:p>
    <w:p w:rsidR="00367F72" w:rsidRPr="00367F72" w:rsidRDefault="00367F72" w:rsidP="00367F72">
      <w:r w:rsidRPr="00367F72">
        <w:t> Чему мы научимся (Чему научились),</w:t>
      </w:r>
    </w:p>
    <w:p w:rsidR="00367F72" w:rsidRPr="00367F72" w:rsidRDefault="00367F72" w:rsidP="00367F72">
      <w:r w:rsidRPr="00367F72">
        <w:t> Наши достижения,</w:t>
      </w:r>
    </w:p>
    <w:p w:rsidR="00367F72" w:rsidRPr="00367F72" w:rsidRDefault="00367F72" w:rsidP="00367F72">
      <w:r w:rsidRPr="00367F72">
        <w:t> Речевые мини-центры для взаимодействия родителей с детьми в условиях ДОУ,</w:t>
      </w:r>
    </w:p>
    <w:p w:rsidR="00367F72" w:rsidRPr="00367F72" w:rsidRDefault="00367F72" w:rsidP="00367F72">
      <w:r w:rsidRPr="00367F72">
        <w:t> Аудиозаписи детской речи (описательные, творческие рассказы, интересные высказывания и т.п.)</w:t>
      </w:r>
    </w:p>
    <w:p w:rsidR="00F4563E" w:rsidRDefault="00367F72" w:rsidP="00367F72">
      <w:r w:rsidRPr="00367F72">
        <w:t xml:space="preserve">2. «Академия для родителей». </w:t>
      </w:r>
    </w:p>
    <w:p w:rsidR="00367F72" w:rsidRPr="00367F72" w:rsidRDefault="00367F72" w:rsidP="00367F72">
      <w:r w:rsidRPr="00367F72">
        <w:t>Цели:</w:t>
      </w:r>
    </w:p>
    <w:p w:rsidR="00367F72" w:rsidRPr="00367F72" w:rsidRDefault="00367F72" w:rsidP="00367F72">
      <w:r w:rsidRPr="00367F72">
        <w:t> Выявление психолого-педагогических затруднений в семье,</w:t>
      </w:r>
    </w:p>
    <w:p w:rsidR="00367F72" w:rsidRPr="00367F72" w:rsidRDefault="00367F72" w:rsidP="00367F72">
      <w:r w:rsidRPr="00367F72">
        <w:t> Преодоление сложившихся стереотипов,</w:t>
      </w:r>
    </w:p>
    <w:p w:rsidR="00367F72" w:rsidRPr="00367F72" w:rsidRDefault="00367F72" w:rsidP="00367F72">
      <w:r w:rsidRPr="00367F72">
        <w:t> Повышение уровня компетенции и значимости родителей в вопросах коммуникативного развития дошкольников.</w:t>
      </w:r>
    </w:p>
    <w:p w:rsidR="00367F72" w:rsidRPr="00367F72" w:rsidRDefault="00367F72" w:rsidP="00367F72">
      <w:r w:rsidRPr="00367F72">
        <w:t> Пропаганда культуры речи в семье и при общении с ребенком.</w:t>
      </w:r>
    </w:p>
    <w:p w:rsidR="00367F72" w:rsidRPr="00367F72" w:rsidRDefault="00367F72" w:rsidP="00367F72">
      <w:r w:rsidRPr="00367F72">
        <w:t>3. 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367F72" w:rsidRPr="00367F72" w:rsidRDefault="00367F72" w:rsidP="00367F72">
      <w:r w:rsidRPr="00367F72">
        <w:t>4.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367F72" w:rsidRPr="00367F72" w:rsidRDefault="00367F72" w:rsidP="00367F72">
      <w:r w:rsidRPr="00367F72">
        <w:t>5. Открытые мероприятия с детьми для родителей.</w:t>
      </w:r>
    </w:p>
    <w:p w:rsidR="00367F72" w:rsidRPr="00367F72" w:rsidRDefault="00367F72" w:rsidP="00367F72">
      <w:r w:rsidRPr="00367F72">
        <w:t xml:space="preserve">6. Посещение культурных учреждений при участии родителей (театр, библиотека, выставочный зал и др.) с целью расширения представлений об окружающем мире и </w:t>
      </w:r>
      <w:r w:rsidRPr="00367F72">
        <w:lastRenderedPageBreak/>
        <w:t>обогащение словаря детей, формирования адекватных форм поведения в общественных местах, воспитания положительных эмоций и эстетических чувств.7.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367F72" w:rsidRPr="00367F72" w:rsidRDefault="00367F72" w:rsidP="00367F72">
      <w:r w:rsidRPr="00367F72">
        <w:t>8. Совместные  досуги, праздники, литературные вечера на основе взаимодействия родителей и детей («Веселый этикет», «В королевстве правильной речи», «Поле чудес», «Страна вежливых слов», «Путешествие в сказку», «День рождения Г.Тукая»,</w:t>
      </w:r>
    </w:p>
    <w:p w:rsidR="00367F72" w:rsidRPr="00367F72" w:rsidRDefault="00367F72" w:rsidP="00367F72">
      <w:r w:rsidRPr="00367F72">
        <w:t>9.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367F72" w:rsidRPr="00367F72" w:rsidRDefault="00367F72" w:rsidP="00367F72">
      <w:r w:rsidRPr="00367F72">
        <w:t>10. Создание в группе тематических выставок при участии родителей: «Дары природы»,  «Родной край», «Транспорт» и др. целью расширения кругозора и обогащению словаря дошкольников.</w:t>
      </w:r>
    </w:p>
    <w:p w:rsidR="00367F72" w:rsidRPr="00367F72" w:rsidRDefault="00367F72" w:rsidP="00367F72">
      <w:r w:rsidRPr="00367F72">
        <w:t>11.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367F72" w:rsidRPr="00367F72" w:rsidRDefault="00367F72" w:rsidP="00367F72">
      <w:r w:rsidRPr="00367F72">
        <w:t>12. Создание тематических выставок детских книг при участии семьи.</w:t>
      </w:r>
    </w:p>
    <w:p w:rsidR="00367F72" w:rsidRPr="00367F72" w:rsidRDefault="00367F72" w:rsidP="00367F72">
      <w:r w:rsidRPr="00367F72">
        <w:t>13. Тематические литературные и познавательные праздники «Вечер сказок», «Любимые стихи детства» с участием родителей.</w:t>
      </w:r>
    </w:p>
    <w:p w:rsidR="00367F72" w:rsidRPr="00367F72" w:rsidRDefault="00367F72" w:rsidP="00367F72">
      <w:r w:rsidRPr="00367F72">
        <w:t>14. Совместное формирование библиотеки для детей (познавательно-художественная литература, энциклопедии).</w:t>
      </w:r>
    </w:p>
    <w:p w:rsidR="00367F72" w:rsidRPr="00BB6859" w:rsidRDefault="00367F72" w:rsidP="00BB6859">
      <w:pPr>
        <w:jc w:val="center"/>
        <w:rPr>
          <w:b/>
          <w:color w:val="FF0000"/>
          <w:szCs w:val="22"/>
        </w:rPr>
      </w:pPr>
    </w:p>
    <w:p w:rsidR="00C34159" w:rsidRDefault="00C34159" w:rsidP="00BB6859">
      <w:pPr>
        <w:pStyle w:val="western"/>
        <w:shd w:val="clear" w:color="auto" w:fill="FFFFFF"/>
        <w:spacing w:before="0" w:beforeAutospacing="0" w:after="0" w:afterAutospacing="0"/>
        <w:jc w:val="center"/>
        <w:rPr>
          <w:b/>
          <w:color w:val="000000"/>
        </w:rPr>
      </w:pPr>
      <w:r w:rsidRPr="00BB6859">
        <w:rPr>
          <w:rFonts w:eastAsia="Calibri"/>
          <w:b/>
        </w:rPr>
        <w:t>Использование национального регионального компонента в направлении речевого развития ребенка включает</w:t>
      </w:r>
      <w:r w:rsidRPr="00BB6859">
        <w:rPr>
          <w:b/>
          <w:color w:val="000000"/>
        </w:rPr>
        <w:t xml:space="preserve"> решение следующих задач:</w:t>
      </w:r>
    </w:p>
    <w:p w:rsidR="003A6109" w:rsidRDefault="003A6109" w:rsidP="00BB6859">
      <w:pPr>
        <w:pStyle w:val="western"/>
        <w:shd w:val="clear" w:color="auto" w:fill="FFFFFF"/>
        <w:spacing w:before="0" w:beforeAutospacing="0" w:after="0" w:afterAutospacing="0"/>
        <w:jc w:val="center"/>
        <w:rPr>
          <w:b/>
          <w:color w:val="000000"/>
        </w:rPr>
      </w:pPr>
    </w:p>
    <w:p w:rsidR="003A6109" w:rsidRPr="007B4FAA" w:rsidRDefault="003A6109" w:rsidP="003A6109">
      <w:pPr>
        <w:autoSpaceDE w:val="0"/>
        <w:autoSpaceDN w:val="0"/>
        <w:adjustRightInd w:val="0"/>
        <w:ind w:firstLine="567"/>
        <w:jc w:val="both"/>
      </w:pPr>
      <w:r w:rsidRPr="007B4FAA">
        <w:t>- обучение детей двум государственным языкам (русскому и татарскому) в равных объемах.</w:t>
      </w:r>
    </w:p>
    <w:p w:rsidR="003A6109" w:rsidRPr="007B4FAA" w:rsidRDefault="003A6109" w:rsidP="003A6109">
      <w:pPr>
        <w:autoSpaceDE w:val="0"/>
        <w:autoSpaceDN w:val="0"/>
        <w:adjustRightInd w:val="0"/>
        <w:ind w:firstLine="567"/>
        <w:jc w:val="both"/>
      </w:pPr>
      <w:r w:rsidRPr="007B4FAA">
        <w:t>- развитие всех компонентов устной речи.</w:t>
      </w:r>
    </w:p>
    <w:p w:rsidR="003A6109" w:rsidRPr="007B4FAA" w:rsidRDefault="003A6109" w:rsidP="003A6109">
      <w:pPr>
        <w:autoSpaceDE w:val="0"/>
        <w:autoSpaceDN w:val="0"/>
        <w:adjustRightInd w:val="0"/>
        <w:ind w:firstLine="567"/>
        <w:jc w:val="both"/>
      </w:pPr>
      <w:r w:rsidRPr="007B4FAA">
        <w:t>- практическое овладение воспитанниками нормами речи родного языка.</w:t>
      </w:r>
    </w:p>
    <w:p w:rsidR="003A6109" w:rsidRPr="007B4FAA" w:rsidRDefault="003A6109" w:rsidP="003A6109">
      <w:pPr>
        <w:autoSpaceDE w:val="0"/>
        <w:autoSpaceDN w:val="0"/>
        <w:adjustRightInd w:val="0"/>
        <w:ind w:firstLine="567"/>
        <w:jc w:val="both"/>
      </w:pPr>
      <w:r w:rsidRPr="007B4FAA">
        <w:t>- развитие свободного общения с взрослыми на родном языке.</w:t>
      </w:r>
    </w:p>
    <w:p w:rsidR="003A6109" w:rsidRPr="007B4FAA" w:rsidRDefault="003A6109" w:rsidP="003A6109">
      <w:pPr>
        <w:autoSpaceDE w:val="0"/>
        <w:autoSpaceDN w:val="0"/>
        <w:adjustRightInd w:val="0"/>
        <w:ind w:firstLine="567"/>
        <w:jc w:val="both"/>
      </w:pPr>
      <w:r w:rsidRPr="007B4FAA">
        <w:t>-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p>
    <w:p w:rsidR="003A6109" w:rsidRPr="00BB6859" w:rsidRDefault="003A6109" w:rsidP="00BB6859">
      <w:pPr>
        <w:pStyle w:val="western"/>
        <w:shd w:val="clear" w:color="auto" w:fill="FFFFFF"/>
        <w:spacing w:before="0" w:beforeAutospacing="0" w:after="0" w:afterAutospacing="0"/>
        <w:jc w:val="center"/>
        <w:rPr>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8846"/>
      </w:tblGrid>
      <w:tr w:rsidR="00C34159" w:rsidRPr="00D862DC" w:rsidTr="0024220C">
        <w:tc>
          <w:tcPr>
            <w:tcW w:w="1526" w:type="dxa"/>
            <w:shd w:val="clear" w:color="auto" w:fill="auto"/>
          </w:tcPr>
          <w:p w:rsidR="00C34159" w:rsidRPr="00D862DC" w:rsidRDefault="00C34159" w:rsidP="00D862DC">
            <w:pPr>
              <w:pStyle w:val="western"/>
              <w:spacing w:before="0" w:beforeAutospacing="0" w:after="0" w:afterAutospacing="0"/>
              <w:rPr>
                <w:color w:val="000000"/>
              </w:rPr>
            </w:pPr>
            <w:r w:rsidRPr="00D862DC">
              <w:rPr>
                <w:color w:val="000000"/>
              </w:rPr>
              <w:t>группы</w:t>
            </w:r>
          </w:p>
        </w:tc>
        <w:tc>
          <w:tcPr>
            <w:tcW w:w="8846" w:type="dxa"/>
            <w:shd w:val="clear" w:color="auto" w:fill="auto"/>
          </w:tcPr>
          <w:p w:rsidR="00C34159" w:rsidRPr="00D862DC" w:rsidRDefault="00C34159" w:rsidP="00D862DC">
            <w:pPr>
              <w:autoSpaceDE w:val="0"/>
              <w:autoSpaceDN w:val="0"/>
              <w:adjustRightInd w:val="0"/>
              <w:spacing w:line="276" w:lineRule="auto"/>
              <w:ind w:firstLine="567"/>
              <w:jc w:val="center"/>
              <w:rPr>
                <w:color w:val="000000"/>
              </w:rPr>
            </w:pPr>
            <w:r w:rsidRPr="00D862DC">
              <w:rPr>
                <w:color w:val="000000"/>
              </w:rPr>
              <w:t>Направления работы</w:t>
            </w:r>
          </w:p>
        </w:tc>
      </w:tr>
      <w:tr w:rsidR="00C34159" w:rsidRPr="00D862DC" w:rsidTr="0024220C">
        <w:tc>
          <w:tcPr>
            <w:tcW w:w="1526" w:type="dxa"/>
            <w:shd w:val="clear" w:color="auto" w:fill="auto"/>
          </w:tcPr>
          <w:p w:rsidR="00C34159" w:rsidRPr="00D862DC" w:rsidRDefault="00C9544E" w:rsidP="00D862DC">
            <w:pPr>
              <w:pStyle w:val="western"/>
              <w:spacing w:before="0" w:beforeAutospacing="0" w:after="0" w:afterAutospacing="0"/>
              <w:rPr>
                <w:color w:val="000000"/>
              </w:rPr>
            </w:pPr>
            <w:r w:rsidRPr="00D862DC">
              <w:rPr>
                <w:color w:val="000000"/>
              </w:rPr>
              <w:t xml:space="preserve">Младшая </w:t>
            </w:r>
          </w:p>
        </w:tc>
        <w:tc>
          <w:tcPr>
            <w:tcW w:w="8846" w:type="dxa"/>
            <w:shd w:val="clear" w:color="auto" w:fill="auto"/>
          </w:tcPr>
          <w:p w:rsidR="00C9544E" w:rsidRPr="00D862DC" w:rsidRDefault="00C9544E" w:rsidP="00D862DC">
            <w:pPr>
              <w:autoSpaceDE w:val="0"/>
              <w:autoSpaceDN w:val="0"/>
              <w:adjustRightInd w:val="0"/>
              <w:spacing w:line="276" w:lineRule="auto"/>
              <w:ind w:firstLine="567"/>
              <w:jc w:val="both"/>
              <w:rPr>
                <w:rFonts w:eastAsia="Calibri"/>
              </w:rPr>
            </w:pPr>
            <w:r w:rsidRPr="00D862DC">
              <w:rPr>
                <w:rFonts w:eastAsia="Calibri"/>
              </w:rPr>
              <w:t>Развитие всех компонентов устной речи.</w:t>
            </w:r>
          </w:p>
          <w:p w:rsidR="00C9544E" w:rsidRPr="00D862DC" w:rsidRDefault="00C9544E" w:rsidP="00D862DC">
            <w:pPr>
              <w:autoSpaceDE w:val="0"/>
              <w:autoSpaceDN w:val="0"/>
              <w:adjustRightInd w:val="0"/>
              <w:spacing w:line="276" w:lineRule="auto"/>
              <w:ind w:firstLine="567"/>
              <w:jc w:val="both"/>
              <w:rPr>
                <w:rFonts w:eastAsia="Calibri"/>
              </w:rPr>
            </w:pPr>
            <w:r w:rsidRPr="00D862DC">
              <w:rPr>
                <w:rFonts w:eastAsia="Calibri"/>
              </w:rPr>
              <w:t>Практическое овладение воспитанниками нормами речи родного языка.</w:t>
            </w:r>
          </w:p>
          <w:p w:rsidR="00C34159" w:rsidRPr="00D862DC" w:rsidRDefault="00C9544E" w:rsidP="00D862DC">
            <w:pPr>
              <w:autoSpaceDE w:val="0"/>
              <w:autoSpaceDN w:val="0"/>
              <w:adjustRightInd w:val="0"/>
              <w:spacing w:line="276" w:lineRule="auto"/>
              <w:ind w:firstLine="567"/>
              <w:jc w:val="center"/>
              <w:rPr>
                <w:color w:val="000000"/>
              </w:rPr>
            </w:pPr>
            <w:r w:rsidRPr="00D862DC">
              <w:rPr>
                <w:rFonts w:eastAsia="Calibri"/>
              </w:rPr>
              <w:t>Развитие свободного общения с взрослыми на родном языке.</w:t>
            </w:r>
          </w:p>
        </w:tc>
      </w:tr>
      <w:tr w:rsidR="00C34159" w:rsidRPr="00D862DC" w:rsidTr="0024220C">
        <w:tc>
          <w:tcPr>
            <w:tcW w:w="1526" w:type="dxa"/>
            <w:shd w:val="clear" w:color="auto" w:fill="auto"/>
          </w:tcPr>
          <w:p w:rsidR="00C34159" w:rsidRPr="00D862DC" w:rsidRDefault="00C9544E" w:rsidP="00C34159">
            <w:pPr>
              <w:rPr>
                <w:rFonts w:eastAsia="Calibri"/>
              </w:rPr>
            </w:pPr>
            <w:r w:rsidRPr="00D862DC">
              <w:rPr>
                <w:rFonts w:eastAsia="Calibri"/>
              </w:rPr>
              <w:t xml:space="preserve">Средняя </w:t>
            </w:r>
          </w:p>
        </w:tc>
        <w:tc>
          <w:tcPr>
            <w:tcW w:w="8846" w:type="dxa"/>
            <w:shd w:val="clear" w:color="auto" w:fill="auto"/>
          </w:tcPr>
          <w:p w:rsidR="00C34159" w:rsidRPr="00D862DC" w:rsidRDefault="00C9544E" w:rsidP="0013556E">
            <w:pPr>
              <w:rPr>
                <w:rFonts w:eastAsia="Calibri"/>
              </w:rPr>
            </w:pPr>
            <w:r w:rsidRPr="007B4FAA">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r w:rsidR="0013556E" w:rsidRPr="00D862DC">
              <w:rPr>
                <w:rFonts w:eastAsia="Calibri"/>
              </w:rPr>
              <w:t xml:space="preserve"> Ознакомление детей с художественной литературой и устным творчеством народов Поволжья.Закрепление умений понимать главную идею произведений, правильно оценивать поступки героев, навыков выразительной речи.</w:t>
            </w:r>
          </w:p>
        </w:tc>
      </w:tr>
      <w:tr w:rsidR="00C34159" w:rsidRPr="00D862DC" w:rsidTr="0024220C">
        <w:tc>
          <w:tcPr>
            <w:tcW w:w="1526" w:type="dxa"/>
            <w:shd w:val="clear" w:color="auto" w:fill="auto"/>
          </w:tcPr>
          <w:p w:rsidR="00C34159" w:rsidRPr="00D862DC" w:rsidRDefault="00C9544E" w:rsidP="00C34159">
            <w:pPr>
              <w:rPr>
                <w:rFonts w:eastAsia="Calibri"/>
              </w:rPr>
            </w:pPr>
            <w:r w:rsidRPr="00D862DC">
              <w:rPr>
                <w:rFonts w:eastAsia="Calibri"/>
              </w:rPr>
              <w:t xml:space="preserve">Старшая </w:t>
            </w:r>
          </w:p>
        </w:tc>
        <w:tc>
          <w:tcPr>
            <w:tcW w:w="8846" w:type="dxa"/>
            <w:shd w:val="clear" w:color="auto" w:fill="auto"/>
          </w:tcPr>
          <w:p w:rsidR="00C34159" w:rsidRPr="00D862DC" w:rsidRDefault="00C9544E" w:rsidP="00C34159">
            <w:pPr>
              <w:rPr>
                <w:rFonts w:eastAsia="Calibri"/>
              </w:rPr>
            </w:pPr>
            <w:r w:rsidRPr="007B4FAA">
              <w:t xml:space="preserve">Воспитание культуры общения. Совершенствование диалогической речи. Общение с взрослыми и детьми в повседневной жизни на татарском и русском языках.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w:t>
            </w:r>
            <w:r w:rsidRPr="007B4FAA">
              <w:lastRenderedPageBreak/>
              <w:t>рассказать о своём отношении к конкретному поступку литературного персонажа.</w:t>
            </w:r>
            <w:r w:rsidR="0013556E" w:rsidRPr="00D862DC">
              <w:rPr>
                <w:rFonts w:eastAsia="Calibri"/>
              </w:rPr>
              <w:t>Ознакомление детей с художественной литературой и устным творчеством народов Поволжья.Закрепление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tc>
      </w:tr>
      <w:tr w:rsidR="00C34159" w:rsidRPr="00D862DC" w:rsidTr="0024220C">
        <w:tc>
          <w:tcPr>
            <w:tcW w:w="1526" w:type="dxa"/>
            <w:shd w:val="clear" w:color="auto" w:fill="auto"/>
          </w:tcPr>
          <w:p w:rsidR="00C34159" w:rsidRPr="00D862DC" w:rsidRDefault="00C9544E" w:rsidP="00C34159">
            <w:pPr>
              <w:rPr>
                <w:rFonts w:eastAsia="Calibri"/>
              </w:rPr>
            </w:pPr>
            <w:r w:rsidRPr="00D862DC">
              <w:rPr>
                <w:rFonts w:eastAsia="Calibri"/>
              </w:rPr>
              <w:lastRenderedPageBreak/>
              <w:t>Подготовительная</w:t>
            </w:r>
          </w:p>
        </w:tc>
        <w:tc>
          <w:tcPr>
            <w:tcW w:w="8846" w:type="dxa"/>
            <w:shd w:val="clear" w:color="auto" w:fill="auto"/>
          </w:tcPr>
          <w:p w:rsidR="00C34159" w:rsidRPr="00D862DC" w:rsidRDefault="00C9544E" w:rsidP="00F4563E">
            <w:pPr>
              <w:autoSpaceDE w:val="0"/>
              <w:autoSpaceDN w:val="0"/>
              <w:adjustRightInd w:val="0"/>
              <w:ind w:firstLine="567"/>
              <w:jc w:val="both"/>
              <w:rPr>
                <w:rFonts w:eastAsia="Calibri"/>
              </w:rPr>
            </w:pPr>
            <w:r w:rsidRPr="00D862DC">
              <w:rPr>
                <w:rFonts w:eastAsia="Calibri"/>
              </w:rPr>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деятельности.Развитие навыков устного общения с взрослыми и детьми на основе освоения культурных языковых традиций.  Практическое овладение воспитанниками нормами речи.</w:t>
            </w:r>
            <w:r w:rsidR="0013556E" w:rsidRPr="00D862DC">
              <w:rPr>
                <w:rFonts w:eastAsia="Calibri"/>
              </w:rPr>
              <w:t xml:space="preserve"> Ознакомление детей с художественной литературой и устным творчеством народов Поволжья.Закрепление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tc>
      </w:tr>
    </w:tbl>
    <w:p w:rsidR="00C34159" w:rsidRDefault="00C34159" w:rsidP="00C34159">
      <w:pPr>
        <w:rPr>
          <w:rFonts w:eastAsia="Calibri"/>
        </w:rPr>
      </w:pPr>
    </w:p>
    <w:p w:rsidR="00EC5D6A" w:rsidRPr="00367F72" w:rsidRDefault="00EC5D6A" w:rsidP="00367F72">
      <w:pPr>
        <w:rPr>
          <w:color w:val="FF0000"/>
          <w:szCs w:val="22"/>
        </w:rPr>
      </w:pPr>
    </w:p>
    <w:p w:rsidR="00367F72" w:rsidRDefault="00C9544E" w:rsidP="00367F72">
      <w:pPr>
        <w:jc w:val="both"/>
        <w:rPr>
          <w:b/>
          <w:szCs w:val="22"/>
        </w:rPr>
      </w:pPr>
      <w:r>
        <w:rPr>
          <w:b/>
          <w:szCs w:val="22"/>
        </w:rPr>
        <w:t xml:space="preserve">                   4</w:t>
      </w:r>
      <w:r w:rsidR="00367F72" w:rsidRPr="00367F72">
        <w:rPr>
          <w:b/>
          <w:szCs w:val="22"/>
        </w:rPr>
        <w:t>.Образовательная область «Художественно-эстетическое развитие»</w:t>
      </w:r>
    </w:p>
    <w:p w:rsidR="0024220C" w:rsidRPr="00367F72" w:rsidRDefault="0024220C" w:rsidP="00367F72">
      <w:pPr>
        <w:jc w:val="both"/>
        <w:rPr>
          <w:b/>
          <w:szCs w:val="22"/>
        </w:rPr>
      </w:pPr>
    </w:p>
    <w:p w:rsidR="00367F72" w:rsidRPr="00367F72" w:rsidRDefault="00367F72" w:rsidP="00367F72">
      <w:pPr>
        <w:jc w:val="both"/>
        <w:rPr>
          <w:szCs w:val="22"/>
        </w:rPr>
      </w:pPr>
      <w:r w:rsidRPr="00367F72">
        <w:rPr>
          <w:b/>
          <w:szCs w:val="22"/>
        </w:rPr>
        <w:t>Цель:</w:t>
      </w:r>
      <w:r w:rsidRPr="00367F72">
        <w:rPr>
          <w:szCs w:val="22"/>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367F72" w:rsidRPr="00367F72" w:rsidRDefault="00367F72" w:rsidP="00367F72">
      <w:pPr>
        <w:jc w:val="both"/>
        <w:outlineLvl w:val="0"/>
        <w:rPr>
          <w:b/>
          <w:szCs w:val="22"/>
        </w:rPr>
      </w:pPr>
      <w:r w:rsidRPr="00367F72">
        <w:rPr>
          <w:b/>
          <w:szCs w:val="22"/>
        </w:rPr>
        <w:t>Задачи:</w:t>
      </w:r>
    </w:p>
    <w:p w:rsidR="00367F72" w:rsidRPr="00367F72" w:rsidRDefault="00367F72" w:rsidP="00367F72">
      <w:pPr>
        <w:jc w:val="both"/>
        <w:rPr>
          <w:szCs w:val="22"/>
        </w:rPr>
      </w:pPr>
      <w:r w:rsidRPr="00367F72">
        <w:rPr>
          <w:szCs w:val="22"/>
        </w:rPr>
        <w:t>1)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367F72" w:rsidRPr="00367F72" w:rsidRDefault="00367F72" w:rsidP="00367F72">
      <w:pPr>
        <w:jc w:val="both"/>
        <w:rPr>
          <w:szCs w:val="22"/>
        </w:rPr>
      </w:pPr>
      <w:r w:rsidRPr="00367F72">
        <w:rPr>
          <w:szCs w:val="22"/>
        </w:rPr>
        <w:t>2) Становление эстетического отношения к окружающему миру.</w:t>
      </w:r>
    </w:p>
    <w:p w:rsidR="00367F72" w:rsidRPr="00367F72" w:rsidRDefault="00367F72" w:rsidP="00367F72">
      <w:pPr>
        <w:jc w:val="both"/>
        <w:rPr>
          <w:szCs w:val="22"/>
        </w:rPr>
      </w:pPr>
      <w:r w:rsidRPr="00367F72">
        <w:rPr>
          <w:szCs w:val="22"/>
        </w:rPr>
        <w:t>3) Формирование элементарных представлений о видах искусства.</w:t>
      </w:r>
    </w:p>
    <w:p w:rsidR="00367F72" w:rsidRPr="00367F72" w:rsidRDefault="00367F72" w:rsidP="00367F72">
      <w:pPr>
        <w:jc w:val="both"/>
        <w:rPr>
          <w:szCs w:val="22"/>
        </w:rPr>
      </w:pPr>
      <w:r w:rsidRPr="00367F72">
        <w:rPr>
          <w:szCs w:val="22"/>
        </w:rPr>
        <w:t>4) Восприятие музыки, художественной литературы, фольклора.</w:t>
      </w:r>
    </w:p>
    <w:p w:rsidR="00367F72" w:rsidRPr="00367F72" w:rsidRDefault="00367F72" w:rsidP="00367F72">
      <w:pPr>
        <w:jc w:val="both"/>
        <w:rPr>
          <w:szCs w:val="22"/>
        </w:rPr>
      </w:pPr>
      <w:r w:rsidRPr="00367F72">
        <w:rPr>
          <w:szCs w:val="22"/>
        </w:rPr>
        <w:t>5) Стимулирование сопереживания персонажам художественных произведений.</w:t>
      </w:r>
    </w:p>
    <w:p w:rsidR="00367F72" w:rsidRPr="00367F72" w:rsidRDefault="00367F72" w:rsidP="00367F72">
      <w:pPr>
        <w:jc w:val="both"/>
        <w:rPr>
          <w:szCs w:val="22"/>
        </w:rPr>
      </w:pPr>
      <w:r w:rsidRPr="00367F72">
        <w:rPr>
          <w:szCs w:val="22"/>
        </w:rPr>
        <w:t>6) Реализация самостоятельной творческой деятельности детей (изобразительной, конструктивно-модельной, музыкальной и др.).</w:t>
      </w:r>
    </w:p>
    <w:p w:rsidR="00367F72" w:rsidRPr="00367F72" w:rsidRDefault="00367F72" w:rsidP="00367F72">
      <w:pPr>
        <w:jc w:val="both"/>
        <w:rPr>
          <w:szCs w:val="22"/>
        </w:rPr>
      </w:pPr>
      <w:r w:rsidRPr="00367F72">
        <w:rPr>
          <w:szCs w:val="22"/>
        </w:rPr>
        <w:t>Задачи художественно-эстетического развития в младшем дошкольном возрасте:</w:t>
      </w:r>
    </w:p>
    <w:p w:rsidR="00367F72" w:rsidRPr="00367F72" w:rsidRDefault="00367F72" w:rsidP="00367F72">
      <w:pPr>
        <w:jc w:val="both"/>
        <w:rPr>
          <w:b/>
          <w:szCs w:val="22"/>
        </w:rPr>
      </w:pPr>
      <w:r w:rsidRPr="00367F72">
        <w:rPr>
          <w:b/>
          <w:szCs w:val="22"/>
        </w:rPr>
        <w:t xml:space="preserve">1)Эстетическое восприятие мира </w:t>
      </w:r>
    </w:p>
    <w:p w:rsidR="00367F72" w:rsidRPr="00367F72" w:rsidRDefault="00367F72" w:rsidP="00367F72">
      <w:pPr>
        <w:jc w:val="both"/>
        <w:rPr>
          <w:szCs w:val="22"/>
        </w:rPr>
      </w:pPr>
      <w:r w:rsidRPr="00367F72">
        <w:rPr>
          <w:szCs w:val="22"/>
        </w:rPr>
        <w:t xml:space="preserve"> Побуждать детей наблюдать за окружающей живой природой, всматриваться, замечать красоту природы, </w:t>
      </w:r>
    </w:p>
    <w:p w:rsidR="00367F72" w:rsidRPr="00367F72" w:rsidRDefault="00367F72" w:rsidP="00367F72">
      <w:pPr>
        <w:jc w:val="both"/>
        <w:rPr>
          <w:szCs w:val="22"/>
        </w:rPr>
      </w:pPr>
      <w:r w:rsidRPr="00367F72">
        <w:rPr>
          <w:szCs w:val="22"/>
        </w:rPr>
        <w:t> Обогащать яркими впечатлениями от разнообразия красоты природы.</w:t>
      </w:r>
    </w:p>
    <w:p w:rsidR="00367F72" w:rsidRPr="00367F72" w:rsidRDefault="00367F72" w:rsidP="00367F72">
      <w:pPr>
        <w:jc w:val="both"/>
        <w:rPr>
          <w:szCs w:val="22"/>
        </w:rPr>
      </w:pPr>
      <w:r w:rsidRPr="00367F72">
        <w:rPr>
          <w:szCs w:val="22"/>
        </w:rPr>
        <w:t> Воспитывать эмоциональный отклик на окружающую природу.</w:t>
      </w:r>
    </w:p>
    <w:p w:rsidR="00367F72" w:rsidRPr="00367F72" w:rsidRDefault="00367F72" w:rsidP="00367F72">
      <w:pPr>
        <w:jc w:val="both"/>
        <w:rPr>
          <w:szCs w:val="22"/>
        </w:rPr>
      </w:pPr>
      <w:r w:rsidRPr="00367F72">
        <w:rPr>
          <w:szCs w:val="22"/>
        </w:rPr>
        <w:t> Воспитывать любовь ко всему живому, умение любоваться, видеть красоту  вокруг себя.</w:t>
      </w:r>
    </w:p>
    <w:p w:rsidR="00367F72" w:rsidRPr="00367F72" w:rsidRDefault="00367F72" w:rsidP="00367F72">
      <w:pPr>
        <w:jc w:val="both"/>
        <w:rPr>
          <w:b/>
          <w:szCs w:val="22"/>
        </w:rPr>
      </w:pPr>
      <w:r w:rsidRPr="00367F72">
        <w:rPr>
          <w:b/>
          <w:szCs w:val="22"/>
        </w:rPr>
        <w:t>2) Эстетическое восприятие социального мира:</w:t>
      </w:r>
    </w:p>
    <w:p w:rsidR="00367F72" w:rsidRPr="00367F72" w:rsidRDefault="00367F72" w:rsidP="00367F72">
      <w:pPr>
        <w:jc w:val="both"/>
        <w:rPr>
          <w:szCs w:val="22"/>
        </w:rPr>
      </w:pPr>
      <w:r w:rsidRPr="00367F72">
        <w:rPr>
          <w:szCs w:val="22"/>
        </w:rPr>
        <w:t> Дать детям представление о том, что все люди трудятся.</w:t>
      </w:r>
    </w:p>
    <w:p w:rsidR="00367F72" w:rsidRPr="00367F72" w:rsidRDefault="00367F72" w:rsidP="00367F72">
      <w:pPr>
        <w:jc w:val="both"/>
        <w:rPr>
          <w:szCs w:val="22"/>
        </w:rPr>
      </w:pPr>
      <w:r w:rsidRPr="00367F72">
        <w:rPr>
          <w:szCs w:val="22"/>
        </w:rPr>
        <w:t> Воспитывать интерес, уважение к труду, людям труда.</w:t>
      </w:r>
    </w:p>
    <w:p w:rsidR="00367F72" w:rsidRPr="00367F72" w:rsidRDefault="00367F72" w:rsidP="00367F72">
      <w:pPr>
        <w:jc w:val="both"/>
        <w:rPr>
          <w:szCs w:val="22"/>
        </w:rPr>
      </w:pPr>
      <w:r w:rsidRPr="00367F72">
        <w:rPr>
          <w:szCs w:val="22"/>
        </w:rPr>
        <w:t> Воспитывать бережное отношение к окружающему предметному миру.</w:t>
      </w:r>
    </w:p>
    <w:p w:rsidR="00367F72" w:rsidRPr="00367F72" w:rsidRDefault="00367F72" w:rsidP="00367F72">
      <w:pPr>
        <w:jc w:val="both"/>
        <w:rPr>
          <w:szCs w:val="22"/>
        </w:rPr>
      </w:pPr>
      <w:r w:rsidRPr="00367F72">
        <w:rPr>
          <w:szCs w:val="22"/>
        </w:rPr>
        <w:t> Формировать интерес к окружающим предметам.</w:t>
      </w:r>
    </w:p>
    <w:p w:rsidR="00367F72" w:rsidRPr="00367F72" w:rsidRDefault="00367F72" w:rsidP="00367F72">
      <w:pPr>
        <w:jc w:val="both"/>
        <w:rPr>
          <w:szCs w:val="22"/>
        </w:rPr>
      </w:pPr>
      <w:r w:rsidRPr="00367F72">
        <w:rPr>
          <w:szCs w:val="22"/>
        </w:rPr>
        <w:t> Уметь обследовать их, осуществлять простейший сенсорный анализ, выделять ярко выраженные свойства, качества предмета.</w:t>
      </w:r>
    </w:p>
    <w:p w:rsidR="00367F72" w:rsidRPr="00367F72" w:rsidRDefault="00367F72" w:rsidP="00367F72">
      <w:pPr>
        <w:jc w:val="both"/>
        <w:rPr>
          <w:szCs w:val="22"/>
        </w:rPr>
      </w:pPr>
      <w:r w:rsidRPr="00367F72">
        <w:rPr>
          <w:szCs w:val="22"/>
        </w:rPr>
        <w:t> Различать эмоциональное состояние людей. Воспитывать чувство симпатии к другим детям.</w:t>
      </w:r>
    </w:p>
    <w:p w:rsidR="00367F72" w:rsidRPr="00367F72" w:rsidRDefault="00367F72" w:rsidP="00367F72">
      <w:pPr>
        <w:jc w:val="both"/>
        <w:rPr>
          <w:b/>
          <w:szCs w:val="22"/>
        </w:rPr>
      </w:pPr>
      <w:r w:rsidRPr="00367F72">
        <w:rPr>
          <w:b/>
          <w:szCs w:val="22"/>
        </w:rPr>
        <w:t>3) Художественное восприятие произведений искусства:</w:t>
      </w:r>
    </w:p>
    <w:p w:rsidR="00367F72" w:rsidRPr="00367F72" w:rsidRDefault="00367F72" w:rsidP="00367F72">
      <w:pPr>
        <w:jc w:val="both"/>
        <w:rPr>
          <w:szCs w:val="22"/>
        </w:rPr>
      </w:pPr>
      <w:r w:rsidRPr="00367F72">
        <w:rPr>
          <w:szCs w:val="22"/>
        </w:rPr>
        <w:t> Развивать эстетические чувства, художественное восприятие ребенка.</w:t>
      </w:r>
    </w:p>
    <w:p w:rsidR="00367F72" w:rsidRPr="00367F72" w:rsidRDefault="00367F72" w:rsidP="00367F72">
      <w:pPr>
        <w:jc w:val="both"/>
        <w:rPr>
          <w:szCs w:val="22"/>
        </w:rPr>
      </w:pPr>
      <w:r w:rsidRPr="00367F72">
        <w:rPr>
          <w:szCs w:val="22"/>
        </w:rPr>
        <w:t> Воспитывать эмоциональный отклик на произведения искусства.</w:t>
      </w:r>
    </w:p>
    <w:p w:rsidR="00367F72" w:rsidRPr="00367F72" w:rsidRDefault="00367F72" w:rsidP="00367F72">
      <w:pPr>
        <w:jc w:val="both"/>
        <w:rPr>
          <w:szCs w:val="22"/>
        </w:rPr>
      </w:pPr>
      <w:r w:rsidRPr="00367F72">
        <w:rPr>
          <w:szCs w:val="22"/>
        </w:rPr>
        <w:t> Учить замечать яркость цветовых образов изобразительного и прикладного искусства.</w:t>
      </w:r>
    </w:p>
    <w:p w:rsidR="00367F72" w:rsidRPr="00367F72" w:rsidRDefault="00367F72" w:rsidP="00367F72">
      <w:pPr>
        <w:jc w:val="both"/>
        <w:rPr>
          <w:szCs w:val="22"/>
        </w:rPr>
      </w:pPr>
      <w:r w:rsidRPr="00367F72">
        <w:rPr>
          <w:szCs w:val="22"/>
        </w:rPr>
        <w:t> Учить выделять средства выразительности в произведениях искусства.</w:t>
      </w:r>
    </w:p>
    <w:p w:rsidR="00367F72" w:rsidRPr="00367F72" w:rsidRDefault="00367F72" w:rsidP="00367F72">
      <w:pPr>
        <w:jc w:val="both"/>
        <w:rPr>
          <w:szCs w:val="22"/>
        </w:rPr>
      </w:pPr>
      <w:r w:rsidRPr="00367F72">
        <w:rPr>
          <w:szCs w:val="22"/>
        </w:rPr>
        <w:t> Дать элементарные представления об архитектуре.</w:t>
      </w:r>
    </w:p>
    <w:p w:rsidR="00367F72" w:rsidRPr="00367F72" w:rsidRDefault="00367F72" w:rsidP="00367F72">
      <w:pPr>
        <w:jc w:val="both"/>
        <w:rPr>
          <w:szCs w:val="22"/>
        </w:rPr>
      </w:pPr>
      <w:r w:rsidRPr="00367F72">
        <w:rPr>
          <w:szCs w:val="22"/>
        </w:rPr>
        <w:t> Учить делиться своими впечатлениями со взрослыми, сверстниками.</w:t>
      </w:r>
    </w:p>
    <w:p w:rsidR="00367F72" w:rsidRPr="00367F72" w:rsidRDefault="00367F72" w:rsidP="00367F72">
      <w:pPr>
        <w:jc w:val="both"/>
        <w:rPr>
          <w:szCs w:val="22"/>
        </w:rPr>
      </w:pPr>
      <w:r w:rsidRPr="00367F72">
        <w:rPr>
          <w:szCs w:val="22"/>
        </w:rPr>
        <w:t> Формировать эмоционально-эстетическое отношение ребенка к народной культуре.</w:t>
      </w:r>
    </w:p>
    <w:p w:rsidR="00367F72" w:rsidRPr="00367F72" w:rsidRDefault="00367F72" w:rsidP="00367F72">
      <w:pPr>
        <w:jc w:val="both"/>
        <w:rPr>
          <w:b/>
          <w:szCs w:val="22"/>
        </w:rPr>
      </w:pPr>
      <w:r w:rsidRPr="00367F72">
        <w:rPr>
          <w:b/>
          <w:szCs w:val="22"/>
        </w:rPr>
        <w:t>4) Художественно-изобразительная деятельность:</w:t>
      </w:r>
    </w:p>
    <w:p w:rsidR="00367F72" w:rsidRPr="00367F72" w:rsidRDefault="00367F72" w:rsidP="00367F72">
      <w:pPr>
        <w:jc w:val="both"/>
        <w:rPr>
          <w:szCs w:val="22"/>
        </w:rPr>
      </w:pPr>
      <w:r w:rsidRPr="00367F72">
        <w:rPr>
          <w:szCs w:val="22"/>
        </w:rPr>
        <w:lastRenderedPageBreak/>
        <w:t> Развивать интерес детей к изобразительной деятельности, к образному отражению увиденного, услышанного, прочувствованного.</w:t>
      </w:r>
    </w:p>
    <w:p w:rsidR="00367F72" w:rsidRPr="00367F72" w:rsidRDefault="00367F72" w:rsidP="00367F72">
      <w:pPr>
        <w:jc w:val="both"/>
        <w:rPr>
          <w:szCs w:val="22"/>
        </w:rPr>
      </w:pPr>
      <w:r w:rsidRPr="00367F72">
        <w:rPr>
          <w:szCs w:val="22"/>
        </w:rPr>
        <w:t> 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367F72" w:rsidRPr="00367F72" w:rsidRDefault="00367F72" w:rsidP="00367F72">
      <w:pPr>
        <w:jc w:val="both"/>
        <w:rPr>
          <w:szCs w:val="22"/>
        </w:rPr>
      </w:pPr>
      <w:r w:rsidRPr="00367F72">
        <w:rPr>
          <w:szCs w:val="22"/>
        </w:rPr>
        <w:t> Учить создавать образ из округлых форм и цветовых пятен.</w:t>
      </w:r>
    </w:p>
    <w:p w:rsidR="00367F72" w:rsidRPr="00367F72" w:rsidRDefault="00367F72" w:rsidP="00367F72">
      <w:pPr>
        <w:jc w:val="both"/>
        <w:rPr>
          <w:szCs w:val="22"/>
        </w:rPr>
      </w:pPr>
      <w:r w:rsidRPr="00367F72">
        <w:rPr>
          <w:szCs w:val="22"/>
        </w:rPr>
        <w:t> Учить гармонично располагать предметы на плоскости листа.</w:t>
      </w:r>
    </w:p>
    <w:p w:rsidR="00367F72" w:rsidRPr="00367F72" w:rsidRDefault="00367F72" w:rsidP="00367F72">
      <w:pPr>
        <w:jc w:val="both"/>
        <w:rPr>
          <w:szCs w:val="22"/>
        </w:rPr>
      </w:pPr>
      <w:r w:rsidRPr="00367F72">
        <w:rPr>
          <w:szCs w:val="22"/>
        </w:rPr>
        <w:t> Развивать воображение, творческие способности.</w:t>
      </w:r>
    </w:p>
    <w:p w:rsidR="00367F72" w:rsidRPr="00367F72" w:rsidRDefault="00367F72" w:rsidP="00367F72">
      <w:pPr>
        <w:jc w:val="both"/>
        <w:rPr>
          <w:szCs w:val="22"/>
        </w:rPr>
      </w:pPr>
      <w:r w:rsidRPr="00367F72">
        <w:rPr>
          <w:szCs w:val="22"/>
        </w:rPr>
        <w:t> Учить видеть средства выразительности в произведениях искусства (цвет, ритм, объем).</w:t>
      </w:r>
    </w:p>
    <w:p w:rsidR="00367F72" w:rsidRDefault="00367F72" w:rsidP="00367F72">
      <w:pPr>
        <w:jc w:val="both"/>
        <w:rPr>
          <w:szCs w:val="22"/>
          <w:lang w:val="tt-RU"/>
        </w:rPr>
      </w:pPr>
      <w:r w:rsidRPr="00367F72">
        <w:rPr>
          <w:szCs w:val="22"/>
        </w:rPr>
        <w:t> Знакомить с разнообразием изобразительных материалов.</w:t>
      </w:r>
    </w:p>
    <w:p w:rsidR="00BB6859" w:rsidRPr="00367CCB" w:rsidRDefault="00BB6859" w:rsidP="00367F72">
      <w:pPr>
        <w:jc w:val="both"/>
        <w:rPr>
          <w:szCs w:val="22"/>
          <w:lang w:val="tt-RU"/>
        </w:rPr>
      </w:pPr>
    </w:p>
    <w:p w:rsidR="00BB6859" w:rsidRDefault="00BB6859" w:rsidP="00F4563E">
      <w:pPr>
        <w:jc w:val="center"/>
        <w:rPr>
          <w:b/>
          <w:lang w:val="tt-RU"/>
        </w:rPr>
      </w:pPr>
      <w:r w:rsidRPr="00367CCB">
        <w:rPr>
          <w:b/>
        </w:rPr>
        <w:t>Содержание психолого-педагогической работы</w:t>
      </w:r>
    </w:p>
    <w:p w:rsidR="00367CCB" w:rsidRDefault="00367CCB" w:rsidP="00367F72">
      <w:pPr>
        <w:jc w:val="both"/>
        <w:rPr>
          <w:b/>
          <w:lang w:val="tt-RU"/>
        </w:rPr>
      </w:pPr>
    </w:p>
    <w:p w:rsidR="00BB6859" w:rsidRDefault="00367CCB" w:rsidP="00367CCB">
      <w:pPr>
        <w:jc w:val="center"/>
        <w:rPr>
          <w:szCs w:val="22"/>
          <w:lang w:val="tt-RU"/>
        </w:rPr>
      </w:pPr>
      <w:r w:rsidRPr="00367CCB">
        <w:rPr>
          <w:lang w:val="tt-RU"/>
        </w:rPr>
        <w:t>1 младшая группа (2-3 лет)</w:t>
      </w:r>
    </w:p>
    <w:p w:rsidR="00367CCB" w:rsidRPr="00367CCB" w:rsidRDefault="00367CCB" w:rsidP="00F4563E">
      <w:pPr>
        <w:ind w:firstLine="708"/>
        <w:jc w:val="both"/>
      </w:pPr>
      <w:r w:rsidRPr="00367CCB">
        <w:rPr>
          <w:b/>
          <w:i/>
        </w:rPr>
        <w:t>Приобщение к искусству.</w:t>
      </w:r>
      <w:r w:rsidRPr="00367CCB">
        <w:t xml:space="preserve"> 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 Рассматривать с детьми иллюстрации к произведениям детской литературы. Развивать умение отвечать на вопросы по содержанию картинок. Знакомить с народными игрушками: дымковской, богородской, матрешкой, ванькой-встанькой и другими, соответствующими возрасту детей.Обращать внимание детей на характер игрушек (веселая, забавная и др.), их форму, цветовое оформление.</w:t>
      </w:r>
    </w:p>
    <w:p w:rsidR="00367CCB" w:rsidRPr="00367CCB" w:rsidRDefault="00F4563E" w:rsidP="00367CCB">
      <w:pPr>
        <w:jc w:val="both"/>
      </w:pPr>
      <w:r>
        <w:rPr>
          <w:b/>
          <w:i/>
        </w:rPr>
        <w:tab/>
      </w:r>
      <w:r w:rsidR="00367CCB" w:rsidRPr="00367CCB">
        <w:rPr>
          <w:b/>
          <w:i/>
        </w:rPr>
        <w:t>Изобразительная деятельность</w:t>
      </w:r>
      <w:r w:rsidR="00367CCB" w:rsidRPr="00367CCB">
        <w:rPr>
          <w:b/>
        </w:rPr>
        <w:t>.</w:t>
      </w:r>
      <w:r w:rsidR="00367CCB" w:rsidRPr="00367CCB">
        <w:t xml:space="preserve"> Вызывать у детей интерес к действиям с карандашами, фломастерами, кистью, красками, глиной. Рисование. Развивать восприятие дошкольников, обогащать их сенсорный опыт путем выделения формы предметов, обведения их по контуру поочередно то одной, то другой рукой. Подводить детей к изображению знакомых предметов, предоставляя им свободу выбора.Обращать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 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детей к дополнению нарисованного изображения характерными деталями; к осознанному повторению ранее получившихся штрихов, линий, пятен, форм.Развивать эстетическое восприятие окружающих предметов. Учить детей различать цвета карандашей, фломастеров, правильно называть </w:t>
      </w:r>
    </w:p>
    <w:p w:rsidR="00367CCB" w:rsidRPr="00367CCB" w:rsidRDefault="00367CCB" w:rsidP="00367CCB">
      <w:pPr>
        <w:jc w:val="both"/>
      </w:pPr>
      <w:r w:rsidRPr="00367CCB">
        <w:t xml:space="preserve">их; рисовать разные линии (длинные, короткие, вертикальные, горизонтальные, наклонные), пересекать их, уподобляя предметам: ленточкам, </w:t>
      </w:r>
      <w:bookmarkStart w:id="49" w:name="108"/>
      <w:bookmarkEnd w:id="49"/>
      <w:r w:rsidRPr="00367CCB">
        <w:t>платочкам, дорожкам, ручейкам, сосулькам, заборчику и др. Подводить детей к рисованию предметов округлой формы.</w:t>
      </w:r>
    </w:p>
    <w:p w:rsidR="00367CCB" w:rsidRPr="00367CCB" w:rsidRDefault="00367CCB" w:rsidP="00367CCB">
      <w:pPr>
        <w:jc w:val="both"/>
      </w:pPr>
      <w:r w:rsidRPr="00367CCB">
        <w:t>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 Учить бережно относиться к материалам, правильно их использовать: по окончании рисования класть их на место, предварительно хорошо промыв кисточку в воде. 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Лепка. Вызывать у детей инте</w:t>
      </w:r>
      <w:r w:rsidR="004F6A4A">
        <w:t>рес к лепке. Знакомить с пласти</w:t>
      </w:r>
      <w:r w:rsidRPr="00367CCB">
        <w:t xml:space="preserve">ческими материалами: глиной, пластилином, пластической массой (отдавая предпочтение глине). Учить аккуратно пользоваться материалами.Учить дошкольников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 </w:t>
      </w:r>
    </w:p>
    <w:p w:rsidR="00367CCB" w:rsidRPr="00367CCB" w:rsidRDefault="00367CCB" w:rsidP="00367CCB">
      <w:pPr>
        <w:jc w:val="both"/>
      </w:pPr>
      <w:r w:rsidRPr="00367CCB">
        <w:t xml:space="preserve">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w:t>
      </w:r>
      <w:r w:rsidRPr="00367CCB">
        <w:lastRenderedPageBreak/>
        <w:t>(миска, блюдце). Учить соединять две вылепленные формы в один предмет: палочка и шарик (погремушка или грибок), два шарика (неваляшка) и т. п.Приучать детей класть глину и вылепленные предметы на дощечку или специальную заранее подготовленную клеенку</w:t>
      </w:r>
    </w:p>
    <w:p w:rsidR="00367CCB" w:rsidRPr="00367CCB" w:rsidRDefault="00F4563E" w:rsidP="00367CCB">
      <w:pPr>
        <w:jc w:val="both"/>
      </w:pPr>
      <w:r>
        <w:rPr>
          <w:b/>
          <w:i/>
        </w:rPr>
        <w:tab/>
      </w:r>
      <w:r w:rsidR="00367CCB" w:rsidRPr="00367CCB">
        <w:rPr>
          <w:b/>
          <w:i/>
        </w:rPr>
        <w:t>Конструктивно- модельная деятельность.</w:t>
      </w:r>
      <w:r w:rsidR="00367CCB" w:rsidRPr="00367CCB">
        <w:t xml:space="preserve"> В процессе игры с настольным и напольным строитель</w:t>
      </w:r>
      <w:r w:rsidR="004F6A4A">
        <w:t>ным материалом продолжать знако</w:t>
      </w:r>
      <w:r w:rsidR="00367CCB" w:rsidRPr="00367CCB">
        <w:t>мить детей с деталями (кубик, кирпичик, трехгранная призма, пластина, цилиндр), с вариантами расположения строительных форм на плоскости. Продолжать учить детей сооружать элементарные постройки по образцу, поддерживать жела</w:t>
      </w:r>
      <w:r w:rsidR="004F6A4A">
        <w:t>ние строить что-то самостоятель</w:t>
      </w:r>
      <w:r w:rsidR="00367CCB" w:rsidRPr="00367CCB">
        <w:t>но. Способствовать пониманию пространственных соотношений. Учить пользоваться дополнительными сюжетными игрушками, соразмерными масштабам построек (маленькие машинки для маленьких гаражей и т. п.). По окончании игры приучать убирать все на место. Знакомить детей с простейшими пластмассовыми конструкторами. Учить совместно с взрослым конструировать башенки, домики, машины.Поддерживать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желуди, камешки и т. п.).</w:t>
      </w:r>
    </w:p>
    <w:p w:rsidR="00367CCB" w:rsidRPr="00367CCB" w:rsidRDefault="00F4563E" w:rsidP="00367CCB">
      <w:pPr>
        <w:jc w:val="both"/>
      </w:pPr>
      <w:r>
        <w:rPr>
          <w:b/>
          <w:i/>
        </w:rPr>
        <w:tab/>
      </w:r>
      <w:r w:rsidR="00367CCB" w:rsidRPr="00367CCB">
        <w:rPr>
          <w:b/>
          <w:i/>
        </w:rPr>
        <w:t>Музыкальная деятельность.</w:t>
      </w:r>
      <w:r w:rsidR="00367CCB" w:rsidRPr="00367CCB">
        <w:t xml:space="preserve"> Воспитывать интерес к музыке, желание слушать музыку, подпевать, выполнять простейшие танцевальные движения. Слушание. 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Учить различать звуки по высоте (выс</w:t>
      </w:r>
      <w:r w:rsidR="004F6A4A">
        <w:t>окое и низкое звучание колоколь</w:t>
      </w:r>
      <w:r w:rsidR="00367CCB" w:rsidRPr="00367CCB">
        <w:t xml:space="preserve">чика, фортепьяно, металлофона).Пение. 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 Музыкально-ритмические  движения. Развивать эмоциональность </w:t>
      </w:r>
    </w:p>
    <w:p w:rsidR="00BB6859" w:rsidRPr="00367CCB" w:rsidRDefault="00367CCB" w:rsidP="00367CCB">
      <w:pPr>
        <w:jc w:val="both"/>
        <w:rPr>
          <w:lang w:val="tt-RU"/>
        </w:rPr>
      </w:pPr>
      <w:r w:rsidRPr="00367CCB">
        <w:t>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Учить детей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BB6859" w:rsidRDefault="00BB6859" w:rsidP="00367F72">
      <w:pPr>
        <w:jc w:val="both"/>
        <w:rPr>
          <w:szCs w:val="22"/>
          <w:lang w:val="tt-RU"/>
        </w:rPr>
      </w:pPr>
    </w:p>
    <w:p w:rsidR="00BB6859" w:rsidRDefault="00367CCB" w:rsidP="00367CCB">
      <w:pPr>
        <w:jc w:val="center"/>
        <w:rPr>
          <w:szCs w:val="22"/>
          <w:lang w:val="tt-RU"/>
        </w:rPr>
      </w:pPr>
      <w:r>
        <w:rPr>
          <w:lang w:val="tt-RU"/>
        </w:rPr>
        <w:t>2 младшая группа (</w:t>
      </w:r>
      <w:r w:rsidRPr="00367CCB">
        <w:rPr>
          <w:lang w:val="tt-RU"/>
        </w:rPr>
        <w:t>3</w:t>
      </w:r>
      <w:r>
        <w:rPr>
          <w:lang w:val="tt-RU"/>
        </w:rPr>
        <w:t>-4</w:t>
      </w:r>
      <w:r w:rsidRPr="00367CCB">
        <w:rPr>
          <w:lang w:val="tt-RU"/>
        </w:rPr>
        <w:t xml:space="preserve"> лет)</w:t>
      </w:r>
    </w:p>
    <w:p w:rsidR="00367CCB" w:rsidRPr="00367CCB" w:rsidRDefault="00F4563E" w:rsidP="00367CCB">
      <w:pPr>
        <w:jc w:val="both"/>
        <w:rPr>
          <w:b/>
        </w:rPr>
      </w:pPr>
      <w:r>
        <w:rPr>
          <w:b/>
        </w:rPr>
        <w:tab/>
      </w:r>
      <w:r w:rsidR="00367CCB" w:rsidRPr="00367CCB">
        <w:rPr>
          <w:b/>
        </w:rPr>
        <w:t xml:space="preserve">Приобщение к искусству. </w:t>
      </w:r>
      <w:r w:rsidR="00367CCB" w:rsidRPr="00367CCB">
        <w:t xml:space="preserve">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одежда).Подводить детей к восприятию произведений искусства. Знакомить с элементарными средствами выразительности в разных видах искусства </w:t>
      </w:r>
      <w:bookmarkStart w:id="50" w:name="104"/>
      <w:bookmarkEnd w:id="50"/>
      <w:r w:rsidR="00367CCB" w:rsidRPr="00367CCB">
        <w:t>(цвет, звук, форма, движение, жесты), подводить к различению видов искусства через художественный образ. Готовить детей к посещению кукольного театра, выставки детских работ и т. д</w:t>
      </w:r>
    </w:p>
    <w:p w:rsidR="00367CCB" w:rsidRPr="00367CCB" w:rsidRDefault="00F4563E" w:rsidP="00367CCB">
      <w:pPr>
        <w:jc w:val="both"/>
      </w:pPr>
      <w:r>
        <w:rPr>
          <w:b/>
          <w:i/>
        </w:rPr>
        <w:tab/>
      </w:r>
      <w:r w:rsidR="00367CCB" w:rsidRPr="00767629">
        <w:rPr>
          <w:b/>
          <w:i/>
        </w:rPr>
        <w:t>Изобразительная деятельность</w:t>
      </w:r>
      <w:r w:rsidR="00367CCB" w:rsidRPr="00367CCB">
        <w:rPr>
          <w:b/>
        </w:rPr>
        <w:t>.</w:t>
      </w:r>
      <w:r w:rsidR="00367CCB" w:rsidRPr="00367CCB">
        <w:t>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 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w:t>
      </w:r>
    </w:p>
    <w:p w:rsidR="00367CCB" w:rsidRPr="00367CCB" w:rsidRDefault="00367CCB" w:rsidP="00367CCB">
      <w:pPr>
        <w:jc w:val="both"/>
      </w:pPr>
      <w:r w:rsidRPr="00367CCB">
        <w:t>Включать в процесс обследования предмета движения обеих рук по предмету, охватывание его руками. 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одежда).Учить создавать как индивидуальные, так и коллективные композиции в рисунках, лепке, аппликации.</w:t>
      </w:r>
      <w:bookmarkStart w:id="51" w:name="109"/>
      <w:bookmarkEnd w:id="51"/>
      <w:r w:rsidR="004F6A4A">
        <w:t xml:space="preserve"> Рисование. Предла</w:t>
      </w:r>
      <w:r w:rsidRPr="00367CCB">
        <w:t xml:space="preserve">гать детям передавать в рисунках красоту окружающих предметов и природы (голубое небо с белыми облаками; кружащиеся на ветру и </w:t>
      </w:r>
      <w:r w:rsidRPr="00367CCB">
        <w:lastRenderedPageBreak/>
        <w:t xml:space="preserve">падающие на землю разноцветные листья; снежинки и т. п.).Продолжать учить правильно держать карандаш, фломастер, кисть, не </w:t>
      </w:r>
    </w:p>
    <w:p w:rsidR="00367CCB" w:rsidRPr="00767629" w:rsidRDefault="00367CCB" w:rsidP="00367CCB">
      <w:pPr>
        <w:jc w:val="both"/>
      </w:pPr>
      <w:r w:rsidRPr="00367CCB">
        <w:t xml:space="preserve">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 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 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др.).Формировать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 Лепка. Формировать интерес к лепке. Закреплять представления детей о свойствах глины, пластилина, пластической массы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 Закреплять умение аккуратно пользоваться глиной, класть комочки и вылепленные предметы на дощечку. 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w:t>
      </w:r>
      <w:bookmarkStart w:id="52" w:name="110"/>
      <w:bookmarkEnd w:id="52"/>
      <w:r w:rsidRPr="00367CCB">
        <w:t xml:space="preserve">хоровод, яблоки лежат на тарелке и др.). Вызывать радость от восприятия результата общей работы. Аппликация. Приобщать детей к искусству аппликации, формировать интерес к этому виду деятельности. Учить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воспитателем), и наклеивать их. Учить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Формировать навыки аккуратной работы. Вызывать у детей радость от полученного изображения. Учить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w:t>
      </w:r>
      <w:r w:rsidRPr="00767629">
        <w:rPr>
          <w:i/>
        </w:rPr>
        <w:t xml:space="preserve">и цвету. </w:t>
      </w:r>
      <w:r w:rsidRPr="00767629">
        <w:t>Закреплять знание формы предметов и их цвета. Развивать чувство ритма</w:t>
      </w:r>
      <w:r w:rsidR="004F6A4A">
        <w:t>.</w:t>
      </w:r>
    </w:p>
    <w:p w:rsidR="00367CCB" w:rsidRPr="00367CCB" w:rsidRDefault="00F4563E" w:rsidP="00367CCB">
      <w:pPr>
        <w:jc w:val="both"/>
      </w:pPr>
      <w:r>
        <w:rPr>
          <w:b/>
          <w:i/>
        </w:rPr>
        <w:tab/>
      </w:r>
      <w:r w:rsidR="00367CCB" w:rsidRPr="00767629">
        <w:rPr>
          <w:b/>
          <w:i/>
        </w:rPr>
        <w:t>Конструктивно- модельная деятельность.</w:t>
      </w:r>
      <w:r w:rsidR="00367CCB" w:rsidRPr="00367CCB">
        <w:t xml:space="preserve">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w:t>
      </w:r>
      <w:r w:rsidR="00367CCB" w:rsidRPr="00367CCB">
        <w:lastRenderedPageBreak/>
        <w:t>одни детали другими или надстраивая их в высоту, длину (низкая и высокая башенка, короткий и длинный поезд).</w:t>
      </w:r>
      <w:bookmarkStart w:id="53" w:name="121"/>
      <w:bookmarkEnd w:id="53"/>
      <w:r w:rsidR="00367CCB" w:rsidRPr="00367CCB">
        <w:t>Развивать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p w:rsidR="00367CCB" w:rsidRPr="00367CCB" w:rsidRDefault="00F4563E" w:rsidP="00367CCB">
      <w:pPr>
        <w:jc w:val="both"/>
      </w:pPr>
      <w:r>
        <w:rPr>
          <w:b/>
          <w:i/>
        </w:rPr>
        <w:tab/>
      </w:r>
      <w:r w:rsidR="00367CCB" w:rsidRPr="00767629">
        <w:rPr>
          <w:b/>
          <w:i/>
        </w:rPr>
        <w:t>Музыкальная деятельность.</w:t>
      </w:r>
      <w:r w:rsidR="00367CCB" w:rsidRPr="00367CCB">
        <w:t>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Слушание. Учить слушать музыкальное произведение до конца, понимать характер музыки, узнавать и определять, сколько частей в произведении. Примерный музыкальный репертуар представлен в Приложении.</w:t>
      </w:r>
      <w:bookmarkStart w:id="54" w:name="124"/>
      <w:bookmarkEnd w:id="54"/>
      <w:r w:rsidR="00367CCB" w:rsidRPr="00367CCB">
        <w:t xml:space="preserve"> Развивать способность различать звуки по высоте в пределах октавы — септимы, замечать изменение в силе звучания мелодии (громко, тихо). 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др.).Пение. Способствовать развитию певческих навыков: петь без напряжения в диапазоне ре (ми) — ля (си), в одном темпе со всеми, чисто и ясно произносить </w:t>
      </w:r>
    </w:p>
    <w:p w:rsidR="00BB6859" w:rsidRPr="0024220C" w:rsidRDefault="00367CCB" w:rsidP="00367CCB">
      <w:pPr>
        <w:jc w:val="both"/>
      </w:pPr>
      <w:r w:rsidRPr="00367CCB">
        <w:t>слова, передавать характер песни (весело, протяжно, ласково, напевно).Песенное творчество. Учить допевать мелодии колыбельных песен на слог «баю-баю» и веселых мелодий на слог «ля-ля». Формировать навыки сочинительства веселых и грустных мелодий по образцу. Музыкально-ритмические движения. Учить двигаться в соответствии с двухчастной  формой музыки и силой ее звучания (громко, тихо); реагировать на начало звучания музыки и ее окончание.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д.Развитие танцевально-игрового творчества. Стимулировать самостоятельное выполнение танцевальных движений под плясовые мелодии. Учить</w:t>
      </w:r>
      <w:r w:rsidR="0024220C">
        <w:t>,</w:t>
      </w:r>
      <w:r w:rsidRPr="00367CCB">
        <w:t xml:space="preserve"> более точно выполнять движения, передающие характер изображаемых животных. Игра на детских музыкальных инструментах. 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Учить дошкольников подыгрывать на детских ударных музыкальных инструментах.</w:t>
      </w:r>
    </w:p>
    <w:p w:rsidR="00BB6859" w:rsidRDefault="00BB6859" w:rsidP="00367F72">
      <w:pPr>
        <w:jc w:val="both"/>
        <w:rPr>
          <w:szCs w:val="22"/>
          <w:lang w:val="tt-RU"/>
        </w:rPr>
      </w:pPr>
    </w:p>
    <w:p w:rsidR="00367CCB" w:rsidRPr="00767629" w:rsidRDefault="00367CCB" w:rsidP="00767629">
      <w:pPr>
        <w:jc w:val="center"/>
        <w:rPr>
          <w:szCs w:val="22"/>
          <w:lang w:val="tt-RU"/>
        </w:rPr>
      </w:pPr>
      <w:r>
        <w:rPr>
          <w:lang w:val="tt-RU"/>
        </w:rPr>
        <w:t>Средняя группа (4-5</w:t>
      </w:r>
      <w:r w:rsidRPr="00367CCB">
        <w:rPr>
          <w:lang w:val="tt-RU"/>
        </w:rPr>
        <w:t xml:space="preserve"> лет)</w:t>
      </w:r>
    </w:p>
    <w:p w:rsidR="00767629" w:rsidRPr="00767629" w:rsidRDefault="00F4563E" w:rsidP="00767629">
      <w:pPr>
        <w:jc w:val="both"/>
      </w:pPr>
      <w:r>
        <w:rPr>
          <w:b/>
          <w:i/>
        </w:rPr>
        <w:tab/>
      </w:r>
      <w:r w:rsidR="00767629" w:rsidRPr="00767629">
        <w:rPr>
          <w:b/>
          <w:i/>
        </w:rPr>
        <w:t>Приобщение к искусству.</w:t>
      </w:r>
      <w:r w:rsidR="00767629" w:rsidRPr="00767629">
        <w:t>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w:t>
      </w:r>
      <w:r w:rsidR="00767EF3">
        <w:t xml:space="preserve"> искусства, прослушивании произ</w:t>
      </w:r>
      <w:r w:rsidR="00767629" w:rsidRPr="00767629">
        <w:t>ведений музыкального фольклора. Познакомить детей с профессиями артиста, художника, композитора. Побуждать узнавать и называть предметы и явления природы, окружающей действительности в художественных образах (литература, музыка, изобразительное искусство).Учить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(архитектура).Учить выделять и называ</w:t>
      </w:r>
      <w:r w:rsidR="00767EF3">
        <w:t>ть основные средства выразитель</w:t>
      </w:r>
      <w:r w:rsidR="00767629" w:rsidRPr="00767629">
        <w:t xml:space="preserve">ности (цвет, форма, величина, ритм, движение, жест, звук) и создавать свои художественные образы в изобразительной, музыкальной, конструктивной деятельности. Познакомить детей с архитектурой. 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 д. Вызывать интерес к различным строениям, расположенным вокруг детского </w:t>
      </w:r>
      <w:r w:rsidR="00767629" w:rsidRPr="00767629">
        <w:lastRenderedPageBreak/>
        <w:t xml:space="preserve">сада (дома, в которых живут </w:t>
      </w:r>
      <w:r w:rsidR="00767EF3">
        <w:t>ребенок и его друзья, школа, ки</w:t>
      </w:r>
      <w:r w:rsidR="00767629" w:rsidRPr="00767629">
        <w:t>нотеатр).Привлекать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частей).Поощрять стремление детей изображать в рисунках, аппликациях реальные и сказочные строения. Организовать посещение музея (совместно с родителями), рассказать о назначении музея. Развивать интерес к посещению кукольного театра, выставок. Закреплять знания детей о книге, книжной иллюстрации. Познакомить с библиотекой как центром хранения книг, созданных писателями и поэтами. Знакомить с произведениями народного искусства (потешки, сказки, загадки, песни, хороводы, заклички, изделия народного декоративно-прикладного искусства).Воспитывать бережное отношение к произведениям искусства</w:t>
      </w:r>
    </w:p>
    <w:p w:rsidR="00767629" w:rsidRPr="00767629" w:rsidRDefault="00F4563E" w:rsidP="00767629">
      <w:pPr>
        <w:jc w:val="both"/>
      </w:pPr>
      <w:r>
        <w:rPr>
          <w:b/>
          <w:i/>
        </w:rPr>
        <w:tab/>
      </w:r>
      <w:r w:rsidR="00767629" w:rsidRPr="00767629">
        <w:rPr>
          <w:b/>
          <w:i/>
        </w:rPr>
        <w:t>Изобразительная деятельность</w:t>
      </w:r>
      <w:r w:rsidR="00767629" w:rsidRPr="00767629">
        <w:rPr>
          <w:b/>
        </w:rPr>
        <w:t>.</w:t>
      </w:r>
      <w:r w:rsidR="00767629" w:rsidRPr="00767629">
        <w:rPr>
          <w:sz w:val="32"/>
          <w:szCs w:val="32"/>
        </w:rPr>
        <w:t xml:space="preserve"> П</w:t>
      </w:r>
      <w:r w:rsidR="00767629" w:rsidRPr="00767629">
        <w:t>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 Продолжать развивать эстетическое восприятие, образные представления, воображение, эстетические чувства, художественно-творческие способности. Продолжать формировать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 Продолжать формировать умение создавать коллективные произведения в рисовании, лепке, аппликации. 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 Учить проявлять дружелюбие при оценке работ других детей. Рисование. Продолжать формировать у детей умение ри</w:t>
      </w:r>
      <w:r w:rsidR="00767EF3">
        <w:t>совать отдельные предметы и соз</w:t>
      </w:r>
      <w:r w:rsidR="00767629" w:rsidRPr="00767629">
        <w:t xml:space="preserve">давать сюжетные композиции, повторяя изображение одних и тех же предметов (неваляшки гуляют, деревья на нашем участке </w:t>
      </w:r>
      <w:bookmarkStart w:id="55" w:name="111"/>
      <w:bookmarkEnd w:id="55"/>
      <w:r w:rsidR="00767629" w:rsidRPr="00767629">
        <w:t>зимой, цыплята гуляют по травке) и добавляя к ним другие (солнышко, падающий снег и т. д.).Формировать и закреплять представления о форме предметов (круглая, овальная, квадратная, прямоугольная, треугольная), величине, расположении частей. Помогать детям</w:t>
      </w:r>
      <w:r w:rsidR="0024220C">
        <w:t>,</w:t>
      </w:r>
      <w:r w:rsidR="00767629" w:rsidRPr="00767629">
        <w:t xml:space="preserve">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куста.Продолжать закреплять и обогащать представления детей о цветах и оттенках окружающих</w:t>
      </w:r>
      <w:r w:rsidR="0024220C">
        <w:t xml:space="preserve"> предметов и объектов природы. У</w:t>
      </w:r>
      <w:r w:rsidR="00767629" w:rsidRPr="00767629">
        <w:t>же известным цветам и оттенкам</w:t>
      </w:r>
      <w:r w:rsidR="0024220C">
        <w:t>,</w:t>
      </w:r>
      <w:r w:rsidR="00767629" w:rsidRPr="00767629">
        <w:t xml:space="preserve"> добавить новые (коричневый, оранжевый, светло-зеленый); формировать представление о том, как можно получить эти цвета. Учить смешивать краски для получения нужных цветов и оттенков.Развивать желание использовать в рисовании, аппликации разнообразные цвета, обращать внимание на многоцветие окружающего мира. Закреплять умение правильно держать карандаш, кисть, фломастер, цветной мелок; использовать их при создании изображения. 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 Формировать умение правильно передавать расположение частей при рисовании сложных предметов (кукла, зайчик и др.) и соотносить их по величине. Декоративное рисование. Продолжать формировать умение создавать декоративные композиции по мотивам дымковских, филимоновских узоров. Использовать дымковские ифилимоновские изделия для развития эстетического восприятия прекрасного и в качестве образцов для создания узоров в</w:t>
      </w:r>
      <w:r w:rsidR="00767EF3">
        <w:t xml:space="preserve"> стиле этих росписей (для роспи</w:t>
      </w:r>
      <w:r w:rsidR="00767629" w:rsidRPr="00767629">
        <w:t xml:space="preserve">си могут использоваться вылепленные детьми игрушки и силуэты игрушек, вырезанные из </w:t>
      </w:r>
      <w:r w:rsidR="00767629" w:rsidRPr="00767629">
        <w:lastRenderedPageBreak/>
        <w:t>бумаги).Познакомить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росписи.Лепка.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прищипыванию с легки</w:t>
      </w:r>
      <w:r w:rsidR="00767EF3">
        <w:t>м оттягиванием всех краев сплюс</w:t>
      </w:r>
      <w:r w:rsidR="00767629" w:rsidRPr="00767629">
        <w:t>нутого шара, вытягиванию отдельных</w:t>
      </w:r>
      <w:bookmarkStart w:id="56" w:name="112"/>
      <w:bookmarkEnd w:id="56"/>
      <w:r w:rsidR="00767629" w:rsidRPr="00767629">
        <w:t xml:space="preserve"> частей из целого куска, прищипыванию мелких деталей (ушки у котенка, клюв у птички). Учить сглаживать пальцами поверхность вылепленного предмета, фигурки.Учитьприемам вдавливания середины шара, цилиндра дляполучения полой формы. Познакомить с приемами использования стеки. Поощрять стремление украшать вылепленные изделия узором при помощи стеки.Закреплять приемы аккуратной лепки.Аппликация.Воспитывать интерес к аппликации, усложняя ее содержание и расширяя возможности создания разнообразных изображений.Формировать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w:t>
      </w:r>
      <w:r w:rsidR="00767EF3">
        <w:t>ь детей преобразовывать эти фор</w:t>
      </w:r>
      <w:r w:rsidR="00767629" w:rsidRPr="00767629">
        <w:t>мы, разрезая их на две или четыре части (круг — на полукруги, четверти; квадрат — на треугольники и т. д.).Закреплять навыки аккуратного вырезывания и наклеивания.Поощрять проявление активности и творчества.</w:t>
      </w:r>
    </w:p>
    <w:p w:rsidR="00767629" w:rsidRPr="00767629" w:rsidRDefault="00767629" w:rsidP="00F4563E">
      <w:pPr>
        <w:ind w:firstLine="708"/>
        <w:jc w:val="both"/>
      </w:pPr>
      <w:r w:rsidRPr="00767629">
        <w:rPr>
          <w:b/>
          <w:i/>
        </w:rPr>
        <w:t>Конструктивно- модельная деятельность.</w:t>
      </w:r>
      <w:r w:rsidRPr="00767629">
        <w:t>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 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 использовать детали разного цвета для создания и украшения построек. 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поделках катушки, коробки разной величины и другие предметы.</w:t>
      </w:r>
    </w:p>
    <w:p w:rsidR="00367CCB" w:rsidRPr="00767629" w:rsidRDefault="00767629" w:rsidP="00F4563E">
      <w:pPr>
        <w:ind w:firstLine="708"/>
        <w:jc w:val="both"/>
      </w:pPr>
      <w:r w:rsidRPr="00767629">
        <w:rPr>
          <w:b/>
          <w:i/>
        </w:rPr>
        <w:t>Музыкальная деятельность.</w:t>
      </w:r>
      <w:r w:rsidRPr="00767629">
        <w:t>Продолжать развивать у детей интерес к музыке, желание ее слушат</w:t>
      </w:r>
      <w:r w:rsidR="00767EF3">
        <w:t>ь, вызывать эмоциональную отзыв</w:t>
      </w:r>
      <w:r w:rsidRPr="00767629">
        <w:t xml:space="preserve">чивость при восприятии музыкальных произведений. </w:t>
      </w:r>
      <w:bookmarkStart w:id="57" w:name="125"/>
      <w:bookmarkEnd w:id="57"/>
      <w:r w:rsidRPr="00767629">
        <w:t xml:space="preserve">Обогащать музыкальные впечатления, способствовать дальнейшему развитию основ музыкальной культуры. Слушание. 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 высказывать свои впечатления о прослушанном. 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септимы).Пение Обучать детей выразительному пению, формировать умение петь протяжно, подвижно, согласованно (в пределах ре — си первой октавы). Развивать умение </w:t>
      </w:r>
      <w:r w:rsidRPr="00767629">
        <w:lastRenderedPageBreak/>
        <w:t>брать дыхание между к</w:t>
      </w:r>
      <w:r w:rsidR="00767EF3">
        <w:t>ороткими музыкаль</w:t>
      </w:r>
      <w:r w:rsidRPr="00767629">
        <w:t>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воспитателя).Песенное творчество. Учить</w:t>
      </w:r>
      <w:r w:rsidR="00767EF3">
        <w:t xml:space="preserve"> самостоятель</w:t>
      </w:r>
      <w:r w:rsidRPr="00767629">
        <w:t>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 Музыкально-ритмические движения. 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 частной формой музыки. Совершенствовать танцевальные движения: прямой галоп, пружинка, 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у детей навыки основных движений (ходьба: «торжественная», спокойная, «таинственная»; бег: легкий, стремительный). Развитие танцевально-игрового творчества.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инсценированию песен и постановке небольших музыкальных спектаклей. Игра на детских музыкальных инструментах. Формировать умение подыгрывать простейшие мелодии на деревянных ложках, погремушках, барабане, металлофоне.</w:t>
      </w:r>
    </w:p>
    <w:p w:rsidR="00F4563E" w:rsidRDefault="00F4563E" w:rsidP="00367CCB">
      <w:pPr>
        <w:jc w:val="center"/>
        <w:rPr>
          <w:szCs w:val="22"/>
          <w:lang w:val="tt-RU"/>
        </w:rPr>
      </w:pPr>
    </w:p>
    <w:p w:rsidR="00367CCB" w:rsidRPr="00367CCB" w:rsidRDefault="00367CCB" w:rsidP="00367CCB">
      <w:pPr>
        <w:jc w:val="center"/>
        <w:rPr>
          <w:szCs w:val="22"/>
          <w:lang w:val="tt-RU"/>
        </w:rPr>
      </w:pPr>
      <w:r w:rsidRPr="00367CCB">
        <w:rPr>
          <w:szCs w:val="22"/>
          <w:lang w:val="tt-RU"/>
        </w:rPr>
        <w:t xml:space="preserve">Старшая </w:t>
      </w:r>
      <w:r w:rsidRPr="00367CCB">
        <w:rPr>
          <w:lang w:val="tt-RU"/>
        </w:rPr>
        <w:t xml:space="preserve"> группа (6-7 лет)</w:t>
      </w:r>
    </w:p>
    <w:p w:rsidR="00367CCB" w:rsidRPr="00367CCB" w:rsidRDefault="00367CCB" w:rsidP="00F4563E">
      <w:pPr>
        <w:ind w:firstLine="708"/>
        <w:jc w:val="both"/>
        <w:rPr>
          <w:b/>
        </w:rPr>
      </w:pPr>
      <w:r w:rsidRPr="00367CCB">
        <w:rPr>
          <w:b/>
          <w:i/>
        </w:rPr>
        <w:t>Приобщение к искусству</w:t>
      </w:r>
      <w:r w:rsidRPr="00367CCB">
        <w:rPr>
          <w:b/>
        </w:rPr>
        <w:t>.</w:t>
      </w:r>
      <w:r w:rsidRPr="00367CCB">
        <w:t>Продолжать формировать интерес к музыке, живописи, литературе, народному искусству. Развивать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Формировать умение выделять, называть, группировать произведения по видам искусства (литература, музыка, изобразительное искусство, архитектура, театр). Продолжать знакомить с жанрами изобразительного и музыкального искусства. Формировать умение выделять и ис</w:t>
      </w:r>
      <w:r w:rsidR="0024220C">
        <w:t>пользовать в своей изобразитель</w:t>
      </w:r>
      <w:r w:rsidRPr="00367CCB">
        <w:t>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деятельности.Познакомить с произведениями живописи (И. Шишкин, И. Левита</w:t>
      </w:r>
      <w:r w:rsidR="0024220C">
        <w:t>н, В. Серов, И. Грабарь, П. Кон</w:t>
      </w:r>
      <w:r w:rsidRPr="00367CCB">
        <w:t>чаловский и др.) и изображением родной природы в картинах художников. Расширять представления о графике выразительных  средствах). Знакомить с творчеством художников-иллюстраторов детских книг (Ю. Васнецов, Е. Рачев, Е. Чарушин, И. Билибин и др.).Продолжать знакомить с архитектурой. Закреплять знания о том, что существуют различные по назначению здания: жилые дома, магазины, театры, кинотеатры и др. Обращать внимание детей на сходства и различия архитектурных сооружений одинакового назначения: форма, пропорции (высота, длина, украшения — декор и т. д.). Подводить дошкольников к пониманию зависимости конструкции здания от его назначения: жилой дом, театр, храм и т. д.Развивать наблюдательность, учить внимательно рассматривать здания, замечать их характерные особенности, разнообразие пропорций, конструкций, украшающих деталей.При чтении литературных произведений, сказок обращать внимание детей на описание сказочных домиков (теремок, рукавичка, избушка на курьих ножках), дворцов. Познакомить с понятиями «народное искусство», «виды и жанры народного искусства». Расширять представления детей о народном искусстве, фольклоре, музыке и художественных промыслах. Формировать у детей бережное отношение к произведениям искусства</w:t>
      </w:r>
    </w:p>
    <w:p w:rsidR="00367CCB" w:rsidRPr="00367CCB" w:rsidRDefault="00F4563E" w:rsidP="00367CCB">
      <w:pPr>
        <w:jc w:val="both"/>
      </w:pPr>
      <w:r>
        <w:rPr>
          <w:b/>
          <w:i/>
        </w:rPr>
        <w:tab/>
      </w:r>
      <w:r w:rsidR="00367CCB" w:rsidRPr="00367CCB">
        <w:rPr>
          <w:b/>
          <w:i/>
        </w:rPr>
        <w:t>Изобразительная деятельность.</w:t>
      </w:r>
      <w:r w:rsidR="00367CCB" w:rsidRPr="00367CCB">
        <w:rPr>
          <w:sz w:val="32"/>
          <w:szCs w:val="32"/>
        </w:rPr>
        <w:t xml:space="preserve"> П</w:t>
      </w:r>
      <w:r w:rsidR="00367CCB" w:rsidRPr="00367CCB">
        <w:t xml:space="preserve">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и </w:t>
      </w:r>
      <w:r w:rsidR="00367CCB" w:rsidRPr="00367CCB">
        <w:lastRenderedPageBreak/>
        <w:t>объектов природы. Развивать эстетическое восприятие, учить созерцать красоту окружающего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w:t>
      </w:r>
      <w:bookmarkStart w:id="58" w:name="113"/>
      <w:bookmarkEnd w:id="58"/>
      <w:r w:rsidR="00367CCB" w:rsidRPr="00367CCB">
        <w:t>Учить передавать в изображении основные свойства предметов (форма, величина, цвет), характерные детали, соотношение предметов и их частей</w:t>
      </w:r>
      <w:r w:rsidR="0024220C">
        <w:t xml:space="preserve"> по величине, высоте, расположе</w:t>
      </w:r>
      <w:r w:rsidR="00367CCB" w:rsidRPr="00367CCB">
        <w:t>нию относительно друг друга. Развивать способность наблюдать явления природы, замечать их динамику, форму и цвет медленно плывущих облаков. Совершенствовать изобразительные навыки и умения, формировать художественно-творческие способности.</w:t>
      </w:r>
    </w:p>
    <w:p w:rsidR="00367CCB" w:rsidRPr="00367CCB" w:rsidRDefault="00367CCB" w:rsidP="00367CCB">
      <w:pPr>
        <w:jc w:val="both"/>
      </w:pPr>
      <w:r w:rsidRPr="00367CCB">
        <w:t>Развивать чувство формы, цвета, пропорций. Продолжать знакомить с народным декоративно-прикладным искусством (Городец, Полхов Майдан, Гжель), расширять представления о народных игрушках (матрешки — городецкая, богородская; бирюльки). Знакомить детей с национальным декоративно-прикладным искусством (на основе региональных особенностей); с други</w:t>
      </w:r>
      <w:r w:rsidR="0024220C">
        <w:t>ми видами декоративно-прикладно</w:t>
      </w:r>
      <w:r w:rsidRPr="00367CCB">
        <w:t>го искусства (фарфоровые и керамические изделия, скульптура малых форм). Развивать декоративное творчество детей (в том числе коллективное). 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Предметное рисование. 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 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Учить передавать движения фигур. 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w:t>
      </w:r>
      <w:r w:rsidR="0024220C">
        <w:t>бразные кисти и т. п). Вырабаты</w:t>
      </w:r>
      <w:r w:rsidRPr="00367CCB">
        <w:t>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bookmarkStart w:id="59" w:name="114"/>
      <w:bookmarkEnd w:id="59"/>
      <w:r w:rsidRPr="00367CCB">
        <w:t xml:space="preserve"> Учить рисовать акварелью в соответствии с ее спецификой (прозрачностью и легкостью цвета, плавностью перехода одного цвета в другой). 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Закреплять знания об уже известных цветах, знакомить с новыми цветами (фиолетов</w:t>
      </w:r>
      <w:r w:rsidR="0024220C">
        <w:t>ый) и оттенками (голубой, розовы</w:t>
      </w:r>
      <w:r w:rsidRPr="00367CCB">
        <w:t>й, темно-зеленый, сиреневый), развивать чувство цвета. Учить смешивать краски для получения новых цветов и оттенков (</w:t>
      </w:r>
      <w:r w:rsidR="0024220C">
        <w:t>при рисовании гуашью) и высветли</w:t>
      </w:r>
      <w:r w:rsidRPr="00367CCB">
        <w:t xml:space="preserve">ть  цвет, добавляя в краску воду (при рисовании акварелью). При рисовании карандашами учить передавать оттенки цвета, регулируя нажим на карандаш. В карандашном исполнении дети могут, регулируя нажим, передать до трех оттенков цвета. Сюжетное рисование. Учить детей создавать сюжетные композиции на темы окружающей жизни и на темы литературных произведений («Кого встретил Колобок», «Два жадных </w:t>
      </w:r>
      <w:r w:rsidRPr="00367CCB">
        <w:lastRenderedPageBreak/>
        <w:t>медвежонка», «Где обедал воробей?» и др.). Развивать композиционные умения, учить располагать изображения на полосе внизу листа, по всему листу.  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w:t>
      </w:r>
      <w:r w:rsidR="0024220C">
        <w:t>ревья и частично его загоражива</w:t>
      </w:r>
      <w:r w:rsidRPr="00367CCB">
        <w:t xml:space="preserve">ющие и т. п.).Декоративное рисование. Продолжать знакомить детей с изделиями народных промыслов, закреплять и углублять знания о дымковской и филимоновской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Познакомить с росписью Полхов-Майдана. Включать городецкую и полховмайданскую роспись в творческую работу детей, помогать осваивать специфику этих видов росписи. </w:t>
      </w:r>
      <w:r w:rsidR="0024220C">
        <w:t>Знакомить с региональным (местн</w:t>
      </w:r>
      <w:r w:rsidRPr="00367CCB">
        <w:t>ым) декоративным искусством. 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оживки).Учить создавать узоры на листах в форме народного изделия (поднос, солонка, чашка, розетка и др.). Для развития творч</w:t>
      </w:r>
      <w:r w:rsidR="0024220C">
        <w:t>ества в декоративной деятельнос</w:t>
      </w:r>
      <w:r w:rsidRPr="00367CCB">
        <w:t xml:space="preserve">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 </w:t>
      </w:r>
      <w:bookmarkStart w:id="60" w:name="115"/>
      <w:bookmarkEnd w:id="60"/>
      <w:r w:rsidRPr="00367CCB">
        <w:t>Учить ритмично располагать узор. Предлагать расписывать бумажные силуэты и объемные фигуры. Лепка. Продолжать знакомить детей с особенностями лепки из глины, пластилина и пластической массы.Развивать умение лепить с натуры и по представлению знакомые предметы (овощи, фрукты, грибы, посуда, игрушки); передавать их характерные особенности. Продолжать учить лепить посуду из целого куска глины и пластилина ленточным способом. 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Зайчик,Машенька и Медведь и т. п.). Развивать творчество, инициативу. 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 д.).Закреплять навыки аккуратной лепки. Закреплять навык тщательно мыть руки по окончании лепки. Декоративная лепка. 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 Учить лепить птиц, животных, людей по типу народных игрушек (дымковской, филимоновской, каргопольской и др.).Формировать умение украшать узорами предметы декора-тивного искусства. Учить расписывать изделия гуашью, украшать их налепами и углубленным рельефом, использовать стеку.Учить обмакивать пальцы в воду, чтобы сгладить неровности вылепленного изображения, когда это необходимо для передачи образа.Аппликация. Закреплять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bookmarkStart w:id="61" w:name="116"/>
      <w:bookmarkEnd w:id="61"/>
      <w:r w:rsidRPr="00367CCB">
        <w:t xml:space="preserve">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w:t>
      </w:r>
      <w:r w:rsidRPr="00367CCB">
        <w:lastRenderedPageBreak/>
        <w:t>обрывания. Побуждать создавать предметные и сюжетные композиции, дополнять их деталями, о</w:t>
      </w:r>
      <w:r w:rsidR="0024220C">
        <w:t>богащающими изображения. Формиро</w:t>
      </w:r>
      <w:r w:rsidRPr="00367CCB">
        <w:t>вать аккуратное и бережное отношение к материалам.Прикладное творчество. Совершенствовать умение работать с бумагой:сгибать лист вчетверо в разных направлениях; работать по готовой выкройке (шапочка, лодочка, домик, кошелек).Закреплять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части.Формировать умение самостоятельно создавать игрушки для сюжетно</w:t>
      </w:r>
      <w:r w:rsidR="0024220C">
        <w:t>-</w:t>
      </w:r>
      <w:r w:rsidRPr="00367CCB">
        <w:t>ролевых игр (флажки, сумочки, шапочки, салфетки и др.); сувениры для родителей, сотрудников детского сада, елочные украшения.Привлекать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детей экономно и рационально расходовать материалы.</w:t>
      </w:r>
    </w:p>
    <w:p w:rsidR="00367CCB" w:rsidRPr="00367CCB" w:rsidRDefault="00F4563E" w:rsidP="00367CCB">
      <w:pPr>
        <w:jc w:val="both"/>
      </w:pPr>
      <w:r>
        <w:rPr>
          <w:b/>
          <w:i/>
        </w:rPr>
        <w:tab/>
      </w:r>
      <w:r w:rsidR="00367CCB" w:rsidRPr="00767629">
        <w:rPr>
          <w:b/>
          <w:i/>
        </w:rPr>
        <w:t>Конструктивно- модельная деятельность</w:t>
      </w:r>
      <w:r w:rsidR="00367CCB" w:rsidRPr="00367CCB">
        <w:rPr>
          <w:b/>
        </w:rPr>
        <w:t>.</w:t>
      </w:r>
      <w:r w:rsidR="00367CCB" w:rsidRPr="00367CCB">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w:t>
      </w:r>
      <w:r>
        <w:t>, спортивное и игровое оборудов</w:t>
      </w:r>
      <w:r w:rsidR="00367CCB" w:rsidRPr="00367CCB">
        <w:t>ание и т. п.).</w:t>
      </w:r>
      <w:bookmarkStart w:id="62" w:name="122"/>
      <w:bookmarkEnd w:id="62"/>
      <w:r w:rsidR="00367CCB" w:rsidRPr="00367CCB">
        <w:t xml:space="preserve">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Знакомить с новыми деталями: разнообразными по форме и величине пластинами, брусками, цилиндрами, конусами и др. Учить заменять одни детали другими. Формировать умение создавать различные по величине и конструкции постройки одного и того же объекта. Учить строить по рисунку, самостоятельно подбирать необходимый </w:t>
      </w:r>
    </w:p>
    <w:p w:rsidR="00367CCB" w:rsidRPr="00367CCB" w:rsidRDefault="00367CCB" w:rsidP="00367CCB">
      <w:pPr>
        <w:jc w:val="both"/>
      </w:pPr>
      <w:r w:rsidRPr="00367CCB">
        <w:t>строительный материал. 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r w:rsidRPr="00367CCB">
        <w:rPr>
          <w:sz w:val="32"/>
          <w:szCs w:val="32"/>
        </w:rPr>
        <w:t xml:space="preserve">. </w:t>
      </w:r>
    </w:p>
    <w:p w:rsidR="00367CCB" w:rsidRPr="00367CCB" w:rsidRDefault="00367CCB" w:rsidP="00F4563E">
      <w:pPr>
        <w:ind w:firstLine="708"/>
        <w:jc w:val="both"/>
      </w:pPr>
      <w:r w:rsidRPr="00767629">
        <w:rPr>
          <w:b/>
          <w:i/>
        </w:rPr>
        <w:t>Музыкальная деятельность.</w:t>
      </w:r>
      <w:r w:rsidRPr="00367CCB">
        <w:t>Продолжать развивать интерес и любовь к музыке, музыкальную отзывчивость на нее. Формировать музыкальную культуру на основе знакомства с классической, народной и современной музыкой. Продолжать развивать музыкальные способности детей: звуковысотный, ритмический, тембровый, динамический слух. 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детей.Слушание. Учить различать жанры музыкальных произведений (марш, танец, песня). Совершенствовать музыкальную память через узнавание мелодий по отдельным фрагментам произведения (вступление, заключение, музыкальная фраза). Совершенствовать навык различения звуков по высоте в пределах квинты, звучания музыкальных инструментов а  (клавишно-ударные и струнные: фортепиано, скрипка, виолончель, балалайка)</w:t>
      </w:r>
      <w:r w:rsidR="00F318C5">
        <w:t xml:space="preserve">. </w:t>
      </w:r>
      <w:r w:rsidRPr="00367CCB">
        <w:t xml:space="preserve">Пение.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Развивать песенный музыкальный вкус. Песенное  творчество. Учить импровизировать мелодию на заданный текст. Учить детей сочинять мелодии различного характера: ласковую колыбельную, задорный или бодрый марш, плавный вальс, веселую плясовую. Музыкально-ритмические движения. Развивать чувство ритма, умение передавать через движения характер музыки, ее эмоционально-образное содержание.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w:t>
      </w:r>
      <w:r w:rsidRPr="00367CCB">
        <w:lastRenderedPageBreak/>
        <w:t xml:space="preserve">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w:t>
      </w:r>
      <w:bookmarkStart w:id="63" w:name="127"/>
      <w:bookmarkEnd w:id="63"/>
      <w:r w:rsidRPr="00367CCB">
        <w:t xml:space="preserve">Познакомить с русским хороводом, пляской, а также с танцами других народов. Продолжать развивать навыкиинсценирования  песен; учить изображать сказоч-ных животных и птиц (лошадка, коза, лиса, медведь, заяц, журавль, ворон и т. д.) в разных игровых ситуациях. Музыкально-игровое и танцевальное творчество. 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самостоятельно придумывать движения, отражающие содержание песни. </w:t>
      </w:r>
    </w:p>
    <w:p w:rsidR="00367CCB" w:rsidRPr="00367CCB" w:rsidRDefault="00367CCB" w:rsidP="00367CCB">
      <w:pPr>
        <w:jc w:val="both"/>
      </w:pPr>
      <w:r w:rsidRPr="00367CCB">
        <w:t>Побуждать к инсценированию содержания песен, хороводов. Игра на детских музыкальных инструментах. 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p w:rsidR="00367CCB" w:rsidRDefault="00367CCB" w:rsidP="00367F72">
      <w:pPr>
        <w:jc w:val="both"/>
        <w:rPr>
          <w:szCs w:val="22"/>
          <w:lang w:val="tt-RU"/>
        </w:rPr>
      </w:pPr>
    </w:p>
    <w:p w:rsidR="00367CCB" w:rsidRDefault="00367CCB" w:rsidP="00767629">
      <w:pPr>
        <w:jc w:val="center"/>
        <w:rPr>
          <w:szCs w:val="22"/>
          <w:lang w:val="tt-RU"/>
        </w:rPr>
      </w:pPr>
      <w:r>
        <w:rPr>
          <w:lang w:val="tt-RU"/>
        </w:rPr>
        <w:t>Подготовительная  группа (6-7</w:t>
      </w:r>
      <w:r w:rsidRPr="00367CCB">
        <w:rPr>
          <w:lang w:val="tt-RU"/>
        </w:rPr>
        <w:t xml:space="preserve"> лет)</w:t>
      </w:r>
    </w:p>
    <w:p w:rsidR="00367CCB" w:rsidRPr="00367CCB" w:rsidRDefault="00367CCB" w:rsidP="00367CCB">
      <w:pPr>
        <w:jc w:val="both"/>
      </w:pPr>
      <w:r w:rsidRPr="00767629">
        <w:rPr>
          <w:b/>
          <w:i/>
        </w:rPr>
        <w:t>Приобщение к искусству.</w:t>
      </w:r>
      <w:r w:rsidRPr="00367CCB">
        <w:t xml:space="preserve">Развивать эстетическое восприятие, чувство ритма, художественный вкус, эстетическое отношение к окружающему, к искусству и художественной деятельности. </w:t>
      </w:r>
      <w:bookmarkStart w:id="64" w:name="106"/>
      <w:bookmarkEnd w:id="64"/>
      <w:r w:rsidRPr="00367CCB">
        <w:t>Формировать интерес к классическ</w:t>
      </w:r>
      <w:r w:rsidR="0082728C">
        <w:t>ому и народному искусству (музы</w:t>
      </w:r>
      <w:r w:rsidRPr="00367CCB">
        <w:t xml:space="preserve">ке, изобразительному искусству, литературе, архитектуре).Формировать основы художественной культуры. Развивать интерес кискусству. 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архитектура, театр, танец, кино, цирк).Расширять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w:t>
      </w:r>
      <w:r w:rsidR="0082728C">
        <w:t>приле</w:t>
      </w:r>
      <w:r w:rsidRPr="00367CCB">
        <w:t xml:space="preserve">тели»), А. Пластов («Полдень», «Летом», «Сенокос»), В. Васнецов («Аленушка», «Богатыри», «Иван-царевич на Сером волке») и др.Обогащать представления о скульптуре малых форм, выделяя </w:t>
      </w:r>
      <w:r w:rsidR="0082728C">
        <w:t xml:space="preserve">   об</w:t>
      </w:r>
      <w:r w:rsidRPr="00367CCB">
        <w:t>разные средства выразительности (форму, пропорции, цвет, характерные детали, позы, движения и др.).Расширять представления о художниках — иллюстраторах детской книги (И. Билибин, Ю. Васнецов, В. Конашевич, В. Лебедев, Т. Маврина, Е. Чарушин и др.).Продолжать знакомить с народным декоративно-прикладным искусством (гжельская, хохломская, жостовская, мезенская роспись), с керамическими изделиями, народными игрушками. 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др.).Развивать умение выделять сходство и различия</w:t>
      </w:r>
      <w:r w:rsidR="0082728C">
        <w:t xml:space="preserve"> архитектурных сооружений одина</w:t>
      </w:r>
      <w:r w:rsidRPr="00367CCB">
        <w:t>кового назначения. Формировать умение выделять одинаковые части конструкции и особенности деталей.Познакомить со спецификой храмовой архитектуры: купол, арки, аркатурный поясок по периметру здания,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крыши).Расширять представления детей о творческой деятельности, ее особенностях; формировать умение называть виды художественной деятельности, профессии деятелей искусства (художник, композитор, артист, танцор, певец, пианист, скрипач, режиссер, директор театра, архитектор и т. п).</w:t>
      </w:r>
      <w:bookmarkStart w:id="65" w:name="107"/>
      <w:bookmarkEnd w:id="65"/>
      <w:r w:rsidRPr="00367CCB">
        <w:t xml:space="preserve">Развивать эстетические чувства, эмоции, переживания; умение самостоятельно создавать художественные образы в разных видах деятельности. 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w:t>
      </w:r>
      <w:r w:rsidRPr="00367CCB">
        <w:lastRenderedPageBreak/>
        <w:t>стихи читают и слушают и т. д.).Знакомить с историей и видами искусства; формировать умение различать народное и профессиональное искусство. Организовать посещение выставки, театра, музея, цирка (совместно с родителями).Расширять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любовь и бережное отношение к произведениям искусства. Поощрять активное участие детей в художественной деятельности по собственному желанию и под руководством взрослого.</w:t>
      </w:r>
    </w:p>
    <w:p w:rsidR="00367CCB" w:rsidRPr="00767629" w:rsidRDefault="00367CCB" w:rsidP="00367CCB">
      <w:pPr>
        <w:jc w:val="both"/>
      </w:pPr>
      <w:r w:rsidRPr="00767629">
        <w:rPr>
          <w:b/>
          <w:i/>
        </w:rPr>
        <w:t>Изобразительная деятельность.</w:t>
      </w:r>
      <w:r w:rsidRPr="00367CCB">
        <w:t xml:space="preserve"> 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 Продолжать развивать образное эстетическое восприятие, образные представления, формировать эстетические суждения; учить аргументированно и развернуто оцениватьизображения,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Формировать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Продолжать учить детей рисовать с натуры; развивать аналитические способности, умение сравнивать предметы между собой, выделять </w:t>
      </w:r>
      <w:bookmarkStart w:id="66" w:name="117"/>
      <w:bookmarkEnd w:id="66"/>
      <w:r w:rsidRPr="00367CCB">
        <w:t>особенности каждого предмета; совершенствовать умение изображать предметы, передавая их форму, величину, строение, пропорции, цвет, композицию .Продолжать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Формировать умение замечать недостатки своих работ и исправлять их; вносить дополнения для достижения большей выразительности создаваемого образа.Предметное рисование.Совершенствовать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гелевая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изображения.Продолжать формировать умение свободно владеть карандашом</w:t>
      </w:r>
      <w:r w:rsidR="0082728C">
        <w:t xml:space="preserve">, </w:t>
      </w:r>
      <w:r w:rsidRPr="00367CCB">
        <w:t xml:space="preserve"> при выполнении линейного рисунка, учит</w:t>
      </w:r>
      <w:r w:rsidR="0082728C">
        <w:t>ь плавным поворотам руки при ри</w:t>
      </w:r>
      <w:r w:rsidRPr="00367CCB">
        <w:t xml:space="preserve">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например, включающих два оттенка (желто-зеленый, серо-голубой) или уподобленных природным (малиновый, персиковый и т. п.). Обращать их внимание на </w:t>
      </w:r>
      <w:bookmarkStart w:id="67" w:name="118"/>
      <w:bookmarkEnd w:id="67"/>
      <w:r w:rsidRPr="00367CCB">
        <w:t xml:space="preserve">изменчивость цвета предметов (например, в процессе роста помидоры зеленые, а созревшие — красные). Учить замечать изменение цвета в природе в связи с изменением погоды (небо голубое в солнечный день и серое в пасмурный). </w:t>
      </w:r>
      <w:r w:rsidRPr="00367CCB">
        <w:lastRenderedPageBreak/>
        <w:t>Развивать цветовое восприятие в целях обогащения колористической гаммы рисунка. 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п.).Сюжетное рисование.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Декоративное рисование. 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xapaктерные для него элементы узора и цветовую гамму. Лепка.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bookmarkStart w:id="68" w:name="119"/>
      <w:bookmarkEnd w:id="68"/>
      <w:r w:rsidRPr="00367CCB">
        <w:t xml:space="preserve">Декоративная лепка. Продолжать развивать навыки декоративной лепки; учить использовать разные способы лепки (налеп, углубленны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Аппликация.Продолжать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Закреплять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w:t>
      </w:r>
    </w:p>
    <w:p w:rsidR="00367CCB" w:rsidRPr="00367CCB" w:rsidRDefault="00367CCB" w:rsidP="00367CCB">
      <w:pPr>
        <w:jc w:val="both"/>
      </w:pPr>
      <w:r w:rsidRPr="00367CCB">
        <w:t>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 Прикладное творчество: работа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w:t>
      </w:r>
      <w:r w:rsidR="0082728C">
        <w:t>ам. Формировать умение использо</w:t>
      </w:r>
      <w:r w:rsidRPr="00367CCB">
        <w:t xml:space="preserve">вать </w:t>
      </w:r>
      <w:r w:rsidRPr="00367CCB">
        <w:lastRenderedPageBreak/>
        <w:t xml:space="preserve">образец. Совершенствовать умение детей создавать объемные игрушки в технике оригами. Прикладное творчество: работа с тканью. 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 Прикладное творчество: работа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w:t>
      </w:r>
      <w:bookmarkStart w:id="69" w:name="120"/>
      <w:bookmarkEnd w:id="69"/>
      <w:r w:rsidRPr="00367CCB">
        <w:t xml:space="preserve"> выразительность образа, создавать общие композиции («Лесная поляна», «Сказочные герои»). Развивать фантазию, воображение. Закреплять умение детей аккуратно и экономно использовать материалы.</w:t>
      </w:r>
    </w:p>
    <w:p w:rsidR="00367CCB" w:rsidRPr="00367CCB" w:rsidRDefault="00367CCB" w:rsidP="00367CCB">
      <w:pPr>
        <w:jc w:val="both"/>
      </w:pPr>
      <w:r w:rsidRPr="00767629">
        <w:rPr>
          <w:b/>
          <w:i/>
        </w:rPr>
        <w:t>Конструктивно- модельная деятельность.</w:t>
      </w:r>
      <w:r w:rsidRPr="00367CCB">
        <w:t xml:space="preserve"> 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Учить видеть конструкцию объекта и анализировать ее основные части, их функциональное назначение. Предлагать детям самостоятельно находить отдельные конструктивные решения на основе анализа существующих сооружений. Закреплять навыки коллективной работы: умение распределять обязанности, работать в соответствии с общим замыслом, не мешая друг другу. Конструирование из строительного материала. 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Продолжать учить сооружать постройки, объединенные общей темой (улица, машины, дома).Конструирование из деталей конструкторов. Познакомить с разнообразными пластмассовыми конструкторами. Учить создавать различные модели (здания, самолеты, поезда и т. д.)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w:t>
      </w:r>
      <w:bookmarkStart w:id="70" w:name="123"/>
      <w:bookmarkEnd w:id="70"/>
      <w:r w:rsidRPr="00367CCB">
        <w:t xml:space="preserve">Учить создавать  конструкции, объединенные общей темой (детская </w:t>
      </w:r>
    </w:p>
    <w:p w:rsidR="00367CCB" w:rsidRPr="00367CCB" w:rsidRDefault="00367CCB" w:rsidP="00367CCB">
      <w:pPr>
        <w:jc w:val="both"/>
      </w:pPr>
      <w:r w:rsidRPr="00367CCB">
        <w:t>площадка, стоянка машин и др.).Учить разбирать конструкции при помощи скобы и киянки (в пластмассовых конструкторах).</w:t>
      </w:r>
    </w:p>
    <w:p w:rsidR="00367CCB" w:rsidRPr="00367CCB" w:rsidRDefault="00367CCB" w:rsidP="00367CCB">
      <w:pPr>
        <w:jc w:val="both"/>
      </w:pPr>
      <w:r w:rsidRPr="00767629">
        <w:rPr>
          <w:b/>
          <w:i/>
        </w:rPr>
        <w:t>Музыкальная деятельность.</w:t>
      </w:r>
      <w:r w:rsidRPr="00367CCB">
        <w:t xml:space="preserve"> Продолжать приобщать детей к музыкальной культуре, воспитывать художественный вкус. Продолжать обогащать музыкальные впечатления детей, вызывать яркий эмоциональный отклик при восприятии музыки разного характера. Совершенствовать звуковысотный, ритмический, тембровый и динамический слух. Способствовать дальнейшему формированию певческого голоса, развитию навыков движения под музыку. Обучать игре на детских музыкальных инструментах.Знакомить с элементарными музыкальными понятиями. Слушание. 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w:t>
      </w:r>
      <w:r w:rsidR="0082728C">
        <w:t>собст</w:t>
      </w:r>
      <w:r w:rsidRPr="00367CCB">
        <w:t xml:space="preserve">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 Пение. 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w:t>
      </w:r>
      <w:bookmarkStart w:id="71" w:name="128"/>
      <w:bookmarkEnd w:id="71"/>
      <w:r w:rsidRPr="00367CCB">
        <w:t xml:space="preserve">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 Песенное творчество.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Музыкально-ритмические движения. 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w:t>
      </w:r>
      <w:r w:rsidRPr="00367CCB">
        <w:lastRenderedPageBreak/>
        <w:t>передавая в танце эмоционально-образное содержание. Знакомить с национальными плясками (русские, белорусские, украинские и т. д.). Развивать танцевально-игровое творчество; формировать навыки художественного исполнения различных образов при инсценировании песен,театральных постановок. Музыкально-игровое и танцевальное творчество. Способствовать развитию творческой активности детей в доступных видах музыкальной исполнительской деятельности (игра в оркестре, пение, танцевальные д</w:t>
      </w:r>
      <w:r w:rsidR="0082728C">
        <w:t>вижения и т. п.). Учить импрови</w:t>
      </w:r>
      <w:r w:rsidRPr="00367CCB">
        <w:t>зировать под музыку соответствующего характера (лыжник, конькобежец, наездник, рыбак; лукавый котик и сердитый козлик и т. п.). Учить придумывать движения, отражающие содержание песни; выразительно действовать с воображаемыми предметами. Учить</w:t>
      </w:r>
      <w:r w:rsidR="0082728C">
        <w:t>,</w:t>
      </w:r>
      <w:r w:rsidRPr="00367CCB">
        <w:t xml:space="preserve"> самостоятельно искать способ передачи в движениях музыкальных образов. Формировать музыкальные способности; содействовать проявлению активности и самостоятельности. Игра на детских музыкальных инструментах. Знакомить с музыкальными произведениями в исполнении различных инструментов и в оркестровой обработке. Учить играть на металлофоне, св</w:t>
      </w:r>
      <w:r w:rsidR="0082728C">
        <w:t>ирели, ударных и электронных му</w:t>
      </w:r>
      <w:r w:rsidRPr="00367CCB">
        <w:t>зыкальных инструментах, русских народных музыкальных инструментах: трещотках, погремушках, тр</w:t>
      </w:r>
      <w:r w:rsidR="00F4563E">
        <w:t>еугольниках; исполнять музыкаль</w:t>
      </w:r>
      <w:r w:rsidRPr="00367CCB">
        <w:t>ные произведения в оркестре и в ансамбле.</w:t>
      </w:r>
    </w:p>
    <w:p w:rsidR="00367CCB" w:rsidRPr="00367CCB" w:rsidRDefault="00367CCB" w:rsidP="00367F72">
      <w:pPr>
        <w:jc w:val="both"/>
        <w:rPr>
          <w:szCs w:val="22"/>
          <w:lang w:val="tt-RU"/>
        </w:rPr>
      </w:pPr>
    </w:p>
    <w:p w:rsidR="00367F72" w:rsidRPr="00767629" w:rsidRDefault="00F4563E" w:rsidP="00367F72">
      <w:pPr>
        <w:jc w:val="both"/>
        <w:rPr>
          <w:b/>
          <w:szCs w:val="22"/>
          <w:lang w:val="tt-RU"/>
        </w:rPr>
      </w:pPr>
      <w:r>
        <w:rPr>
          <w:b/>
          <w:szCs w:val="22"/>
        </w:rPr>
        <w:tab/>
      </w:r>
      <w:r w:rsidR="00367F72" w:rsidRPr="00367F72">
        <w:rPr>
          <w:b/>
          <w:szCs w:val="22"/>
        </w:rPr>
        <w:t>Художественно-изобразительная деятельность</w:t>
      </w:r>
    </w:p>
    <w:p w:rsidR="00367F72" w:rsidRPr="00367F72" w:rsidRDefault="00367F72" w:rsidP="00367F72">
      <w:pPr>
        <w:jc w:val="both"/>
        <w:rPr>
          <w:szCs w:val="22"/>
        </w:rPr>
      </w:pPr>
      <w:r w:rsidRPr="00367F72">
        <w:rPr>
          <w:b/>
          <w:szCs w:val="22"/>
        </w:rPr>
        <w:t xml:space="preserve"> Принципы</w:t>
      </w:r>
      <w:r w:rsidRPr="00367F72">
        <w:rPr>
          <w:szCs w:val="22"/>
        </w:rPr>
        <w:t>, обусловленные особенностями художественно-эстетической деятельности:</w:t>
      </w:r>
    </w:p>
    <w:p w:rsidR="00367F72" w:rsidRPr="00367F72" w:rsidRDefault="00367F72" w:rsidP="00367F72">
      <w:pPr>
        <w:jc w:val="both"/>
        <w:rPr>
          <w:szCs w:val="22"/>
        </w:rPr>
      </w:pPr>
      <w:r w:rsidRPr="00367F72">
        <w:rPr>
          <w:szCs w:val="22"/>
        </w:rPr>
        <w:t>1) Эстетика предметно-развивающей среды и быта в целом.</w:t>
      </w:r>
    </w:p>
    <w:p w:rsidR="00367F72" w:rsidRPr="00367F72" w:rsidRDefault="00367F72" w:rsidP="00367F72">
      <w:pPr>
        <w:jc w:val="both"/>
        <w:rPr>
          <w:szCs w:val="22"/>
        </w:rPr>
      </w:pPr>
      <w:r w:rsidRPr="00367F72">
        <w:rPr>
          <w:szCs w:val="22"/>
        </w:rPr>
        <w:t xml:space="preserve">2) Культурное обогащение (амплификации) содержания изобразительной деятельности, в соответствии с особенностями познавательного развития детей разных возрастов. </w:t>
      </w:r>
    </w:p>
    <w:p w:rsidR="00367F72" w:rsidRPr="00367F72" w:rsidRDefault="00367F72" w:rsidP="00367F72">
      <w:pPr>
        <w:jc w:val="both"/>
        <w:rPr>
          <w:szCs w:val="22"/>
        </w:rPr>
      </w:pPr>
      <w:r w:rsidRPr="00367F72">
        <w:rPr>
          <w:szCs w:val="22"/>
        </w:rPr>
        <w:t xml:space="preserve">3) Взаимосвязь продуктивной деятельности с другими видами детской активности. </w:t>
      </w:r>
    </w:p>
    <w:p w:rsidR="00367F72" w:rsidRPr="00367F72" w:rsidRDefault="00367F72" w:rsidP="00367F72">
      <w:pPr>
        <w:jc w:val="both"/>
        <w:rPr>
          <w:szCs w:val="22"/>
        </w:rPr>
      </w:pPr>
      <w:r w:rsidRPr="00367F72">
        <w:rPr>
          <w:szCs w:val="22"/>
        </w:rPr>
        <w:t>4) Интеграция различных видов изобразительного искусства и художественной деятельности. 5) Эстетический ориентир на общечеловеческие ценности (воспитание человека думающего, чувствующего, созидающего, рефлектирующего).</w:t>
      </w:r>
    </w:p>
    <w:p w:rsidR="00367F72" w:rsidRPr="00367F72" w:rsidRDefault="00367F72" w:rsidP="00367F72">
      <w:pPr>
        <w:jc w:val="both"/>
        <w:rPr>
          <w:szCs w:val="22"/>
        </w:rPr>
      </w:pPr>
      <w:r w:rsidRPr="00367F72">
        <w:rPr>
          <w:szCs w:val="22"/>
        </w:rPr>
        <w:t xml:space="preserve">6) Обогащение сенсорно-чувственного опыта. </w:t>
      </w:r>
    </w:p>
    <w:p w:rsidR="00367F72" w:rsidRPr="00367F72" w:rsidRDefault="00367F72" w:rsidP="00367F72">
      <w:pPr>
        <w:jc w:val="both"/>
        <w:rPr>
          <w:szCs w:val="22"/>
        </w:rPr>
      </w:pPr>
      <w:r w:rsidRPr="00367F72">
        <w:rPr>
          <w:szCs w:val="22"/>
        </w:rPr>
        <w:t>7) Организация тематического пространства (информационного поля) - основы для развития образных представлений;</w:t>
      </w:r>
    </w:p>
    <w:p w:rsidR="00367F72" w:rsidRPr="00367F72" w:rsidRDefault="00367F72" w:rsidP="00367F72">
      <w:pPr>
        <w:jc w:val="both"/>
        <w:rPr>
          <w:szCs w:val="22"/>
        </w:rPr>
      </w:pPr>
      <w:r w:rsidRPr="00367F72">
        <w:rPr>
          <w:szCs w:val="22"/>
        </w:rPr>
        <w:t>8) Взаимосвязь обобщённых представлений и обобщённых способов действий, направленных на создание выразительного художественного образа.</w:t>
      </w:r>
    </w:p>
    <w:p w:rsidR="00367F72" w:rsidRPr="00367F72" w:rsidRDefault="00367F72" w:rsidP="00367F72">
      <w:pPr>
        <w:jc w:val="both"/>
        <w:rPr>
          <w:szCs w:val="22"/>
        </w:rPr>
      </w:pPr>
      <w:r w:rsidRPr="00367F72">
        <w:rPr>
          <w:szCs w:val="22"/>
        </w:rPr>
        <w:t xml:space="preserve"> 9) Естественная радость (радость эстетического восприятия, чувствования и деяния, сохранение непосредственности эстетических реакций, эмоциональной открытости). </w:t>
      </w:r>
    </w:p>
    <w:p w:rsidR="00367F72" w:rsidRPr="00367F72" w:rsidRDefault="00367F72" w:rsidP="00367F72">
      <w:pPr>
        <w:jc w:val="both"/>
        <w:rPr>
          <w:szCs w:val="22"/>
        </w:rPr>
      </w:pPr>
      <w:r w:rsidRPr="00367F72">
        <w:rPr>
          <w:b/>
          <w:szCs w:val="22"/>
        </w:rPr>
        <w:t>Педагогические условия</w:t>
      </w:r>
      <w:r w:rsidRPr="00367F72">
        <w:rPr>
          <w:szCs w:val="22"/>
        </w:rPr>
        <w:t xml:space="preserve"> необходимые для эффективного художественного развития детей дошкольного возраста:</w:t>
      </w:r>
    </w:p>
    <w:p w:rsidR="00367F72" w:rsidRPr="00367F72" w:rsidRDefault="00367F72" w:rsidP="00367F72">
      <w:pPr>
        <w:jc w:val="both"/>
        <w:rPr>
          <w:szCs w:val="22"/>
        </w:rPr>
      </w:pPr>
      <w:r w:rsidRPr="00367F72">
        <w:rPr>
          <w:szCs w:val="22"/>
        </w:rPr>
        <w:t xml:space="preserve"> 1) Формирование эстетического отношения и художественных способностей в активной творческой деятельности детей.</w:t>
      </w:r>
    </w:p>
    <w:p w:rsidR="00367F72" w:rsidRPr="00367F72" w:rsidRDefault="00367F72" w:rsidP="00367F72">
      <w:pPr>
        <w:jc w:val="both"/>
        <w:rPr>
          <w:szCs w:val="22"/>
        </w:rPr>
      </w:pPr>
      <w:r w:rsidRPr="00367F72">
        <w:rPr>
          <w:szCs w:val="22"/>
        </w:rPr>
        <w:t xml:space="preserve"> 2) Создание развивающей среды для занятий по рисованию, лепке, аппликации, художественному труду и самостоятельного детского творчества. </w:t>
      </w:r>
    </w:p>
    <w:p w:rsidR="00367F72" w:rsidRPr="00367F72" w:rsidRDefault="00367F72" w:rsidP="00367F72">
      <w:pPr>
        <w:jc w:val="both"/>
        <w:rPr>
          <w:szCs w:val="22"/>
        </w:rPr>
      </w:pPr>
      <w:r w:rsidRPr="00367F72">
        <w:rPr>
          <w:szCs w:val="22"/>
        </w:rPr>
        <w:t xml:space="preserve">3) Ознакомление детей с основами изобразительного и народного декоративно-прикладного искусства в среде музея и дошкольного образовательного учреждения. </w:t>
      </w:r>
    </w:p>
    <w:p w:rsidR="00367F72" w:rsidRPr="00367F72" w:rsidRDefault="00367F72" w:rsidP="00367F72">
      <w:pPr>
        <w:jc w:val="both"/>
        <w:rPr>
          <w:b/>
          <w:szCs w:val="22"/>
        </w:rPr>
      </w:pPr>
    </w:p>
    <w:p w:rsidR="00367F72" w:rsidRPr="00367F72" w:rsidRDefault="00367F72" w:rsidP="00367F72">
      <w:pPr>
        <w:jc w:val="both"/>
        <w:rPr>
          <w:b/>
          <w:szCs w:val="22"/>
        </w:rPr>
      </w:pPr>
      <w:r w:rsidRPr="00367F72">
        <w:rPr>
          <w:b/>
          <w:szCs w:val="22"/>
        </w:rPr>
        <w:t>Детское конструирование</w:t>
      </w:r>
    </w:p>
    <w:p w:rsidR="00367F72" w:rsidRPr="00367F72" w:rsidRDefault="00367F72" w:rsidP="00367F72">
      <w:pPr>
        <w:jc w:val="both"/>
        <w:rPr>
          <w:szCs w:val="22"/>
        </w:rPr>
      </w:pPr>
      <w:r w:rsidRPr="00367F72">
        <w:rPr>
          <w:szCs w:val="22"/>
        </w:rPr>
        <w:t>Виды детского конструирования:</w:t>
      </w:r>
    </w:p>
    <w:p w:rsidR="00367F72" w:rsidRPr="00367F72" w:rsidRDefault="00367F72" w:rsidP="00367F72">
      <w:pPr>
        <w:jc w:val="both"/>
        <w:rPr>
          <w:szCs w:val="22"/>
        </w:rPr>
      </w:pPr>
      <w:r w:rsidRPr="00367F72">
        <w:rPr>
          <w:szCs w:val="22"/>
        </w:rPr>
        <w:t>1) Из строительного материала.</w:t>
      </w:r>
    </w:p>
    <w:p w:rsidR="00367F72" w:rsidRPr="00367F72" w:rsidRDefault="00367F72" w:rsidP="00367F72">
      <w:pPr>
        <w:jc w:val="both"/>
        <w:rPr>
          <w:szCs w:val="22"/>
        </w:rPr>
      </w:pPr>
      <w:r w:rsidRPr="00367F72">
        <w:rPr>
          <w:szCs w:val="22"/>
        </w:rPr>
        <w:t>2) Из бумаги.</w:t>
      </w:r>
    </w:p>
    <w:p w:rsidR="00367F72" w:rsidRPr="00367F72" w:rsidRDefault="00367F72" w:rsidP="00367F72">
      <w:pPr>
        <w:jc w:val="both"/>
        <w:rPr>
          <w:szCs w:val="22"/>
        </w:rPr>
      </w:pPr>
      <w:r w:rsidRPr="00367F72">
        <w:rPr>
          <w:szCs w:val="22"/>
        </w:rPr>
        <w:t>3) Ил природного материала.</w:t>
      </w:r>
    </w:p>
    <w:p w:rsidR="00367F72" w:rsidRPr="00367F72" w:rsidRDefault="00367F72" w:rsidP="00367F72">
      <w:pPr>
        <w:jc w:val="both"/>
        <w:rPr>
          <w:szCs w:val="22"/>
        </w:rPr>
      </w:pPr>
      <w:r w:rsidRPr="00367F72">
        <w:rPr>
          <w:szCs w:val="22"/>
        </w:rPr>
        <w:t>4) Из промышленных отходов.</w:t>
      </w:r>
    </w:p>
    <w:p w:rsidR="00367F72" w:rsidRPr="00367F72" w:rsidRDefault="00367F72" w:rsidP="00367F72">
      <w:pPr>
        <w:jc w:val="both"/>
        <w:rPr>
          <w:szCs w:val="22"/>
        </w:rPr>
      </w:pPr>
      <w:r w:rsidRPr="00367F72">
        <w:rPr>
          <w:szCs w:val="22"/>
        </w:rPr>
        <w:t>5) Из деталей конструкторов.</w:t>
      </w:r>
    </w:p>
    <w:p w:rsidR="00367F72" w:rsidRPr="00367F72" w:rsidRDefault="00367F72" w:rsidP="00367F72">
      <w:pPr>
        <w:jc w:val="both"/>
        <w:rPr>
          <w:szCs w:val="22"/>
        </w:rPr>
      </w:pPr>
      <w:r w:rsidRPr="00367F72">
        <w:rPr>
          <w:szCs w:val="22"/>
        </w:rPr>
        <w:t>6) Из крупно- габаритных модулей.</w:t>
      </w:r>
    </w:p>
    <w:p w:rsidR="00367F72" w:rsidRPr="00367F72" w:rsidRDefault="00367F72" w:rsidP="00367F72">
      <w:pPr>
        <w:jc w:val="both"/>
        <w:rPr>
          <w:szCs w:val="22"/>
        </w:rPr>
      </w:pPr>
      <w:r w:rsidRPr="00367F72">
        <w:rPr>
          <w:szCs w:val="22"/>
        </w:rPr>
        <w:t>7) Практическое и компьютерное.</w:t>
      </w:r>
    </w:p>
    <w:p w:rsidR="00F4563E" w:rsidRDefault="00F4563E" w:rsidP="00367F72">
      <w:pPr>
        <w:jc w:val="both"/>
        <w:outlineLvl w:val="0"/>
        <w:rPr>
          <w:b/>
          <w:szCs w:val="22"/>
        </w:rPr>
      </w:pPr>
    </w:p>
    <w:p w:rsidR="00367F72" w:rsidRPr="00367F72" w:rsidRDefault="00367F72" w:rsidP="00F4563E">
      <w:pPr>
        <w:ind w:firstLine="708"/>
        <w:jc w:val="both"/>
        <w:outlineLvl w:val="0"/>
        <w:rPr>
          <w:b/>
          <w:szCs w:val="22"/>
        </w:rPr>
      </w:pPr>
      <w:r w:rsidRPr="00367F72">
        <w:rPr>
          <w:b/>
          <w:szCs w:val="22"/>
        </w:rPr>
        <w:t>Формы организации обучения конструированию:</w:t>
      </w:r>
    </w:p>
    <w:p w:rsidR="00367F72" w:rsidRPr="00367F72" w:rsidRDefault="00367F72" w:rsidP="00367F72">
      <w:pPr>
        <w:jc w:val="both"/>
        <w:rPr>
          <w:szCs w:val="22"/>
        </w:rPr>
      </w:pPr>
      <w:r w:rsidRPr="00367F72">
        <w:rPr>
          <w:szCs w:val="22"/>
        </w:rPr>
        <w:lastRenderedPageBreak/>
        <w:t>1) Конструирование по модели.</w:t>
      </w:r>
    </w:p>
    <w:p w:rsidR="00367F72" w:rsidRPr="00367F72" w:rsidRDefault="00367F72" w:rsidP="00367F72">
      <w:pPr>
        <w:jc w:val="both"/>
        <w:rPr>
          <w:szCs w:val="22"/>
        </w:rPr>
      </w:pPr>
      <w:r w:rsidRPr="00367F72">
        <w:rPr>
          <w:szCs w:val="22"/>
        </w:rPr>
        <w:t>2) Конструирование по условиям.</w:t>
      </w:r>
    </w:p>
    <w:p w:rsidR="00367F72" w:rsidRPr="00367F72" w:rsidRDefault="00367F72" w:rsidP="00367F72">
      <w:pPr>
        <w:jc w:val="both"/>
        <w:rPr>
          <w:szCs w:val="22"/>
        </w:rPr>
      </w:pPr>
      <w:r w:rsidRPr="00367F72">
        <w:rPr>
          <w:szCs w:val="22"/>
        </w:rPr>
        <w:t>3) Конструирование по образцу.</w:t>
      </w:r>
    </w:p>
    <w:p w:rsidR="00367F72" w:rsidRPr="00367F72" w:rsidRDefault="00367F72" w:rsidP="00367F72">
      <w:pPr>
        <w:jc w:val="both"/>
        <w:rPr>
          <w:szCs w:val="22"/>
        </w:rPr>
      </w:pPr>
      <w:r w:rsidRPr="00367F72">
        <w:rPr>
          <w:szCs w:val="22"/>
        </w:rPr>
        <w:t>4) Конструирование по замыслу.</w:t>
      </w:r>
    </w:p>
    <w:p w:rsidR="00367F72" w:rsidRPr="00367F72" w:rsidRDefault="00367F72" w:rsidP="00367F72">
      <w:pPr>
        <w:jc w:val="both"/>
        <w:rPr>
          <w:szCs w:val="22"/>
        </w:rPr>
      </w:pPr>
      <w:r w:rsidRPr="00367F72">
        <w:rPr>
          <w:szCs w:val="22"/>
        </w:rPr>
        <w:t>5) Конструирование по теме.</w:t>
      </w:r>
    </w:p>
    <w:p w:rsidR="00367F72" w:rsidRPr="00367F72" w:rsidRDefault="00367F72" w:rsidP="00367F72">
      <w:pPr>
        <w:jc w:val="both"/>
        <w:rPr>
          <w:szCs w:val="22"/>
        </w:rPr>
      </w:pPr>
      <w:r w:rsidRPr="00367F72">
        <w:rPr>
          <w:szCs w:val="22"/>
        </w:rPr>
        <w:t>6) Каркасное конструирование.</w:t>
      </w:r>
    </w:p>
    <w:p w:rsidR="00367F72" w:rsidRPr="00367F72" w:rsidRDefault="00367F72" w:rsidP="00367F72">
      <w:pPr>
        <w:jc w:val="both"/>
        <w:rPr>
          <w:szCs w:val="22"/>
        </w:rPr>
      </w:pPr>
      <w:r w:rsidRPr="00367F72">
        <w:rPr>
          <w:szCs w:val="22"/>
        </w:rPr>
        <w:t>7) Конструирование по чертежам и схемам.</w:t>
      </w:r>
    </w:p>
    <w:p w:rsidR="00367F72" w:rsidRPr="00367F72" w:rsidRDefault="00367F72" w:rsidP="00F4563E">
      <w:pPr>
        <w:ind w:firstLine="708"/>
        <w:jc w:val="both"/>
        <w:outlineLvl w:val="0"/>
        <w:rPr>
          <w:b/>
          <w:szCs w:val="22"/>
        </w:rPr>
      </w:pPr>
      <w:r w:rsidRPr="00367F72">
        <w:rPr>
          <w:b/>
          <w:szCs w:val="22"/>
        </w:rPr>
        <w:t>Взаимосвязь конструирования и игры:</w:t>
      </w:r>
    </w:p>
    <w:p w:rsidR="00367F72" w:rsidRPr="00367F72" w:rsidRDefault="00367F72" w:rsidP="00367F72">
      <w:pPr>
        <w:jc w:val="both"/>
        <w:rPr>
          <w:szCs w:val="22"/>
        </w:rPr>
      </w:pPr>
      <w:r w:rsidRPr="00367F72">
        <w:rPr>
          <w:szCs w:val="22"/>
        </w:rPr>
        <w:t>- Ранний возраст: конструирование слито с игрой.</w:t>
      </w:r>
    </w:p>
    <w:p w:rsidR="00367F72" w:rsidRPr="00367F72" w:rsidRDefault="00367F72" w:rsidP="00367F72">
      <w:pPr>
        <w:jc w:val="both"/>
        <w:rPr>
          <w:szCs w:val="22"/>
        </w:rPr>
      </w:pPr>
      <w:r w:rsidRPr="00367F72">
        <w:rPr>
          <w:szCs w:val="22"/>
        </w:rPr>
        <w:t>- Младший дошкольный возраст: игра становится побудителем к конструированию, которое начинает приобретать для детей самостоятельное значение.</w:t>
      </w:r>
    </w:p>
    <w:p w:rsidR="00367F72" w:rsidRPr="00367F72" w:rsidRDefault="00367F72" w:rsidP="00367F72">
      <w:pPr>
        <w:jc w:val="both"/>
        <w:rPr>
          <w:szCs w:val="22"/>
        </w:rPr>
      </w:pPr>
      <w:r w:rsidRPr="00367F72">
        <w:rPr>
          <w:szCs w:val="22"/>
        </w:rPr>
        <w:t>- 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367F72" w:rsidRPr="00367F72" w:rsidRDefault="00367F72" w:rsidP="00367F72">
      <w:pPr>
        <w:jc w:val="both"/>
        <w:rPr>
          <w:b/>
          <w:szCs w:val="22"/>
        </w:rPr>
      </w:pPr>
    </w:p>
    <w:p w:rsidR="00367F72" w:rsidRPr="00367F72" w:rsidRDefault="00367F72" w:rsidP="00367F72">
      <w:pPr>
        <w:jc w:val="both"/>
        <w:rPr>
          <w:b/>
          <w:szCs w:val="22"/>
        </w:rPr>
      </w:pPr>
      <w:r w:rsidRPr="00367F72">
        <w:rPr>
          <w:b/>
          <w:szCs w:val="22"/>
        </w:rPr>
        <w:t>Музыкальное развитие.</w:t>
      </w:r>
    </w:p>
    <w:p w:rsidR="00367F72" w:rsidRPr="00367F72" w:rsidRDefault="00367F72" w:rsidP="00F4563E">
      <w:pPr>
        <w:ind w:firstLine="708"/>
        <w:jc w:val="both"/>
        <w:rPr>
          <w:szCs w:val="22"/>
        </w:rPr>
      </w:pPr>
      <w:r w:rsidRPr="00367F72">
        <w:rPr>
          <w:b/>
          <w:szCs w:val="22"/>
        </w:rPr>
        <w:t>Основные цели</w:t>
      </w:r>
      <w:r w:rsidRPr="00367F72">
        <w:rPr>
          <w:szCs w:val="22"/>
        </w:rPr>
        <w:t>: развитие музыкальности детей и их способности эмоционально воспринимать музыку.</w:t>
      </w:r>
    </w:p>
    <w:p w:rsidR="00367F72" w:rsidRPr="00367F72" w:rsidRDefault="00367F72" w:rsidP="00367F72">
      <w:pPr>
        <w:jc w:val="both"/>
        <w:outlineLvl w:val="0"/>
        <w:rPr>
          <w:b/>
          <w:szCs w:val="22"/>
        </w:rPr>
      </w:pPr>
      <w:r w:rsidRPr="00367F72">
        <w:rPr>
          <w:b/>
          <w:szCs w:val="22"/>
        </w:rPr>
        <w:t>Задачи:</w:t>
      </w:r>
    </w:p>
    <w:p w:rsidR="00367F72" w:rsidRPr="00367F72" w:rsidRDefault="00367F72" w:rsidP="00367F72">
      <w:pPr>
        <w:jc w:val="both"/>
        <w:rPr>
          <w:szCs w:val="22"/>
        </w:rPr>
      </w:pPr>
      <w:r w:rsidRPr="00367F72">
        <w:rPr>
          <w:szCs w:val="22"/>
        </w:rPr>
        <w:t>1) Развитие музыкально-художественной деятельности.</w:t>
      </w:r>
    </w:p>
    <w:p w:rsidR="00367F72" w:rsidRPr="00367F72" w:rsidRDefault="00367F72" w:rsidP="00367F72">
      <w:pPr>
        <w:jc w:val="both"/>
        <w:rPr>
          <w:szCs w:val="22"/>
        </w:rPr>
      </w:pPr>
      <w:r w:rsidRPr="00367F72">
        <w:rPr>
          <w:szCs w:val="22"/>
        </w:rPr>
        <w:t>2) Приобщение к музыкальному искусству.</w:t>
      </w:r>
    </w:p>
    <w:p w:rsidR="00367F72" w:rsidRPr="00367F72" w:rsidRDefault="00367F72" w:rsidP="00367F72">
      <w:pPr>
        <w:jc w:val="both"/>
        <w:rPr>
          <w:szCs w:val="22"/>
        </w:rPr>
      </w:pPr>
      <w:r w:rsidRPr="00367F72">
        <w:rPr>
          <w:szCs w:val="22"/>
        </w:rPr>
        <w:t>3) Развитие воображения и творческой активности.</w:t>
      </w:r>
    </w:p>
    <w:p w:rsidR="00367F72" w:rsidRPr="00367F72" w:rsidRDefault="00367F72" w:rsidP="00367F72">
      <w:pPr>
        <w:jc w:val="both"/>
        <w:outlineLvl w:val="0"/>
        <w:rPr>
          <w:b/>
          <w:szCs w:val="22"/>
        </w:rPr>
      </w:pPr>
      <w:r w:rsidRPr="00367F72">
        <w:rPr>
          <w:b/>
          <w:szCs w:val="22"/>
        </w:rPr>
        <w:t>Направления образовательной работы:</w:t>
      </w:r>
    </w:p>
    <w:p w:rsidR="00367F72" w:rsidRPr="00367F72" w:rsidRDefault="00367F72" w:rsidP="00367F72">
      <w:pPr>
        <w:jc w:val="both"/>
        <w:rPr>
          <w:szCs w:val="22"/>
        </w:rPr>
      </w:pPr>
      <w:r w:rsidRPr="00367F72">
        <w:rPr>
          <w:szCs w:val="22"/>
        </w:rPr>
        <w:t>1) Слушание.</w:t>
      </w:r>
    </w:p>
    <w:p w:rsidR="00367F72" w:rsidRPr="00367F72" w:rsidRDefault="00367F72" w:rsidP="00367F72">
      <w:pPr>
        <w:jc w:val="both"/>
        <w:rPr>
          <w:szCs w:val="22"/>
        </w:rPr>
      </w:pPr>
      <w:r w:rsidRPr="00367F72">
        <w:rPr>
          <w:szCs w:val="22"/>
        </w:rPr>
        <w:t>2) Пение.</w:t>
      </w:r>
    </w:p>
    <w:p w:rsidR="00367F72" w:rsidRPr="00367F72" w:rsidRDefault="00367F72" w:rsidP="00367F72">
      <w:pPr>
        <w:jc w:val="both"/>
        <w:rPr>
          <w:szCs w:val="22"/>
        </w:rPr>
      </w:pPr>
      <w:r w:rsidRPr="00367F72">
        <w:rPr>
          <w:szCs w:val="22"/>
        </w:rPr>
        <w:t>3) Музыкально-ритмические движения.</w:t>
      </w:r>
    </w:p>
    <w:p w:rsidR="00367F72" w:rsidRPr="00367F72" w:rsidRDefault="00367F72" w:rsidP="00367F72">
      <w:pPr>
        <w:jc w:val="both"/>
        <w:rPr>
          <w:szCs w:val="22"/>
        </w:rPr>
      </w:pPr>
      <w:r w:rsidRPr="00367F72">
        <w:rPr>
          <w:szCs w:val="22"/>
        </w:rPr>
        <w:t>4) Игра на детских музыкальных инструментах.</w:t>
      </w:r>
    </w:p>
    <w:p w:rsidR="00367F72" w:rsidRPr="00367F72" w:rsidRDefault="00367F72" w:rsidP="00367F72">
      <w:pPr>
        <w:jc w:val="both"/>
        <w:rPr>
          <w:szCs w:val="22"/>
        </w:rPr>
      </w:pPr>
      <w:r w:rsidRPr="00367F72">
        <w:rPr>
          <w:szCs w:val="22"/>
        </w:rPr>
        <w:t>5) Развитие детского творчества (песенного, музыкально-игрового, танцевального).</w:t>
      </w:r>
    </w:p>
    <w:p w:rsidR="00367F72" w:rsidRPr="00367F72" w:rsidRDefault="00367F72" w:rsidP="00367F72">
      <w:pPr>
        <w:jc w:val="both"/>
        <w:outlineLvl w:val="0"/>
        <w:rPr>
          <w:b/>
          <w:szCs w:val="22"/>
        </w:rPr>
      </w:pPr>
      <w:r w:rsidRPr="00367F72">
        <w:rPr>
          <w:b/>
          <w:szCs w:val="22"/>
        </w:rPr>
        <w:t>Методы музыкального развития:</w:t>
      </w:r>
    </w:p>
    <w:p w:rsidR="00367F72" w:rsidRPr="00367F72" w:rsidRDefault="00367F72" w:rsidP="00367F72">
      <w:pPr>
        <w:jc w:val="both"/>
        <w:rPr>
          <w:szCs w:val="22"/>
        </w:rPr>
      </w:pPr>
      <w:r w:rsidRPr="00367F72">
        <w:rPr>
          <w:szCs w:val="22"/>
        </w:rPr>
        <w:t>1) Наглядный: сопровождение музыкального ряда изобразительным, показ движений.</w:t>
      </w:r>
    </w:p>
    <w:p w:rsidR="00367F72" w:rsidRPr="00367F72" w:rsidRDefault="00367F72" w:rsidP="00367F72">
      <w:pPr>
        <w:jc w:val="both"/>
        <w:rPr>
          <w:szCs w:val="22"/>
        </w:rPr>
      </w:pPr>
      <w:r w:rsidRPr="00367F72">
        <w:rPr>
          <w:szCs w:val="22"/>
        </w:rPr>
        <w:t>2) Словесный: беседы о различных музыкальных жанрах.</w:t>
      </w:r>
    </w:p>
    <w:p w:rsidR="00367F72" w:rsidRPr="00367F72" w:rsidRDefault="00367F72" w:rsidP="00367F72">
      <w:pPr>
        <w:jc w:val="both"/>
        <w:rPr>
          <w:szCs w:val="22"/>
        </w:rPr>
      </w:pPr>
      <w:r w:rsidRPr="00367F72">
        <w:rPr>
          <w:szCs w:val="22"/>
        </w:rPr>
        <w:t>3) Словесно-слуховой: пение.</w:t>
      </w:r>
    </w:p>
    <w:p w:rsidR="00367F72" w:rsidRPr="00367F72" w:rsidRDefault="00367F72" w:rsidP="00367F72">
      <w:pPr>
        <w:jc w:val="both"/>
        <w:rPr>
          <w:szCs w:val="22"/>
        </w:rPr>
      </w:pPr>
      <w:r w:rsidRPr="00367F72">
        <w:rPr>
          <w:szCs w:val="22"/>
        </w:rPr>
        <w:t>4) Слуховой: слушание музыки.</w:t>
      </w:r>
    </w:p>
    <w:p w:rsidR="00367F72" w:rsidRPr="00367F72" w:rsidRDefault="00367F72" w:rsidP="00367F72">
      <w:pPr>
        <w:jc w:val="both"/>
        <w:rPr>
          <w:szCs w:val="22"/>
        </w:rPr>
      </w:pPr>
      <w:r w:rsidRPr="00367F72">
        <w:rPr>
          <w:szCs w:val="22"/>
        </w:rPr>
        <w:t>5) Игровой: музыкальные игры.</w:t>
      </w:r>
    </w:p>
    <w:p w:rsidR="00367F72" w:rsidRPr="0082728C" w:rsidRDefault="00367F72" w:rsidP="0082728C">
      <w:pPr>
        <w:jc w:val="both"/>
        <w:rPr>
          <w:szCs w:val="22"/>
        </w:rPr>
      </w:pPr>
      <w:r w:rsidRPr="00367F72">
        <w:rPr>
          <w:szCs w:val="22"/>
        </w:rPr>
        <w:t xml:space="preserve">6) Практический: разучивание песен, </w:t>
      </w:r>
      <w:r w:rsidR="0082728C">
        <w:rPr>
          <w:szCs w:val="22"/>
        </w:rPr>
        <w:t>танцев, воспроизведение мелодий.</w:t>
      </w:r>
    </w:p>
    <w:p w:rsidR="00367F72" w:rsidRPr="00367F72" w:rsidRDefault="00367F72" w:rsidP="00367F72">
      <w:pPr>
        <w:jc w:val="center"/>
        <w:outlineLvl w:val="0"/>
        <w:rPr>
          <w:b/>
          <w:szCs w:val="22"/>
        </w:rPr>
      </w:pPr>
      <w:r w:rsidRPr="00367F72">
        <w:rPr>
          <w:b/>
          <w:szCs w:val="22"/>
        </w:rPr>
        <w:t>Формы работы с детьми по образовательной области «Художественно- эстетическое развитие»</w:t>
      </w:r>
    </w:p>
    <w:p w:rsidR="00367F72" w:rsidRPr="00367F72" w:rsidRDefault="00367F72" w:rsidP="00367F72">
      <w:pPr>
        <w:jc w:val="center"/>
        <w:rPr>
          <w:b/>
          <w:szCs w:val="22"/>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1559"/>
        <w:gridCol w:w="2693"/>
        <w:gridCol w:w="2126"/>
        <w:gridCol w:w="2268"/>
      </w:tblGrid>
      <w:tr w:rsidR="00367F72" w:rsidRPr="00367F72" w:rsidTr="0082728C">
        <w:trPr>
          <w:trHeight w:val="587"/>
        </w:trPr>
        <w:tc>
          <w:tcPr>
            <w:tcW w:w="1668" w:type="dxa"/>
          </w:tcPr>
          <w:p w:rsidR="00367F72" w:rsidRPr="00BB6859" w:rsidRDefault="00367F72" w:rsidP="00367F72">
            <w:pPr>
              <w:rPr>
                <w:sz w:val="22"/>
                <w:szCs w:val="22"/>
              </w:rPr>
            </w:pPr>
            <w:r w:rsidRPr="00BB6859">
              <w:rPr>
                <w:sz w:val="22"/>
                <w:szCs w:val="22"/>
              </w:rPr>
              <w:t>Содержание</w:t>
            </w:r>
          </w:p>
          <w:p w:rsidR="00367F72" w:rsidRPr="00BB6859" w:rsidRDefault="00367F72" w:rsidP="00367F72">
            <w:pPr>
              <w:jc w:val="center"/>
              <w:rPr>
                <w:b/>
                <w:sz w:val="22"/>
                <w:szCs w:val="22"/>
              </w:rPr>
            </w:pPr>
          </w:p>
        </w:tc>
        <w:tc>
          <w:tcPr>
            <w:tcW w:w="1559" w:type="dxa"/>
          </w:tcPr>
          <w:p w:rsidR="00367F72" w:rsidRPr="00BB6859" w:rsidRDefault="00367F72" w:rsidP="00367F72">
            <w:pPr>
              <w:rPr>
                <w:sz w:val="22"/>
                <w:szCs w:val="22"/>
              </w:rPr>
            </w:pPr>
            <w:r w:rsidRPr="00BB6859">
              <w:rPr>
                <w:sz w:val="22"/>
                <w:szCs w:val="22"/>
              </w:rPr>
              <w:t>Возраст</w:t>
            </w:r>
          </w:p>
          <w:p w:rsidR="00367F72" w:rsidRPr="00BB6859" w:rsidRDefault="00367F72" w:rsidP="00367F72">
            <w:pPr>
              <w:jc w:val="center"/>
              <w:rPr>
                <w:b/>
                <w:sz w:val="22"/>
                <w:szCs w:val="22"/>
              </w:rPr>
            </w:pPr>
          </w:p>
        </w:tc>
        <w:tc>
          <w:tcPr>
            <w:tcW w:w="2693" w:type="dxa"/>
          </w:tcPr>
          <w:p w:rsidR="00367F72" w:rsidRPr="00BB6859" w:rsidRDefault="00367F72" w:rsidP="00367F72">
            <w:pPr>
              <w:rPr>
                <w:sz w:val="22"/>
                <w:szCs w:val="22"/>
              </w:rPr>
            </w:pPr>
            <w:r w:rsidRPr="00BB6859">
              <w:rPr>
                <w:sz w:val="22"/>
                <w:szCs w:val="22"/>
              </w:rPr>
              <w:t>Совместная деятельность</w:t>
            </w:r>
          </w:p>
          <w:p w:rsidR="00367F72" w:rsidRPr="00BB6859" w:rsidRDefault="00367F72" w:rsidP="00367F72">
            <w:pPr>
              <w:jc w:val="center"/>
              <w:rPr>
                <w:b/>
                <w:sz w:val="22"/>
                <w:szCs w:val="22"/>
              </w:rPr>
            </w:pPr>
          </w:p>
        </w:tc>
        <w:tc>
          <w:tcPr>
            <w:tcW w:w="2126" w:type="dxa"/>
          </w:tcPr>
          <w:p w:rsidR="00367F72" w:rsidRPr="0082728C" w:rsidRDefault="00367F72" w:rsidP="0082728C">
            <w:pPr>
              <w:rPr>
                <w:sz w:val="22"/>
                <w:szCs w:val="22"/>
              </w:rPr>
            </w:pPr>
            <w:r w:rsidRPr="00BB6859">
              <w:rPr>
                <w:sz w:val="22"/>
                <w:szCs w:val="22"/>
              </w:rPr>
              <w:t>Режимные моменты</w:t>
            </w:r>
          </w:p>
        </w:tc>
        <w:tc>
          <w:tcPr>
            <w:tcW w:w="2268" w:type="dxa"/>
          </w:tcPr>
          <w:p w:rsidR="00367F72" w:rsidRPr="0082728C" w:rsidRDefault="00367F72" w:rsidP="0082728C">
            <w:pPr>
              <w:rPr>
                <w:sz w:val="22"/>
                <w:szCs w:val="22"/>
              </w:rPr>
            </w:pPr>
            <w:r w:rsidRPr="00BB6859">
              <w:rPr>
                <w:sz w:val="22"/>
                <w:szCs w:val="22"/>
              </w:rPr>
              <w:t>Самостоятельная деятельность</w:t>
            </w:r>
          </w:p>
        </w:tc>
      </w:tr>
      <w:tr w:rsidR="00367F72" w:rsidRPr="00367F72" w:rsidTr="0082728C">
        <w:tc>
          <w:tcPr>
            <w:tcW w:w="1668" w:type="dxa"/>
          </w:tcPr>
          <w:p w:rsidR="00367F72" w:rsidRPr="00BB6859" w:rsidRDefault="00367F72" w:rsidP="00367F72">
            <w:pPr>
              <w:rPr>
                <w:sz w:val="22"/>
                <w:szCs w:val="22"/>
              </w:rPr>
            </w:pPr>
            <w:r w:rsidRPr="00BB6859">
              <w:rPr>
                <w:sz w:val="22"/>
                <w:szCs w:val="22"/>
              </w:rPr>
              <w:t>1. Развитие</w:t>
            </w:r>
          </w:p>
          <w:p w:rsidR="00367F72" w:rsidRPr="00BB6859" w:rsidRDefault="00367F72" w:rsidP="00367F72">
            <w:pPr>
              <w:rPr>
                <w:sz w:val="22"/>
                <w:szCs w:val="22"/>
              </w:rPr>
            </w:pPr>
            <w:r w:rsidRPr="00BB6859">
              <w:rPr>
                <w:sz w:val="22"/>
                <w:szCs w:val="22"/>
              </w:rPr>
              <w:t>продуктивной деятельности</w:t>
            </w:r>
          </w:p>
          <w:p w:rsidR="00367F72" w:rsidRPr="00BB6859" w:rsidRDefault="00367F72" w:rsidP="00367F72">
            <w:pPr>
              <w:rPr>
                <w:sz w:val="22"/>
                <w:szCs w:val="22"/>
              </w:rPr>
            </w:pPr>
            <w:r w:rsidRPr="00BB6859">
              <w:rPr>
                <w:sz w:val="22"/>
                <w:szCs w:val="22"/>
              </w:rPr>
              <w:t>- рисование</w:t>
            </w:r>
          </w:p>
          <w:p w:rsidR="00367F72" w:rsidRPr="00BB6859" w:rsidRDefault="00367F72" w:rsidP="00367F72">
            <w:pPr>
              <w:rPr>
                <w:sz w:val="22"/>
                <w:szCs w:val="22"/>
              </w:rPr>
            </w:pPr>
            <w:r w:rsidRPr="00BB6859">
              <w:rPr>
                <w:sz w:val="22"/>
                <w:szCs w:val="22"/>
              </w:rPr>
              <w:t>- лепка</w:t>
            </w:r>
          </w:p>
          <w:p w:rsidR="00367F72" w:rsidRPr="00BB6859" w:rsidRDefault="00367F72" w:rsidP="00367F72">
            <w:pPr>
              <w:rPr>
                <w:sz w:val="22"/>
                <w:szCs w:val="22"/>
              </w:rPr>
            </w:pPr>
            <w:r w:rsidRPr="00BB6859">
              <w:rPr>
                <w:sz w:val="22"/>
                <w:szCs w:val="22"/>
              </w:rPr>
              <w:t>- аппликация</w:t>
            </w:r>
          </w:p>
          <w:p w:rsidR="00367F72" w:rsidRPr="00BB6859" w:rsidRDefault="00367F72" w:rsidP="00367F72">
            <w:pPr>
              <w:rPr>
                <w:sz w:val="22"/>
                <w:szCs w:val="22"/>
              </w:rPr>
            </w:pPr>
            <w:r w:rsidRPr="00BB6859">
              <w:rPr>
                <w:sz w:val="22"/>
                <w:szCs w:val="22"/>
              </w:rPr>
              <w:t>конструирование</w:t>
            </w: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367F72" w:rsidRPr="00BB6859" w:rsidRDefault="00367F72" w:rsidP="00F4563E">
            <w:pPr>
              <w:rPr>
                <w:sz w:val="22"/>
                <w:szCs w:val="22"/>
              </w:rPr>
            </w:pPr>
          </w:p>
        </w:tc>
        <w:tc>
          <w:tcPr>
            <w:tcW w:w="1559" w:type="dxa"/>
          </w:tcPr>
          <w:p w:rsidR="00367F72" w:rsidRPr="00BB6859" w:rsidRDefault="00367F72" w:rsidP="00367F72">
            <w:pPr>
              <w:rPr>
                <w:sz w:val="22"/>
                <w:szCs w:val="22"/>
              </w:rPr>
            </w:pPr>
            <w:r w:rsidRPr="00BB6859">
              <w:rPr>
                <w:sz w:val="22"/>
                <w:szCs w:val="22"/>
              </w:rPr>
              <w:lastRenderedPageBreak/>
              <w:t>3-5 лет вторая младшая и средняя группы</w:t>
            </w:r>
          </w:p>
          <w:p w:rsidR="00367F72" w:rsidRPr="00BB6859" w:rsidRDefault="00367F72" w:rsidP="00367F72">
            <w:pPr>
              <w:rPr>
                <w:sz w:val="22"/>
                <w:szCs w:val="22"/>
              </w:rPr>
            </w:pPr>
          </w:p>
        </w:tc>
        <w:tc>
          <w:tcPr>
            <w:tcW w:w="2693" w:type="dxa"/>
          </w:tcPr>
          <w:p w:rsidR="00367F72" w:rsidRPr="00BB6859" w:rsidRDefault="00367F72" w:rsidP="00367F72">
            <w:pPr>
              <w:rPr>
                <w:sz w:val="22"/>
                <w:szCs w:val="22"/>
              </w:rPr>
            </w:pPr>
            <w:r w:rsidRPr="00BB6859">
              <w:rPr>
                <w:sz w:val="22"/>
                <w:szCs w:val="22"/>
              </w:rPr>
              <w:t>Наблюдения по ситуацииЗанимательные показыНаблюдения по ситуацииИндивидуальная работа с детьми</w:t>
            </w:r>
          </w:p>
          <w:p w:rsidR="00367F72" w:rsidRPr="00BB6859" w:rsidRDefault="00367F72" w:rsidP="00367F72">
            <w:pPr>
              <w:rPr>
                <w:sz w:val="22"/>
                <w:szCs w:val="22"/>
              </w:rPr>
            </w:pPr>
            <w:r w:rsidRPr="00BB6859">
              <w:rPr>
                <w:sz w:val="22"/>
                <w:szCs w:val="22"/>
              </w:rPr>
              <w:t>Рисование</w:t>
            </w:r>
          </w:p>
          <w:p w:rsidR="00367F72" w:rsidRPr="00BB6859" w:rsidRDefault="00367F72" w:rsidP="00367F72">
            <w:pPr>
              <w:rPr>
                <w:sz w:val="22"/>
                <w:szCs w:val="22"/>
              </w:rPr>
            </w:pPr>
            <w:r w:rsidRPr="00BB6859">
              <w:rPr>
                <w:sz w:val="22"/>
                <w:szCs w:val="22"/>
              </w:rPr>
              <w:t>Аппликация</w:t>
            </w:r>
          </w:p>
          <w:p w:rsidR="00367F72" w:rsidRPr="00BB6859" w:rsidRDefault="00367F72" w:rsidP="00367F72">
            <w:pPr>
              <w:rPr>
                <w:sz w:val="22"/>
                <w:szCs w:val="22"/>
              </w:rPr>
            </w:pPr>
            <w:r w:rsidRPr="00BB6859">
              <w:rPr>
                <w:sz w:val="22"/>
                <w:szCs w:val="22"/>
              </w:rPr>
              <w:t>Лепка</w:t>
            </w:r>
          </w:p>
          <w:p w:rsidR="00367F72" w:rsidRPr="00BB6859" w:rsidRDefault="00367F72" w:rsidP="00367F72">
            <w:pPr>
              <w:rPr>
                <w:sz w:val="22"/>
                <w:szCs w:val="22"/>
              </w:rPr>
            </w:pPr>
            <w:r w:rsidRPr="00BB6859">
              <w:rPr>
                <w:sz w:val="22"/>
                <w:szCs w:val="22"/>
              </w:rPr>
              <w:t>Сюжетно-игровая ситуация</w:t>
            </w:r>
          </w:p>
          <w:p w:rsidR="00367F72" w:rsidRPr="00BB6859" w:rsidRDefault="00367F72" w:rsidP="00367F72">
            <w:pPr>
              <w:rPr>
                <w:sz w:val="22"/>
                <w:szCs w:val="22"/>
              </w:rPr>
            </w:pPr>
            <w:r w:rsidRPr="00BB6859">
              <w:rPr>
                <w:sz w:val="22"/>
                <w:szCs w:val="22"/>
              </w:rPr>
              <w:t>Выставка детских работ</w:t>
            </w:r>
          </w:p>
          <w:p w:rsidR="00367F72" w:rsidRPr="00BB6859" w:rsidRDefault="00367F72" w:rsidP="00367F72">
            <w:pPr>
              <w:rPr>
                <w:sz w:val="22"/>
                <w:szCs w:val="22"/>
              </w:rPr>
            </w:pPr>
            <w:r w:rsidRPr="00BB6859">
              <w:rPr>
                <w:sz w:val="22"/>
                <w:szCs w:val="22"/>
              </w:rPr>
              <w:t>Конкурсы</w:t>
            </w:r>
          </w:p>
          <w:p w:rsidR="00367F72" w:rsidRPr="00BB6859" w:rsidRDefault="00367F72" w:rsidP="00367F72">
            <w:pPr>
              <w:rPr>
                <w:sz w:val="22"/>
                <w:szCs w:val="22"/>
              </w:rPr>
            </w:pPr>
            <w:r w:rsidRPr="00BB6859">
              <w:rPr>
                <w:sz w:val="22"/>
                <w:szCs w:val="22"/>
              </w:rPr>
              <w:t>Интегрированные занятия</w:t>
            </w:r>
          </w:p>
          <w:p w:rsidR="00367F72" w:rsidRPr="00BB6859" w:rsidRDefault="00367F72" w:rsidP="00367F72">
            <w:pPr>
              <w:rPr>
                <w:sz w:val="22"/>
                <w:szCs w:val="22"/>
              </w:rPr>
            </w:pPr>
            <w:r w:rsidRPr="00BB6859">
              <w:rPr>
                <w:sz w:val="22"/>
                <w:szCs w:val="22"/>
              </w:rPr>
              <w:t xml:space="preserve">Интегрированная детская </w:t>
            </w:r>
            <w:r w:rsidRPr="00BB6859">
              <w:rPr>
                <w:sz w:val="22"/>
                <w:szCs w:val="22"/>
              </w:rPr>
              <w:lastRenderedPageBreak/>
              <w:t>деятельность</w:t>
            </w:r>
          </w:p>
        </w:tc>
        <w:tc>
          <w:tcPr>
            <w:tcW w:w="2126" w:type="dxa"/>
          </w:tcPr>
          <w:p w:rsidR="00367F72" w:rsidRPr="00BB6859" w:rsidRDefault="00367F72" w:rsidP="00367F72">
            <w:pPr>
              <w:autoSpaceDE w:val="0"/>
              <w:autoSpaceDN w:val="0"/>
              <w:adjustRightInd w:val="0"/>
              <w:rPr>
                <w:rFonts w:eastAsia="Calibri"/>
                <w:color w:val="000000"/>
                <w:sz w:val="22"/>
                <w:szCs w:val="22"/>
                <w:lang w:eastAsia="en-US"/>
              </w:rPr>
            </w:pPr>
          </w:p>
          <w:p w:rsidR="0013556E" w:rsidRPr="00BB6859" w:rsidRDefault="0013556E" w:rsidP="0013556E">
            <w:pPr>
              <w:autoSpaceDE w:val="0"/>
              <w:autoSpaceDN w:val="0"/>
              <w:adjustRightInd w:val="0"/>
              <w:rPr>
                <w:rFonts w:eastAsia="Calibri"/>
                <w:color w:val="000000"/>
                <w:sz w:val="22"/>
                <w:szCs w:val="22"/>
                <w:lang w:eastAsia="en-US"/>
              </w:rPr>
            </w:pPr>
            <w:r w:rsidRPr="00BB6859">
              <w:rPr>
                <w:rFonts w:eastAsia="Calibri"/>
                <w:color w:val="000000"/>
                <w:sz w:val="22"/>
                <w:szCs w:val="22"/>
                <w:lang w:eastAsia="en-US"/>
              </w:rPr>
              <w:t xml:space="preserve">Интегрированная детская деятельность </w:t>
            </w:r>
          </w:p>
          <w:p w:rsidR="0013556E" w:rsidRPr="00BB6859" w:rsidRDefault="0013556E" w:rsidP="0013556E">
            <w:pPr>
              <w:autoSpaceDE w:val="0"/>
              <w:autoSpaceDN w:val="0"/>
              <w:adjustRightInd w:val="0"/>
              <w:rPr>
                <w:rFonts w:eastAsia="Calibri"/>
                <w:color w:val="000000"/>
                <w:sz w:val="22"/>
                <w:szCs w:val="22"/>
                <w:lang w:eastAsia="en-US"/>
              </w:rPr>
            </w:pPr>
            <w:r w:rsidRPr="00BB6859">
              <w:rPr>
                <w:rFonts w:eastAsia="Calibri"/>
                <w:color w:val="000000"/>
                <w:sz w:val="22"/>
                <w:szCs w:val="22"/>
                <w:lang w:eastAsia="en-US"/>
              </w:rPr>
              <w:t xml:space="preserve">Игра </w:t>
            </w:r>
          </w:p>
          <w:p w:rsidR="0013556E" w:rsidRPr="00BB6859" w:rsidRDefault="0013556E" w:rsidP="0013556E">
            <w:pPr>
              <w:autoSpaceDE w:val="0"/>
              <w:autoSpaceDN w:val="0"/>
              <w:adjustRightInd w:val="0"/>
              <w:rPr>
                <w:rFonts w:eastAsia="Calibri"/>
                <w:color w:val="000000"/>
                <w:sz w:val="22"/>
                <w:szCs w:val="22"/>
                <w:lang w:eastAsia="en-US"/>
              </w:rPr>
            </w:pPr>
            <w:r w:rsidRPr="00BB6859">
              <w:rPr>
                <w:rFonts w:eastAsia="Calibri"/>
                <w:color w:val="000000"/>
                <w:sz w:val="22"/>
                <w:szCs w:val="22"/>
                <w:lang w:eastAsia="en-US"/>
              </w:rPr>
              <w:t xml:space="preserve">Игровое упражнение </w:t>
            </w:r>
          </w:p>
          <w:p w:rsidR="0013556E" w:rsidRPr="00BB6859" w:rsidRDefault="0013556E" w:rsidP="0013556E">
            <w:pPr>
              <w:autoSpaceDE w:val="0"/>
              <w:autoSpaceDN w:val="0"/>
              <w:adjustRightInd w:val="0"/>
              <w:rPr>
                <w:rFonts w:eastAsia="Calibri"/>
                <w:color w:val="000000"/>
                <w:sz w:val="22"/>
                <w:szCs w:val="22"/>
                <w:lang w:eastAsia="en-US"/>
              </w:rPr>
            </w:pPr>
            <w:r w:rsidRPr="00BB6859">
              <w:rPr>
                <w:rFonts w:eastAsia="Calibri"/>
                <w:color w:val="000000"/>
                <w:sz w:val="22"/>
                <w:szCs w:val="22"/>
                <w:lang w:eastAsia="en-US"/>
              </w:rPr>
              <w:t xml:space="preserve">Проблемная ситуация </w:t>
            </w:r>
          </w:p>
          <w:p w:rsidR="00367F72" w:rsidRPr="00BB6859" w:rsidRDefault="0013556E" w:rsidP="0013556E">
            <w:pPr>
              <w:rPr>
                <w:sz w:val="22"/>
                <w:szCs w:val="22"/>
              </w:rPr>
            </w:pPr>
            <w:r w:rsidRPr="00BB6859">
              <w:rPr>
                <w:rFonts w:eastAsia="Calibri"/>
                <w:color w:val="000000"/>
                <w:sz w:val="22"/>
                <w:szCs w:val="22"/>
                <w:lang w:eastAsia="en-US"/>
              </w:rPr>
              <w:t>Индивидуальная работа с детьми</w:t>
            </w:r>
          </w:p>
        </w:tc>
        <w:tc>
          <w:tcPr>
            <w:tcW w:w="2268" w:type="dxa"/>
          </w:tcPr>
          <w:p w:rsidR="00367F72" w:rsidRPr="00BB6859" w:rsidRDefault="00367F72" w:rsidP="00367F72">
            <w:pPr>
              <w:autoSpaceDE w:val="0"/>
              <w:autoSpaceDN w:val="0"/>
              <w:adjustRightInd w:val="0"/>
              <w:rPr>
                <w:rFonts w:eastAsia="Calibri"/>
                <w:color w:val="000000"/>
                <w:sz w:val="22"/>
                <w:szCs w:val="22"/>
                <w:lang w:eastAsia="en-US"/>
              </w:rPr>
            </w:pPr>
          </w:p>
          <w:p w:rsidR="0013556E" w:rsidRPr="00BB6859" w:rsidRDefault="0013556E" w:rsidP="0013556E">
            <w:pPr>
              <w:autoSpaceDE w:val="0"/>
              <w:autoSpaceDN w:val="0"/>
              <w:adjustRightInd w:val="0"/>
              <w:rPr>
                <w:rFonts w:eastAsia="Calibri"/>
                <w:color w:val="000000"/>
                <w:sz w:val="22"/>
                <w:szCs w:val="22"/>
                <w:lang w:eastAsia="en-US"/>
              </w:rPr>
            </w:pPr>
            <w:r w:rsidRPr="00BB6859">
              <w:rPr>
                <w:rFonts w:eastAsia="Calibri"/>
                <w:color w:val="000000"/>
                <w:sz w:val="22"/>
                <w:szCs w:val="22"/>
                <w:lang w:eastAsia="en-US"/>
              </w:rPr>
              <w:t xml:space="preserve">Самостоятельная художественная деятельность </w:t>
            </w:r>
          </w:p>
          <w:p w:rsidR="0013556E" w:rsidRPr="00BB6859" w:rsidRDefault="0013556E" w:rsidP="0013556E">
            <w:pPr>
              <w:autoSpaceDE w:val="0"/>
              <w:autoSpaceDN w:val="0"/>
              <w:adjustRightInd w:val="0"/>
              <w:rPr>
                <w:rFonts w:eastAsia="Calibri"/>
                <w:color w:val="000000"/>
                <w:sz w:val="22"/>
                <w:szCs w:val="22"/>
                <w:lang w:eastAsia="en-US"/>
              </w:rPr>
            </w:pPr>
            <w:r w:rsidRPr="00BB6859">
              <w:rPr>
                <w:rFonts w:eastAsia="Calibri"/>
                <w:color w:val="000000"/>
                <w:sz w:val="22"/>
                <w:szCs w:val="22"/>
                <w:lang w:eastAsia="en-US"/>
              </w:rPr>
              <w:t xml:space="preserve">Игра </w:t>
            </w:r>
          </w:p>
          <w:p w:rsidR="0013556E" w:rsidRPr="00BB6859" w:rsidRDefault="0013556E" w:rsidP="0013556E">
            <w:pPr>
              <w:autoSpaceDE w:val="0"/>
              <w:autoSpaceDN w:val="0"/>
              <w:adjustRightInd w:val="0"/>
              <w:rPr>
                <w:rFonts w:eastAsia="Calibri"/>
                <w:color w:val="000000"/>
                <w:sz w:val="22"/>
                <w:szCs w:val="22"/>
                <w:lang w:eastAsia="en-US"/>
              </w:rPr>
            </w:pPr>
            <w:r w:rsidRPr="00BB6859">
              <w:rPr>
                <w:rFonts w:eastAsia="Calibri"/>
                <w:color w:val="000000"/>
                <w:sz w:val="22"/>
                <w:szCs w:val="22"/>
                <w:lang w:eastAsia="en-US"/>
              </w:rPr>
              <w:t xml:space="preserve">Проблемная ситуация </w:t>
            </w:r>
          </w:p>
          <w:p w:rsidR="0013556E" w:rsidRPr="00BB6859" w:rsidRDefault="0013556E" w:rsidP="0013556E">
            <w:pPr>
              <w:autoSpaceDE w:val="0"/>
              <w:autoSpaceDN w:val="0"/>
              <w:adjustRightInd w:val="0"/>
              <w:rPr>
                <w:rFonts w:eastAsia="Calibri"/>
                <w:color w:val="000000"/>
                <w:sz w:val="22"/>
                <w:szCs w:val="22"/>
                <w:lang w:eastAsia="en-US"/>
              </w:rPr>
            </w:pPr>
            <w:r w:rsidRPr="00BB6859">
              <w:rPr>
                <w:rFonts w:eastAsia="Calibri"/>
                <w:color w:val="000000"/>
                <w:sz w:val="22"/>
                <w:szCs w:val="22"/>
                <w:lang w:eastAsia="en-US"/>
              </w:rPr>
              <w:t xml:space="preserve">Игры со строительным материалом </w:t>
            </w:r>
          </w:p>
          <w:p w:rsidR="00367F72" w:rsidRPr="00BB6859" w:rsidRDefault="0013556E" w:rsidP="0013556E">
            <w:pPr>
              <w:rPr>
                <w:sz w:val="22"/>
                <w:szCs w:val="22"/>
              </w:rPr>
            </w:pPr>
            <w:r w:rsidRPr="00BB6859">
              <w:rPr>
                <w:rFonts w:eastAsia="Calibri"/>
                <w:color w:val="000000"/>
                <w:sz w:val="22"/>
                <w:szCs w:val="22"/>
                <w:lang w:eastAsia="en-US"/>
              </w:rPr>
              <w:t>Постройки для сюжетных игр</w:t>
            </w:r>
          </w:p>
        </w:tc>
      </w:tr>
      <w:tr w:rsidR="00367F72" w:rsidRPr="00367F72" w:rsidTr="0082728C">
        <w:tc>
          <w:tcPr>
            <w:tcW w:w="1668" w:type="dxa"/>
          </w:tcPr>
          <w:p w:rsidR="00F4563E" w:rsidRPr="00BB6859" w:rsidRDefault="00F4563E" w:rsidP="00367F72">
            <w:pPr>
              <w:rPr>
                <w:sz w:val="22"/>
                <w:szCs w:val="22"/>
              </w:rPr>
            </w:pPr>
            <w:r w:rsidRPr="00BB6859">
              <w:rPr>
                <w:sz w:val="22"/>
                <w:szCs w:val="22"/>
              </w:rPr>
              <w:lastRenderedPageBreak/>
              <w:t>2. Развитие</w:t>
            </w:r>
          </w:p>
          <w:p w:rsidR="00F4563E" w:rsidRPr="00BB6859" w:rsidRDefault="00F4563E" w:rsidP="00367F72">
            <w:pPr>
              <w:rPr>
                <w:sz w:val="22"/>
                <w:szCs w:val="22"/>
              </w:rPr>
            </w:pPr>
            <w:r w:rsidRPr="00BB6859">
              <w:rPr>
                <w:sz w:val="22"/>
                <w:szCs w:val="22"/>
              </w:rPr>
              <w:t>детского творчества</w:t>
            </w:r>
          </w:p>
          <w:p w:rsidR="00F4563E" w:rsidRPr="00BB6859" w:rsidRDefault="00F4563E" w:rsidP="00367F72">
            <w:pPr>
              <w:rPr>
                <w:sz w:val="22"/>
                <w:szCs w:val="22"/>
              </w:rPr>
            </w:pPr>
          </w:p>
          <w:p w:rsidR="00F4563E" w:rsidRPr="00BB6859" w:rsidRDefault="00F4563E" w:rsidP="00367F72">
            <w:pPr>
              <w:rPr>
                <w:sz w:val="22"/>
                <w:szCs w:val="22"/>
              </w:rPr>
            </w:pPr>
          </w:p>
          <w:p w:rsidR="00F4563E" w:rsidRPr="00BB6859"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367F72" w:rsidRPr="00BB6859" w:rsidRDefault="00367F72" w:rsidP="00F4563E">
            <w:pPr>
              <w:rPr>
                <w:sz w:val="22"/>
                <w:szCs w:val="22"/>
              </w:rPr>
            </w:pPr>
          </w:p>
        </w:tc>
        <w:tc>
          <w:tcPr>
            <w:tcW w:w="1559" w:type="dxa"/>
          </w:tcPr>
          <w:p w:rsidR="00367F72" w:rsidRPr="00BB6859" w:rsidRDefault="00367F72" w:rsidP="00367F72">
            <w:pPr>
              <w:rPr>
                <w:sz w:val="22"/>
                <w:szCs w:val="22"/>
              </w:rPr>
            </w:pPr>
            <w:r w:rsidRPr="00BB6859">
              <w:rPr>
                <w:sz w:val="22"/>
                <w:szCs w:val="22"/>
              </w:rPr>
              <w:t>5-7 лет старшая и подг. к школе группы</w:t>
            </w:r>
          </w:p>
          <w:p w:rsidR="00367F72" w:rsidRPr="00BB6859" w:rsidRDefault="00367F72" w:rsidP="00367F72">
            <w:pPr>
              <w:rPr>
                <w:sz w:val="22"/>
                <w:szCs w:val="22"/>
              </w:rPr>
            </w:pPr>
          </w:p>
        </w:tc>
        <w:tc>
          <w:tcPr>
            <w:tcW w:w="2693" w:type="dxa"/>
          </w:tcPr>
          <w:p w:rsidR="00367F72" w:rsidRPr="00BB6859" w:rsidRDefault="00367F72" w:rsidP="00367F72">
            <w:pPr>
              <w:rPr>
                <w:sz w:val="22"/>
                <w:szCs w:val="22"/>
              </w:rPr>
            </w:pPr>
            <w:r w:rsidRPr="00BB6859">
              <w:rPr>
                <w:sz w:val="22"/>
                <w:szCs w:val="22"/>
              </w:rPr>
              <w:t>Рассматривание предметов искусства</w:t>
            </w:r>
          </w:p>
          <w:p w:rsidR="00367F72" w:rsidRPr="00BB6859" w:rsidRDefault="00367F72" w:rsidP="00367F72">
            <w:pPr>
              <w:rPr>
                <w:sz w:val="22"/>
                <w:szCs w:val="22"/>
              </w:rPr>
            </w:pPr>
            <w:r w:rsidRPr="00BB6859">
              <w:rPr>
                <w:sz w:val="22"/>
                <w:szCs w:val="22"/>
              </w:rPr>
              <w:t>Беседа</w:t>
            </w:r>
          </w:p>
          <w:p w:rsidR="00367F72" w:rsidRPr="00BB6859" w:rsidRDefault="00367F72" w:rsidP="00367F72">
            <w:pPr>
              <w:rPr>
                <w:sz w:val="22"/>
                <w:szCs w:val="22"/>
              </w:rPr>
            </w:pPr>
            <w:r w:rsidRPr="00BB6859">
              <w:rPr>
                <w:sz w:val="22"/>
                <w:szCs w:val="22"/>
              </w:rPr>
              <w:t>Экспериментирование с материалом</w:t>
            </w:r>
          </w:p>
          <w:p w:rsidR="00367F72" w:rsidRPr="00BB6859" w:rsidRDefault="00367F72" w:rsidP="00367F72">
            <w:pPr>
              <w:rPr>
                <w:sz w:val="22"/>
                <w:szCs w:val="22"/>
              </w:rPr>
            </w:pPr>
            <w:r w:rsidRPr="00BB6859">
              <w:rPr>
                <w:sz w:val="22"/>
                <w:szCs w:val="22"/>
              </w:rPr>
              <w:t>Рисование</w:t>
            </w:r>
          </w:p>
          <w:p w:rsidR="00367F72" w:rsidRPr="00BB6859" w:rsidRDefault="00367F72" w:rsidP="00367F72">
            <w:pPr>
              <w:rPr>
                <w:sz w:val="22"/>
                <w:szCs w:val="22"/>
              </w:rPr>
            </w:pPr>
            <w:r w:rsidRPr="00BB6859">
              <w:rPr>
                <w:sz w:val="22"/>
                <w:szCs w:val="22"/>
              </w:rPr>
              <w:t>Аппликация</w:t>
            </w:r>
          </w:p>
          <w:p w:rsidR="00367F72" w:rsidRPr="00BB6859" w:rsidRDefault="00367F72" w:rsidP="00367F72">
            <w:pPr>
              <w:rPr>
                <w:sz w:val="22"/>
                <w:szCs w:val="22"/>
              </w:rPr>
            </w:pPr>
            <w:r w:rsidRPr="00BB6859">
              <w:rPr>
                <w:sz w:val="22"/>
                <w:szCs w:val="22"/>
              </w:rPr>
              <w:t>Лепка</w:t>
            </w:r>
          </w:p>
          <w:p w:rsidR="00367F72" w:rsidRPr="00BB6859" w:rsidRDefault="00367F72" w:rsidP="00367F72">
            <w:pPr>
              <w:rPr>
                <w:sz w:val="22"/>
                <w:szCs w:val="22"/>
              </w:rPr>
            </w:pPr>
            <w:r w:rsidRPr="00BB6859">
              <w:rPr>
                <w:sz w:val="22"/>
                <w:szCs w:val="22"/>
              </w:rPr>
              <w:t>Художественный труд</w:t>
            </w:r>
          </w:p>
          <w:p w:rsidR="00367F72" w:rsidRPr="00BB6859" w:rsidRDefault="00367F72" w:rsidP="00367F72">
            <w:pPr>
              <w:rPr>
                <w:sz w:val="22"/>
                <w:szCs w:val="22"/>
              </w:rPr>
            </w:pPr>
            <w:r w:rsidRPr="00BB6859">
              <w:rPr>
                <w:sz w:val="22"/>
                <w:szCs w:val="22"/>
              </w:rPr>
              <w:t>Интегрированные занятия</w:t>
            </w:r>
          </w:p>
          <w:p w:rsidR="00367F72" w:rsidRPr="00BB6859" w:rsidRDefault="00367F72" w:rsidP="00367F72">
            <w:pPr>
              <w:rPr>
                <w:sz w:val="22"/>
                <w:szCs w:val="22"/>
              </w:rPr>
            </w:pPr>
            <w:r w:rsidRPr="00BB6859">
              <w:rPr>
                <w:sz w:val="22"/>
                <w:szCs w:val="22"/>
              </w:rPr>
              <w:t>Дидактические игры</w:t>
            </w:r>
          </w:p>
          <w:p w:rsidR="00367F72" w:rsidRPr="00BB6859" w:rsidRDefault="00367F72" w:rsidP="00367F72">
            <w:pPr>
              <w:rPr>
                <w:sz w:val="22"/>
                <w:szCs w:val="22"/>
              </w:rPr>
            </w:pPr>
            <w:r w:rsidRPr="00BB6859">
              <w:rPr>
                <w:sz w:val="22"/>
                <w:szCs w:val="22"/>
              </w:rPr>
              <w:t>Художественный досуг</w:t>
            </w:r>
          </w:p>
          <w:p w:rsidR="00367F72" w:rsidRPr="00BB6859" w:rsidRDefault="00367F72" w:rsidP="00367F72">
            <w:pPr>
              <w:rPr>
                <w:sz w:val="22"/>
                <w:szCs w:val="22"/>
              </w:rPr>
            </w:pPr>
            <w:r w:rsidRPr="00BB6859">
              <w:rPr>
                <w:sz w:val="22"/>
                <w:szCs w:val="22"/>
              </w:rPr>
              <w:t>Конкурсы</w:t>
            </w:r>
          </w:p>
          <w:p w:rsidR="00367F72" w:rsidRPr="00BB6859" w:rsidRDefault="00367F72" w:rsidP="00367F72">
            <w:pPr>
              <w:rPr>
                <w:sz w:val="22"/>
                <w:szCs w:val="22"/>
              </w:rPr>
            </w:pPr>
            <w:r w:rsidRPr="00BB6859">
              <w:rPr>
                <w:sz w:val="22"/>
                <w:szCs w:val="22"/>
              </w:rPr>
              <w:t>Выставки работ декоративно-прикладного искусства</w:t>
            </w:r>
          </w:p>
          <w:p w:rsidR="00367F72" w:rsidRPr="00BB6859" w:rsidRDefault="00367F72" w:rsidP="00367F72">
            <w:pPr>
              <w:rPr>
                <w:sz w:val="22"/>
                <w:szCs w:val="22"/>
              </w:rPr>
            </w:pPr>
          </w:p>
        </w:tc>
        <w:tc>
          <w:tcPr>
            <w:tcW w:w="2126" w:type="dxa"/>
          </w:tcPr>
          <w:p w:rsidR="00367F72" w:rsidRPr="00BB6859" w:rsidRDefault="00367F72" w:rsidP="00367F72">
            <w:pPr>
              <w:rPr>
                <w:sz w:val="22"/>
                <w:szCs w:val="22"/>
              </w:rPr>
            </w:pPr>
            <w:r w:rsidRPr="00BB6859">
              <w:rPr>
                <w:sz w:val="22"/>
                <w:szCs w:val="22"/>
              </w:rPr>
              <w:t>Интегрированная детская деятельность</w:t>
            </w:r>
          </w:p>
          <w:p w:rsidR="00367F72" w:rsidRPr="00BB6859" w:rsidRDefault="00367F72" w:rsidP="00367F72">
            <w:pPr>
              <w:rPr>
                <w:sz w:val="22"/>
                <w:szCs w:val="22"/>
              </w:rPr>
            </w:pPr>
            <w:r w:rsidRPr="00BB6859">
              <w:rPr>
                <w:sz w:val="22"/>
                <w:szCs w:val="22"/>
              </w:rPr>
              <w:t>Игра</w:t>
            </w:r>
          </w:p>
          <w:p w:rsidR="00367F72" w:rsidRPr="00BB6859" w:rsidRDefault="00367F72" w:rsidP="00367F72">
            <w:pPr>
              <w:rPr>
                <w:sz w:val="22"/>
                <w:szCs w:val="22"/>
              </w:rPr>
            </w:pPr>
            <w:r w:rsidRPr="00BB6859">
              <w:rPr>
                <w:sz w:val="22"/>
                <w:szCs w:val="22"/>
              </w:rPr>
              <w:t>Игровое упражнение</w:t>
            </w:r>
          </w:p>
          <w:p w:rsidR="00367F72" w:rsidRPr="00BB6859" w:rsidRDefault="00367F72" w:rsidP="00367F72">
            <w:pPr>
              <w:rPr>
                <w:sz w:val="22"/>
                <w:szCs w:val="22"/>
              </w:rPr>
            </w:pPr>
            <w:r w:rsidRPr="00BB6859">
              <w:rPr>
                <w:sz w:val="22"/>
                <w:szCs w:val="22"/>
              </w:rPr>
              <w:t>Проблемная ситуация</w:t>
            </w:r>
          </w:p>
          <w:p w:rsidR="00367F72" w:rsidRPr="00BB6859" w:rsidRDefault="00367F72" w:rsidP="00367F72">
            <w:pPr>
              <w:rPr>
                <w:sz w:val="22"/>
                <w:szCs w:val="22"/>
              </w:rPr>
            </w:pPr>
            <w:r w:rsidRPr="00BB6859">
              <w:rPr>
                <w:sz w:val="22"/>
                <w:szCs w:val="22"/>
              </w:rPr>
              <w:t>Индивидуальная работа с детьми Проектная деятельность</w:t>
            </w:r>
          </w:p>
          <w:p w:rsidR="00367F72" w:rsidRPr="00BB6859" w:rsidRDefault="00367F72" w:rsidP="00367F72">
            <w:pPr>
              <w:rPr>
                <w:sz w:val="22"/>
                <w:szCs w:val="22"/>
              </w:rPr>
            </w:pPr>
            <w:r w:rsidRPr="00BB6859">
              <w:rPr>
                <w:sz w:val="22"/>
                <w:szCs w:val="22"/>
              </w:rPr>
              <w:t>Создание коллекций Выставка репродукций произведений живописи</w:t>
            </w:r>
          </w:p>
          <w:p w:rsidR="00367F72" w:rsidRPr="00BB6859" w:rsidRDefault="00367F72" w:rsidP="00367F72">
            <w:pPr>
              <w:rPr>
                <w:sz w:val="22"/>
                <w:szCs w:val="22"/>
              </w:rPr>
            </w:pPr>
            <w:r w:rsidRPr="00BB6859">
              <w:rPr>
                <w:sz w:val="22"/>
                <w:szCs w:val="22"/>
              </w:rPr>
              <w:t>Развивающие игры</w:t>
            </w:r>
          </w:p>
          <w:p w:rsidR="00367F72" w:rsidRPr="00BB6859" w:rsidRDefault="00367F72" w:rsidP="00367F72">
            <w:pPr>
              <w:rPr>
                <w:sz w:val="22"/>
                <w:szCs w:val="22"/>
              </w:rPr>
            </w:pPr>
            <w:r w:rsidRPr="00BB6859">
              <w:rPr>
                <w:sz w:val="22"/>
                <w:szCs w:val="22"/>
              </w:rPr>
              <w:t>Рассматривание чертежей и схем</w:t>
            </w:r>
          </w:p>
        </w:tc>
        <w:tc>
          <w:tcPr>
            <w:tcW w:w="2268" w:type="dxa"/>
          </w:tcPr>
          <w:p w:rsidR="00367F72" w:rsidRPr="00BB6859" w:rsidRDefault="00367F72" w:rsidP="00367F72">
            <w:pPr>
              <w:rPr>
                <w:sz w:val="22"/>
                <w:szCs w:val="22"/>
              </w:rPr>
            </w:pPr>
            <w:r w:rsidRPr="00BB6859">
              <w:rPr>
                <w:sz w:val="22"/>
                <w:szCs w:val="22"/>
              </w:rPr>
              <w:t>Самостоятельная художественная деятельность</w:t>
            </w:r>
          </w:p>
          <w:p w:rsidR="00367F72" w:rsidRPr="00BB6859" w:rsidRDefault="00367F72" w:rsidP="00367F72">
            <w:pPr>
              <w:rPr>
                <w:sz w:val="22"/>
                <w:szCs w:val="22"/>
              </w:rPr>
            </w:pPr>
            <w:r w:rsidRPr="00BB6859">
              <w:rPr>
                <w:sz w:val="22"/>
                <w:szCs w:val="22"/>
              </w:rPr>
              <w:t>Игра</w:t>
            </w:r>
          </w:p>
          <w:p w:rsidR="00367F72" w:rsidRPr="00BB6859" w:rsidRDefault="00367F72" w:rsidP="00367F72">
            <w:pPr>
              <w:rPr>
                <w:sz w:val="22"/>
                <w:szCs w:val="22"/>
              </w:rPr>
            </w:pPr>
            <w:r w:rsidRPr="00BB6859">
              <w:rPr>
                <w:sz w:val="22"/>
                <w:szCs w:val="22"/>
              </w:rPr>
              <w:t>Проблемная ситуация</w:t>
            </w:r>
          </w:p>
          <w:p w:rsidR="00367F72" w:rsidRPr="00BB6859" w:rsidRDefault="00367F72" w:rsidP="00367F72">
            <w:pPr>
              <w:autoSpaceDE w:val="0"/>
              <w:autoSpaceDN w:val="0"/>
              <w:adjustRightInd w:val="0"/>
              <w:rPr>
                <w:rFonts w:eastAsia="Calibri"/>
                <w:color w:val="000000"/>
                <w:sz w:val="22"/>
                <w:szCs w:val="22"/>
                <w:lang w:eastAsia="en-US"/>
              </w:rPr>
            </w:pPr>
          </w:p>
        </w:tc>
      </w:tr>
      <w:tr w:rsidR="00367F72" w:rsidRPr="00367F72" w:rsidTr="0082728C">
        <w:tc>
          <w:tcPr>
            <w:tcW w:w="1668" w:type="dxa"/>
          </w:tcPr>
          <w:p w:rsidR="00F4563E" w:rsidRDefault="00F4563E" w:rsidP="00367F72">
            <w:pPr>
              <w:rPr>
                <w:sz w:val="22"/>
                <w:szCs w:val="22"/>
              </w:rPr>
            </w:pPr>
            <w:r w:rsidRPr="00BB6859">
              <w:rPr>
                <w:sz w:val="22"/>
                <w:szCs w:val="22"/>
              </w:rPr>
              <w:t>3. Приобщение к изобразительному искусству</w:t>
            </w: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F4563E" w:rsidRDefault="00F4563E" w:rsidP="00367F72">
            <w:pPr>
              <w:rPr>
                <w:sz w:val="22"/>
                <w:szCs w:val="22"/>
              </w:rPr>
            </w:pPr>
          </w:p>
          <w:p w:rsidR="00367F72" w:rsidRPr="00BB6859" w:rsidRDefault="00367F72" w:rsidP="00367F72">
            <w:pPr>
              <w:rPr>
                <w:sz w:val="22"/>
                <w:szCs w:val="22"/>
              </w:rPr>
            </w:pPr>
          </w:p>
        </w:tc>
        <w:tc>
          <w:tcPr>
            <w:tcW w:w="1559" w:type="dxa"/>
          </w:tcPr>
          <w:p w:rsidR="00367F72" w:rsidRPr="00BB6859" w:rsidRDefault="00367F72" w:rsidP="00367F72">
            <w:pPr>
              <w:rPr>
                <w:sz w:val="22"/>
                <w:szCs w:val="22"/>
              </w:rPr>
            </w:pPr>
            <w:r w:rsidRPr="00BB6859">
              <w:rPr>
                <w:sz w:val="22"/>
                <w:szCs w:val="22"/>
              </w:rPr>
              <w:t>3-5 лет вторая младшая и средняя группы</w:t>
            </w: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p w:rsidR="00367F72" w:rsidRPr="00BB6859" w:rsidRDefault="00367F72" w:rsidP="00367F72">
            <w:pPr>
              <w:rPr>
                <w:sz w:val="22"/>
                <w:szCs w:val="22"/>
              </w:rPr>
            </w:pPr>
          </w:p>
        </w:tc>
        <w:tc>
          <w:tcPr>
            <w:tcW w:w="2693" w:type="dxa"/>
          </w:tcPr>
          <w:p w:rsidR="00367F72" w:rsidRPr="00BB6859" w:rsidRDefault="00367F72" w:rsidP="00367F72">
            <w:pPr>
              <w:rPr>
                <w:sz w:val="22"/>
                <w:szCs w:val="22"/>
              </w:rPr>
            </w:pPr>
            <w:r w:rsidRPr="00BB6859">
              <w:rPr>
                <w:sz w:val="22"/>
                <w:szCs w:val="22"/>
              </w:rPr>
              <w:lastRenderedPageBreak/>
              <w:t>Занятия</w:t>
            </w:r>
          </w:p>
          <w:p w:rsidR="00367F72" w:rsidRPr="00BB6859" w:rsidRDefault="00367F72" w:rsidP="00367F72">
            <w:pPr>
              <w:rPr>
                <w:sz w:val="22"/>
                <w:szCs w:val="22"/>
              </w:rPr>
            </w:pPr>
            <w:r w:rsidRPr="00BB6859">
              <w:rPr>
                <w:sz w:val="22"/>
                <w:szCs w:val="22"/>
              </w:rPr>
              <w:t>Праздники, развлечения</w:t>
            </w:r>
          </w:p>
          <w:p w:rsidR="00367F72" w:rsidRPr="00BB6859" w:rsidRDefault="00367F72" w:rsidP="00367F72">
            <w:pPr>
              <w:rPr>
                <w:sz w:val="22"/>
                <w:szCs w:val="22"/>
              </w:rPr>
            </w:pPr>
            <w:r w:rsidRPr="00BB6859">
              <w:rPr>
                <w:sz w:val="22"/>
                <w:szCs w:val="22"/>
              </w:rPr>
              <w:t>Музыка в повседневной жизни:</w:t>
            </w:r>
          </w:p>
          <w:p w:rsidR="00367F72" w:rsidRPr="00BB6859" w:rsidRDefault="00367F72" w:rsidP="00367F72">
            <w:pPr>
              <w:rPr>
                <w:sz w:val="22"/>
                <w:szCs w:val="22"/>
              </w:rPr>
            </w:pPr>
            <w:r w:rsidRPr="00BB6859">
              <w:rPr>
                <w:sz w:val="22"/>
                <w:szCs w:val="22"/>
              </w:rPr>
              <w:t>Театрализованная деятельность</w:t>
            </w:r>
          </w:p>
          <w:p w:rsidR="00367F72" w:rsidRPr="00BB6859" w:rsidRDefault="00367F72" w:rsidP="00367F72">
            <w:pPr>
              <w:rPr>
                <w:sz w:val="22"/>
                <w:szCs w:val="22"/>
              </w:rPr>
            </w:pPr>
            <w:r w:rsidRPr="00BB6859">
              <w:rPr>
                <w:sz w:val="22"/>
                <w:szCs w:val="22"/>
              </w:rPr>
              <w:t>-Слушание музыкальных сказок,</w:t>
            </w:r>
          </w:p>
          <w:p w:rsidR="00367F72" w:rsidRPr="00BB6859" w:rsidRDefault="00367F72" w:rsidP="00367F72">
            <w:pPr>
              <w:rPr>
                <w:sz w:val="22"/>
                <w:szCs w:val="22"/>
              </w:rPr>
            </w:pPr>
            <w:r w:rsidRPr="00BB6859">
              <w:rPr>
                <w:sz w:val="22"/>
                <w:szCs w:val="22"/>
              </w:rPr>
              <w:t>-Просмотр мультфильмов, фрагментов детских музыкальных фильмов</w:t>
            </w:r>
          </w:p>
          <w:p w:rsidR="00367F72" w:rsidRPr="00BB6859" w:rsidRDefault="00367F72" w:rsidP="00367F72">
            <w:pPr>
              <w:rPr>
                <w:sz w:val="22"/>
                <w:szCs w:val="22"/>
              </w:rPr>
            </w:pPr>
            <w:r w:rsidRPr="00BB6859">
              <w:rPr>
                <w:sz w:val="22"/>
                <w:szCs w:val="22"/>
              </w:rPr>
              <w:t>- рассматривание картинок, иллюстраций в детских книгах, репродукций, предметов окружающей действительности</w:t>
            </w:r>
          </w:p>
          <w:p w:rsidR="00367F72" w:rsidRPr="00BB6859" w:rsidRDefault="00367F72" w:rsidP="00367F72">
            <w:pPr>
              <w:rPr>
                <w:sz w:val="22"/>
                <w:szCs w:val="22"/>
              </w:rPr>
            </w:pPr>
            <w:r w:rsidRPr="00BB6859">
              <w:rPr>
                <w:sz w:val="22"/>
                <w:szCs w:val="22"/>
              </w:rPr>
              <w:t>Игры, хороводы</w:t>
            </w:r>
          </w:p>
          <w:p w:rsidR="00367F72" w:rsidRPr="00BB6859" w:rsidRDefault="00367F72" w:rsidP="00367F72">
            <w:pPr>
              <w:rPr>
                <w:sz w:val="22"/>
                <w:szCs w:val="22"/>
              </w:rPr>
            </w:pPr>
            <w:r w:rsidRPr="00BB6859">
              <w:rPr>
                <w:sz w:val="22"/>
                <w:szCs w:val="22"/>
              </w:rPr>
              <w:t>- Рассматривание портретов композиторов (ср. гр.)</w:t>
            </w:r>
          </w:p>
          <w:p w:rsidR="00367F72" w:rsidRPr="00BB6859" w:rsidRDefault="00367F72" w:rsidP="00367F72">
            <w:pPr>
              <w:rPr>
                <w:sz w:val="22"/>
                <w:szCs w:val="22"/>
              </w:rPr>
            </w:pPr>
            <w:r w:rsidRPr="00BB6859">
              <w:rPr>
                <w:sz w:val="22"/>
                <w:szCs w:val="22"/>
              </w:rPr>
              <w:t>- Празднование дней рождения</w:t>
            </w:r>
          </w:p>
        </w:tc>
        <w:tc>
          <w:tcPr>
            <w:tcW w:w="2126" w:type="dxa"/>
          </w:tcPr>
          <w:p w:rsidR="00367F72" w:rsidRPr="00BB6859" w:rsidRDefault="00367F72" w:rsidP="00367F72">
            <w:pPr>
              <w:rPr>
                <w:sz w:val="22"/>
                <w:szCs w:val="22"/>
              </w:rPr>
            </w:pPr>
            <w:r w:rsidRPr="00BB6859">
              <w:rPr>
                <w:sz w:val="22"/>
                <w:szCs w:val="22"/>
              </w:rPr>
              <w:t>Использование музыки:</w:t>
            </w:r>
          </w:p>
          <w:p w:rsidR="00367F72" w:rsidRPr="00BB6859" w:rsidRDefault="00367F72" w:rsidP="00367F72">
            <w:pPr>
              <w:rPr>
                <w:sz w:val="22"/>
                <w:szCs w:val="22"/>
              </w:rPr>
            </w:pPr>
            <w:r w:rsidRPr="00BB6859">
              <w:rPr>
                <w:sz w:val="22"/>
                <w:szCs w:val="22"/>
              </w:rPr>
              <w:t>-на утренней гимнастике и физкультурных занятиях;</w:t>
            </w:r>
          </w:p>
          <w:p w:rsidR="00367F72" w:rsidRPr="00BB6859" w:rsidRDefault="00367F72" w:rsidP="00367F72">
            <w:pPr>
              <w:rPr>
                <w:sz w:val="22"/>
                <w:szCs w:val="22"/>
              </w:rPr>
            </w:pPr>
            <w:r w:rsidRPr="00BB6859">
              <w:rPr>
                <w:sz w:val="22"/>
                <w:szCs w:val="22"/>
              </w:rPr>
              <w:t>- на музыкальных занятиях;</w:t>
            </w:r>
          </w:p>
          <w:p w:rsidR="00367F72" w:rsidRPr="00BB6859" w:rsidRDefault="00367F72" w:rsidP="00367F72">
            <w:pPr>
              <w:rPr>
                <w:sz w:val="22"/>
                <w:szCs w:val="22"/>
              </w:rPr>
            </w:pPr>
            <w:r w:rsidRPr="00BB6859">
              <w:rPr>
                <w:sz w:val="22"/>
                <w:szCs w:val="22"/>
              </w:rPr>
              <w:t>- во время умывания</w:t>
            </w:r>
          </w:p>
          <w:p w:rsidR="00367F72" w:rsidRPr="00BB6859" w:rsidRDefault="00367F72" w:rsidP="00367F72">
            <w:pPr>
              <w:rPr>
                <w:sz w:val="22"/>
                <w:szCs w:val="22"/>
              </w:rPr>
            </w:pPr>
            <w:r w:rsidRPr="00BB6859">
              <w:rPr>
                <w:sz w:val="22"/>
                <w:szCs w:val="22"/>
              </w:rPr>
              <w:t>- в продуктивных видах деятельности</w:t>
            </w:r>
          </w:p>
          <w:p w:rsidR="00367F72" w:rsidRPr="00BB6859" w:rsidRDefault="00367F72" w:rsidP="00367F72">
            <w:pPr>
              <w:rPr>
                <w:sz w:val="22"/>
                <w:szCs w:val="22"/>
              </w:rPr>
            </w:pPr>
            <w:r w:rsidRPr="00BB6859">
              <w:rPr>
                <w:sz w:val="22"/>
                <w:szCs w:val="22"/>
              </w:rPr>
              <w:t>- во время прогулки (в теплое время)</w:t>
            </w:r>
          </w:p>
          <w:p w:rsidR="00367F72" w:rsidRPr="00BB6859" w:rsidRDefault="00367F72" w:rsidP="00367F72">
            <w:pPr>
              <w:rPr>
                <w:sz w:val="22"/>
                <w:szCs w:val="22"/>
              </w:rPr>
            </w:pPr>
            <w:r w:rsidRPr="00BB6859">
              <w:rPr>
                <w:sz w:val="22"/>
                <w:szCs w:val="22"/>
              </w:rPr>
              <w:t>- в сюжетно-ролевых играх</w:t>
            </w:r>
          </w:p>
          <w:p w:rsidR="00367F72" w:rsidRPr="00BB6859" w:rsidRDefault="00367F72" w:rsidP="00367F72">
            <w:pPr>
              <w:rPr>
                <w:sz w:val="22"/>
                <w:szCs w:val="22"/>
              </w:rPr>
            </w:pPr>
            <w:r w:rsidRPr="00BB6859">
              <w:rPr>
                <w:sz w:val="22"/>
                <w:szCs w:val="22"/>
              </w:rPr>
              <w:t>- перед дневным сном</w:t>
            </w:r>
          </w:p>
          <w:p w:rsidR="00367F72" w:rsidRPr="00BB6859" w:rsidRDefault="00367F72" w:rsidP="00367F72">
            <w:pPr>
              <w:rPr>
                <w:sz w:val="22"/>
                <w:szCs w:val="22"/>
              </w:rPr>
            </w:pPr>
            <w:r w:rsidRPr="00BB6859">
              <w:rPr>
                <w:sz w:val="22"/>
                <w:szCs w:val="22"/>
              </w:rPr>
              <w:t>- при пробуждении</w:t>
            </w:r>
          </w:p>
          <w:p w:rsidR="00367F72" w:rsidRPr="00BB6859" w:rsidRDefault="00367F72" w:rsidP="00367F72">
            <w:pPr>
              <w:rPr>
                <w:sz w:val="22"/>
                <w:szCs w:val="22"/>
              </w:rPr>
            </w:pPr>
            <w:r w:rsidRPr="00BB6859">
              <w:rPr>
                <w:sz w:val="22"/>
                <w:szCs w:val="22"/>
              </w:rPr>
              <w:t>- на праздниках и развлечениях</w:t>
            </w:r>
          </w:p>
          <w:p w:rsidR="00367F72" w:rsidRPr="00BB6859" w:rsidRDefault="00367F72" w:rsidP="00367F72">
            <w:pPr>
              <w:rPr>
                <w:sz w:val="22"/>
                <w:szCs w:val="22"/>
              </w:rPr>
            </w:pPr>
          </w:p>
        </w:tc>
        <w:tc>
          <w:tcPr>
            <w:tcW w:w="2268" w:type="dxa"/>
          </w:tcPr>
          <w:p w:rsidR="00367F72" w:rsidRPr="00BB6859" w:rsidRDefault="00367F72" w:rsidP="00367F72">
            <w:pPr>
              <w:rPr>
                <w:sz w:val="22"/>
                <w:szCs w:val="22"/>
              </w:rPr>
            </w:pPr>
            <w:r w:rsidRPr="00BB6859">
              <w:rPr>
                <w:sz w:val="22"/>
                <w:szCs w:val="22"/>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367F72" w:rsidRPr="00BB6859" w:rsidRDefault="00367F72" w:rsidP="00367F72">
            <w:pPr>
              <w:rPr>
                <w:sz w:val="22"/>
                <w:szCs w:val="22"/>
              </w:rPr>
            </w:pPr>
            <w:r w:rsidRPr="00BB6859">
              <w:rPr>
                <w:sz w:val="22"/>
                <w:szCs w:val="22"/>
              </w:rPr>
              <w:t>Экспериментирование со звуками, используя музыкальные игрушки и шумовые инструменты</w:t>
            </w:r>
          </w:p>
          <w:p w:rsidR="00367F72" w:rsidRPr="00BB6859" w:rsidRDefault="00367F72" w:rsidP="00367F72">
            <w:pPr>
              <w:rPr>
                <w:sz w:val="22"/>
                <w:szCs w:val="22"/>
              </w:rPr>
            </w:pPr>
            <w:r w:rsidRPr="00BB6859">
              <w:rPr>
                <w:sz w:val="22"/>
                <w:szCs w:val="22"/>
              </w:rPr>
              <w:t>Игры в «праздники», «концерт»</w:t>
            </w:r>
          </w:p>
          <w:p w:rsidR="00367F72" w:rsidRPr="00BB6859" w:rsidRDefault="00367F72" w:rsidP="00367F72">
            <w:pPr>
              <w:rPr>
                <w:sz w:val="22"/>
                <w:szCs w:val="22"/>
              </w:rPr>
            </w:pPr>
            <w:r w:rsidRPr="00BB6859">
              <w:rPr>
                <w:sz w:val="22"/>
                <w:szCs w:val="22"/>
              </w:rPr>
              <w:t>Стимулирование самостоятельного выполнения танцевальных движений под плясовые мелодии</w:t>
            </w:r>
          </w:p>
          <w:p w:rsidR="00367F72" w:rsidRPr="00BB6859" w:rsidRDefault="00367F72" w:rsidP="00367F72">
            <w:pPr>
              <w:rPr>
                <w:sz w:val="22"/>
                <w:szCs w:val="22"/>
              </w:rPr>
            </w:pPr>
            <w:r w:rsidRPr="00BB6859">
              <w:rPr>
                <w:sz w:val="22"/>
                <w:szCs w:val="22"/>
              </w:rPr>
              <w:t>Импровизация танцевальных движений</w:t>
            </w:r>
          </w:p>
          <w:p w:rsidR="00367F72" w:rsidRPr="00BB6859" w:rsidRDefault="00367F72" w:rsidP="00367F72">
            <w:pPr>
              <w:rPr>
                <w:sz w:val="22"/>
                <w:szCs w:val="22"/>
              </w:rPr>
            </w:pPr>
            <w:r w:rsidRPr="00BB6859">
              <w:rPr>
                <w:sz w:val="22"/>
                <w:szCs w:val="22"/>
              </w:rPr>
              <w:t>в образах животных,</w:t>
            </w:r>
          </w:p>
          <w:p w:rsidR="00367F72" w:rsidRPr="00BB6859" w:rsidRDefault="00367F72" w:rsidP="00367F72">
            <w:pPr>
              <w:rPr>
                <w:sz w:val="22"/>
                <w:szCs w:val="22"/>
              </w:rPr>
            </w:pPr>
            <w:r w:rsidRPr="00BB6859">
              <w:rPr>
                <w:sz w:val="22"/>
                <w:szCs w:val="22"/>
              </w:rPr>
              <w:t>Концерты-им</w:t>
            </w:r>
            <w:r w:rsidR="00F318C5">
              <w:rPr>
                <w:sz w:val="22"/>
                <w:szCs w:val="22"/>
              </w:rPr>
              <w:t>провизации Игра на шумовых музы</w:t>
            </w:r>
            <w:r w:rsidRPr="00BB6859">
              <w:rPr>
                <w:sz w:val="22"/>
                <w:szCs w:val="22"/>
              </w:rPr>
              <w:t xml:space="preserve">кальных </w:t>
            </w:r>
            <w:r w:rsidRPr="00BB6859">
              <w:rPr>
                <w:sz w:val="22"/>
                <w:szCs w:val="22"/>
              </w:rPr>
              <w:lastRenderedPageBreak/>
              <w:t>инструментах; экспериментирование со звуками,</w:t>
            </w:r>
          </w:p>
          <w:p w:rsidR="00367F72" w:rsidRPr="00BB6859" w:rsidRDefault="00367F72" w:rsidP="00367F72">
            <w:pPr>
              <w:rPr>
                <w:sz w:val="22"/>
                <w:szCs w:val="22"/>
              </w:rPr>
            </w:pPr>
            <w:r w:rsidRPr="00BB6859">
              <w:rPr>
                <w:sz w:val="22"/>
                <w:szCs w:val="22"/>
              </w:rPr>
              <w:t>Музыкально-дид. игры</w:t>
            </w:r>
          </w:p>
        </w:tc>
      </w:tr>
      <w:tr w:rsidR="00367F72" w:rsidRPr="00367F72" w:rsidTr="0082728C">
        <w:tc>
          <w:tcPr>
            <w:tcW w:w="1668" w:type="dxa"/>
          </w:tcPr>
          <w:p w:rsidR="00F4563E" w:rsidRPr="00BB6859" w:rsidRDefault="00F4563E" w:rsidP="00F4563E">
            <w:pPr>
              <w:rPr>
                <w:sz w:val="22"/>
                <w:szCs w:val="22"/>
              </w:rPr>
            </w:pPr>
            <w:r w:rsidRPr="00BB6859">
              <w:rPr>
                <w:sz w:val="22"/>
                <w:szCs w:val="22"/>
              </w:rPr>
              <w:lastRenderedPageBreak/>
              <w:t>4.Развитие музыкально-художественной деятельности;</w:t>
            </w:r>
          </w:p>
          <w:p w:rsidR="00F4563E" w:rsidRPr="00BB6859" w:rsidRDefault="00F4563E" w:rsidP="00F4563E">
            <w:pPr>
              <w:rPr>
                <w:sz w:val="22"/>
                <w:szCs w:val="22"/>
              </w:rPr>
            </w:pPr>
            <w:r w:rsidRPr="00BB6859">
              <w:rPr>
                <w:sz w:val="22"/>
                <w:szCs w:val="22"/>
              </w:rPr>
              <w:t>приобщение к музыкальному искусству</w:t>
            </w:r>
          </w:p>
          <w:p w:rsidR="00F4563E" w:rsidRPr="00BB6859" w:rsidRDefault="00F4563E" w:rsidP="00367F72">
            <w:pPr>
              <w:rPr>
                <w:sz w:val="22"/>
                <w:szCs w:val="22"/>
              </w:rPr>
            </w:pPr>
            <w:r w:rsidRPr="00BB6859">
              <w:rPr>
                <w:sz w:val="22"/>
                <w:szCs w:val="22"/>
              </w:rPr>
              <w:t>*Слушание</w:t>
            </w:r>
          </w:p>
          <w:p w:rsidR="00F4563E" w:rsidRPr="00BB6859" w:rsidRDefault="00F4563E" w:rsidP="00367F72">
            <w:pPr>
              <w:rPr>
                <w:sz w:val="22"/>
                <w:szCs w:val="22"/>
              </w:rPr>
            </w:pPr>
            <w:r w:rsidRPr="00BB6859">
              <w:rPr>
                <w:sz w:val="22"/>
                <w:szCs w:val="22"/>
              </w:rPr>
              <w:t>* Пение</w:t>
            </w:r>
          </w:p>
          <w:p w:rsidR="00F4563E" w:rsidRPr="00BB6859" w:rsidRDefault="00F4563E" w:rsidP="00367F72">
            <w:pPr>
              <w:rPr>
                <w:sz w:val="22"/>
                <w:szCs w:val="22"/>
              </w:rPr>
            </w:pPr>
            <w:r w:rsidRPr="00BB6859">
              <w:rPr>
                <w:sz w:val="22"/>
                <w:szCs w:val="22"/>
              </w:rPr>
              <w:t>* Песенное творчество</w:t>
            </w:r>
          </w:p>
          <w:p w:rsidR="00F4563E" w:rsidRPr="00BB6859" w:rsidRDefault="00F4563E" w:rsidP="00367F72">
            <w:pPr>
              <w:rPr>
                <w:sz w:val="22"/>
                <w:szCs w:val="22"/>
              </w:rPr>
            </w:pPr>
            <w:r w:rsidRPr="00BB6859">
              <w:rPr>
                <w:sz w:val="22"/>
                <w:szCs w:val="22"/>
              </w:rPr>
              <w:t>* Музыкально-ритмические движения</w:t>
            </w:r>
          </w:p>
          <w:p w:rsidR="00F4563E" w:rsidRPr="00BB6859" w:rsidRDefault="00F4563E" w:rsidP="00367F72">
            <w:pPr>
              <w:rPr>
                <w:sz w:val="22"/>
                <w:szCs w:val="22"/>
              </w:rPr>
            </w:pPr>
            <w:r w:rsidRPr="00BB6859">
              <w:rPr>
                <w:sz w:val="22"/>
                <w:szCs w:val="22"/>
              </w:rPr>
              <w:t>* Развитие танцевально-игрового творчества</w:t>
            </w:r>
          </w:p>
          <w:p w:rsidR="00F4563E" w:rsidRPr="00BB6859" w:rsidRDefault="00F4563E" w:rsidP="00367F72">
            <w:pPr>
              <w:rPr>
                <w:sz w:val="22"/>
                <w:szCs w:val="22"/>
              </w:rPr>
            </w:pPr>
            <w:r w:rsidRPr="00BB6859">
              <w:rPr>
                <w:sz w:val="22"/>
                <w:szCs w:val="22"/>
              </w:rPr>
              <w:t>* Игра на детских музыкальных инструментах</w:t>
            </w:r>
          </w:p>
          <w:p w:rsidR="00367F72" w:rsidRPr="00BB6859" w:rsidRDefault="00367F72" w:rsidP="00367F72">
            <w:pPr>
              <w:rPr>
                <w:sz w:val="22"/>
                <w:szCs w:val="22"/>
              </w:rPr>
            </w:pPr>
          </w:p>
        </w:tc>
        <w:tc>
          <w:tcPr>
            <w:tcW w:w="1559" w:type="dxa"/>
          </w:tcPr>
          <w:p w:rsidR="00367F72" w:rsidRPr="00BB6859" w:rsidRDefault="00367F72" w:rsidP="00367F72">
            <w:pPr>
              <w:rPr>
                <w:sz w:val="22"/>
                <w:szCs w:val="22"/>
              </w:rPr>
            </w:pPr>
            <w:r w:rsidRPr="00BB6859">
              <w:rPr>
                <w:sz w:val="22"/>
                <w:szCs w:val="22"/>
              </w:rPr>
              <w:t>5-7 лет старшая и подг. к школе группы</w:t>
            </w:r>
          </w:p>
          <w:p w:rsidR="00367F72" w:rsidRPr="00BB6859" w:rsidRDefault="00367F72" w:rsidP="00367F72">
            <w:pPr>
              <w:rPr>
                <w:sz w:val="22"/>
                <w:szCs w:val="22"/>
              </w:rPr>
            </w:pPr>
          </w:p>
        </w:tc>
        <w:tc>
          <w:tcPr>
            <w:tcW w:w="2693" w:type="dxa"/>
          </w:tcPr>
          <w:p w:rsidR="00367F72" w:rsidRPr="00BB6859" w:rsidRDefault="00367F72" w:rsidP="00367F72">
            <w:pPr>
              <w:rPr>
                <w:sz w:val="22"/>
                <w:szCs w:val="22"/>
              </w:rPr>
            </w:pPr>
            <w:r w:rsidRPr="00BB6859">
              <w:rPr>
                <w:sz w:val="22"/>
                <w:szCs w:val="22"/>
              </w:rPr>
              <w:t>Занятия</w:t>
            </w:r>
          </w:p>
          <w:p w:rsidR="00367F72" w:rsidRPr="00BB6859" w:rsidRDefault="00367F72" w:rsidP="00367F72">
            <w:pPr>
              <w:rPr>
                <w:sz w:val="22"/>
                <w:szCs w:val="22"/>
              </w:rPr>
            </w:pPr>
            <w:r w:rsidRPr="00BB6859">
              <w:rPr>
                <w:sz w:val="22"/>
                <w:szCs w:val="22"/>
              </w:rPr>
              <w:t>Праздники, развлечения</w:t>
            </w:r>
          </w:p>
          <w:p w:rsidR="00367F72" w:rsidRPr="00BB6859" w:rsidRDefault="00367F72" w:rsidP="00367F72">
            <w:pPr>
              <w:rPr>
                <w:sz w:val="22"/>
                <w:szCs w:val="22"/>
              </w:rPr>
            </w:pPr>
            <w:r w:rsidRPr="00BB6859">
              <w:rPr>
                <w:sz w:val="22"/>
                <w:szCs w:val="22"/>
              </w:rPr>
              <w:t>Музыка в повседневной жизни:</w:t>
            </w:r>
          </w:p>
          <w:p w:rsidR="00367F72" w:rsidRPr="00BB6859" w:rsidRDefault="00367F72" w:rsidP="00367F72">
            <w:pPr>
              <w:rPr>
                <w:sz w:val="22"/>
                <w:szCs w:val="22"/>
              </w:rPr>
            </w:pPr>
            <w:r w:rsidRPr="00BB6859">
              <w:rPr>
                <w:sz w:val="22"/>
                <w:szCs w:val="22"/>
              </w:rPr>
              <w:t>-Театрализованная деятельность</w:t>
            </w:r>
          </w:p>
          <w:p w:rsidR="00367F72" w:rsidRPr="00BB6859" w:rsidRDefault="00367F72" w:rsidP="00367F72">
            <w:pPr>
              <w:rPr>
                <w:sz w:val="22"/>
                <w:szCs w:val="22"/>
              </w:rPr>
            </w:pPr>
            <w:r w:rsidRPr="00BB6859">
              <w:rPr>
                <w:sz w:val="22"/>
                <w:szCs w:val="22"/>
              </w:rPr>
              <w:t>-Слушание музыкальных сказок,</w:t>
            </w:r>
          </w:p>
          <w:p w:rsidR="00367F72" w:rsidRPr="00BB6859" w:rsidRDefault="00367F72" w:rsidP="00367F72">
            <w:pPr>
              <w:rPr>
                <w:sz w:val="22"/>
                <w:szCs w:val="22"/>
              </w:rPr>
            </w:pPr>
            <w:r w:rsidRPr="00BB6859">
              <w:rPr>
                <w:sz w:val="22"/>
                <w:szCs w:val="22"/>
              </w:rPr>
              <w:t>- Беседы с детьми о музыке;</w:t>
            </w:r>
          </w:p>
          <w:p w:rsidR="00367F72" w:rsidRPr="00BB6859" w:rsidRDefault="00367F72" w:rsidP="00367F72">
            <w:pPr>
              <w:rPr>
                <w:sz w:val="22"/>
                <w:szCs w:val="22"/>
              </w:rPr>
            </w:pPr>
            <w:r w:rsidRPr="00BB6859">
              <w:rPr>
                <w:sz w:val="22"/>
                <w:szCs w:val="22"/>
              </w:rPr>
              <w:t>-Просмотр мультфильмов, фрагментов детских музыкальных фильмов</w:t>
            </w:r>
          </w:p>
          <w:p w:rsidR="00367F72" w:rsidRPr="00BB6859" w:rsidRDefault="00367F72" w:rsidP="00367F72">
            <w:pPr>
              <w:rPr>
                <w:sz w:val="22"/>
                <w:szCs w:val="22"/>
              </w:rPr>
            </w:pPr>
            <w:r w:rsidRPr="00BB6859">
              <w:rPr>
                <w:sz w:val="22"/>
                <w:szCs w:val="22"/>
              </w:rPr>
              <w:t>- Рассматривание иллюстраций в детских книгах, репродукций, предметов окружающей действительности;</w:t>
            </w:r>
          </w:p>
          <w:p w:rsidR="00367F72" w:rsidRPr="00BB6859" w:rsidRDefault="00367F72" w:rsidP="00367F72">
            <w:pPr>
              <w:rPr>
                <w:sz w:val="22"/>
                <w:szCs w:val="22"/>
              </w:rPr>
            </w:pPr>
            <w:r w:rsidRPr="00BB6859">
              <w:rPr>
                <w:sz w:val="22"/>
                <w:szCs w:val="22"/>
              </w:rPr>
              <w:t>- Рассматривание портретов композиторов</w:t>
            </w:r>
          </w:p>
          <w:p w:rsidR="00367F72" w:rsidRPr="00BB6859" w:rsidRDefault="00367F72" w:rsidP="00367F72">
            <w:pPr>
              <w:rPr>
                <w:sz w:val="22"/>
                <w:szCs w:val="22"/>
              </w:rPr>
            </w:pPr>
            <w:r w:rsidRPr="00BB6859">
              <w:rPr>
                <w:sz w:val="22"/>
                <w:szCs w:val="22"/>
              </w:rPr>
              <w:t>- Празднование дней рождения</w:t>
            </w:r>
          </w:p>
          <w:p w:rsidR="00367F72" w:rsidRPr="00BB6859" w:rsidRDefault="00367F72" w:rsidP="00367F72">
            <w:pPr>
              <w:rPr>
                <w:sz w:val="22"/>
                <w:szCs w:val="22"/>
              </w:rPr>
            </w:pPr>
          </w:p>
        </w:tc>
        <w:tc>
          <w:tcPr>
            <w:tcW w:w="2126" w:type="dxa"/>
          </w:tcPr>
          <w:p w:rsidR="00367F72" w:rsidRPr="00BB6859" w:rsidRDefault="00367F72" w:rsidP="00367F72">
            <w:pPr>
              <w:rPr>
                <w:sz w:val="22"/>
                <w:szCs w:val="22"/>
              </w:rPr>
            </w:pPr>
            <w:r w:rsidRPr="00BB6859">
              <w:rPr>
                <w:sz w:val="22"/>
                <w:szCs w:val="22"/>
              </w:rPr>
              <w:t>Использование музыки:</w:t>
            </w:r>
          </w:p>
          <w:p w:rsidR="00367F72" w:rsidRPr="00BB6859" w:rsidRDefault="00367F72" w:rsidP="00367F72">
            <w:pPr>
              <w:rPr>
                <w:sz w:val="22"/>
                <w:szCs w:val="22"/>
              </w:rPr>
            </w:pPr>
            <w:r w:rsidRPr="00BB6859">
              <w:rPr>
                <w:sz w:val="22"/>
                <w:szCs w:val="22"/>
              </w:rPr>
              <w:t>-на утренней гимнастике и физкультурных занятиях;</w:t>
            </w:r>
          </w:p>
          <w:p w:rsidR="00367F72" w:rsidRPr="00BB6859" w:rsidRDefault="00367F72" w:rsidP="00367F72">
            <w:pPr>
              <w:rPr>
                <w:sz w:val="22"/>
                <w:szCs w:val="22"/>
              </w:rPr>
            </w:pPr>
            <w:r w:rsidRPr="00BB6859">
              <w:rPr>
                <w:sz w:val="22"/>
                <w:szCs w:val="22"/>
              </w:rPr>
              <w:t>- на музыкальных занятиях;</w:t>
            </w:r>
          </w:p>
          <w:p w:rsidR="00367F72" w:rsidRPr="00BB6859" w:rsidRDefault="00367F72" w:rsidP="00367F72">
            <w:pPr>
              <w:rPr>
                <w:sz w:val="22"/>
                <w:szCs w:val="22"/>
              </w:rPr>
            </w:pPr>
            <w:r w:rsidRPr="00BB6859">
              <w:rPr>
                <w:sz w:val="22"/>
                <w:szCs w:val="22"/>
              </w:rPr>
              <w:t>- во время умывания</w:t>
            </w:r>
          </w:p>
          <w:p w:rsidR="00367F72" w:rsidRPr="00BB6859" w:rsidRDefault="00367F72" w:rsidP="00367F72">
            <w:pPr>
              <w:rPr>
                <w:sz w:val="22"/>
                <w:szCs w:val="22"/>
              </w:rPr>
            </w:pPr>
            <w:r w:rsidRPr="00BB6859">
              <w:rPr>
                <w:sz w:val="22"/>
                <w:szCs w:val="22"/>
              </w:rPr>
              <w:t>- во время прогулки (в теплое время)</w:t>
            </w:r>
          </w:p>
          <w:p w:rsidR="00367F72" w:rsidRPr="00BB6859" w:rsidRDefault="00367F72" w:rsidP="00367F72">
            <w:pPr>
              <w:rPr>
                <w:sz w:val="22"/>
                <w:szCs w:val="22"/>
              </w:rPr>
            </w:pPr>
            <w:r w:rsidRPr="00BB6859">
              <w:rPr>
                <w:sz w:val="22"/>
                <w:szCs w:val="22"/>
              </w:rPr>
              <w:t>- в сюжетно-ролевых играх</w:t>
            </w:r>
          </w:p>
          <w:p w:rsidR="00367F72" w:rsidRPr="00BB6859" w:rsidRDefault="00367F72" w:rsidP="00367F72">
            <w:pPr>
              <w:rPr>
                <w:sz w:val="22"/>
                <w:szCs w:val="22"/>
              </w:rPr>
            </w:pPr>
            <w:r w:rsidRPr="00BB6859">
              <w:rPr>
                <w:sz w:val="22"/>
                <w:szCs w:val="22"/>
              </w:rPr>
              <w:t>- перед дневным сном</w:t>
            </w:r>
          </w:p>
          <w:p w:rsidR="00367F72" w:rsidRPr="00BB6859" w:rsidRDefault="00367F72" w:rsidP="00367F72">
            <w:pPr>
              <w:rPr>
                <w:sz w:val="22"/>
                <w:szCs w:val="22"/>
              </w:rPr>
            </w:pPr>
            <w:r w:rsidRPr="00BB6859">
              <w:rPr>
                <w:sz w:val="22"/>
                <w:szCs w:val="22"/>
              </w:rPr>
              <w:t>- при пробуждении</w:t>
            </w:r>
          </w:p>
          <w:p w:rsidR="00367F72" w:rsidRPr="00BB6859" w:rsidRDefault="00367F72" w:rsidP="00367F72">
            <w:pPr>
              <w:rPr>
                <w:sz w:val="22"/>
                <w:szCs w:val="22"/>
              </w:rPr>
            </w:pPr>
            <w:r w:rsidRPr="00BB6859">
              <w:rPr>
                <w:sz w:val="22"/>
                <w:szCs w:val="22"/>
              </w:rPr>
              <w:t>- на праздниках и развлечениях</w:t>
            </w:r>
          </w:p>
          <w:p w:rsidR="00367F72" w:rsidRPr="00BB6859" w:rsidRDefault="00367F72" w:rsidP="00367F72">
            <w:pPr>
              <w:rPr>
                <w:sz w:val="22"/>
                <w:szCs w:val="22"/>
              </w:rPr>
            </w:pPr>
            <w:r w:rsidRPr="00BB6859">
              <w:rPr>
                <w:sz w:val="22"/>
                <w:szCs w:val="22"/>
              </w:rPr>
              <w:t>Инсценирование песен</w:t>
            </w:r>
          </w:p>
          <w:p w:rsidR="00367F72" w:rsidRPr="00BB6859" w:rsidRDefault="00367F72" w:rsidP="00367F72">
            <w:pPr>
              <w:rPr>
                <w:sz w:val="22"/>
                <w:szCs w:val="22"/>
              </w:rPr>
            </w:pPr>
            <w:r w:rsidRPr="00BB6859">
              <w:rPr>
                <w:sz w:val="22"/>
                <w:szCs w:val="22"/>
              </w:rPr>
              <w:t>-Формирование танцевального творчества,</w:t>
            </w:r>
          </w:p>
          <w:p w:rsidR="00367F72" w:rsidRPr="00BB6859" w:rsidRDefault="00367F72" w:rsidP="00367F72">
            <w:pPr>
              <w:rPr>
                <w:sz w:val="22"/>
                <w:szCs w:val="22"/>
              </w:rPr>
            </w:pPr>
            <w:r w:rsidRPr="00BB6859">
              <w:rPr>
                <w:sz w:val="22"/>
                <w:szCs w:val="22"/>
              </w:rPr>
              <w:t>-Импровизация образов сказочных животных и птиц</w:t>
            </w:r>
          </w:p>
          <w:p w:rsidR="00367F72" w:rsidRPr="00BB6859" w:rsidRDefault="00367F72" w:rsidP="00367F72">
            <w:pPr>
              <w:rPr>
                <w:sz w:val="22"/>
                <w:szCs w:val="22"/>
              </w:rPr>
            </w:pPr>
            <w:r w:rsidRPr="00BB6859">
              <w:rPr>
                <w:sz w:val="22"/>
                <w:szCs w:val="22"/>
              </w:rPr>
              <w:t>- Празднование дней рождения</w:t>
            </w:r>
          </w:p>
          <w:p w:rsidR="00367F72" w:rsidRPr="00BB6859" w:rsidRDefault="00367F72" w:rsidP="00367F72">
            <w:pPr>
              <w:rPr>
                <w:sz w:val="22"/>
                <w:szCs w:val="22"/>
              </w:rPr>
            </w:pPr>
          </w:p>
        </w:tc>
        <w:tc>
          <w:tcPr>
            <w:tcW w:w="2268" w:type="dxa"/>
          </w:tcPr>
          <w:p w:rsidR="00367F72" w:rsidRPr="00BB6859" w:rsidRDefault="00367F72" w:rsidP="00367F72">
            <w:pPr>
              <w:rPr>
                <w:sz w:val="22"/>
                <w:szCs w:val="22"/>
              </w:rPr>
            </w:pPr>
            <w:r w:rsidRPr="00BB6859">
              <w:rPr>
                <w:sz w:val="22"/>
                <w:szCs w:val="22"/>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367F72" w:rsidRPr="00BB6859" w:rsidRDefault="00367F72" w:rsidP="00367F72">
            <w:pPr>
              <w:rPr>
                <w:sz w:val="22"/>
                <w:szCs w:val="22"/>
              </w:rPr>
            </w:pPr>
            <w:r w:rsidRPr="00BB6859">
              <w:rPr>
                <w:sz w:val="22"/>
                <w:szCs w:val="22"/>
              </w:rPr>
              <w:t>Игры в «праздники», «концерт», «оркестр», «музыкальные занятия», «телевизор» Придумывание простейших танцевальных движений</w:t>
            </w:r>
          </w:p>
          <w:p w:rsidR="00367F72" w:rsidRPr="00BB6859" w:rsidRDefault="00367F72" w:rsidP="00367F72">
            <w:pPr>
              <w:rPr>
                <w:sz w:val="22"/>
                <w:szCs w:val="22"/>
              </w:rPr>
            </w:pPr>
            <w:r w:rsidRPr="00BB6859">
              <w:rPr>
                <w:sz w:val="22"/>
                <w:szCs w:val="22"/>
              </w:rPr>
              <w:t>Инсценирование содержания песен,</w:t>
            </w:r>
          </w:p>
          <w:p w:rsidR="00367F72" w:rsidRPr="00BB6859" w:rsidRDefault="00367F72" w:rsidP="00367F72">
            <w:pPr>
              <w:rPr>
                <w:sz w:val="22"/>
                <w:szCs w:val="22"/>
              </w:rPr>
            </w:pPr>
            <w:r w:rsidRPr="00BB6859">
              <w:rPr>
                <w:sz w:val="22"/>
                <w:szCs w:val="22"/>
              </w:rPr>
              <w:t>хороводов</w:t>
            </w:r>
          </w:p>
          <w:p w:rsidR="00367F72" w:rsidRPr="00BB6859" w:rsidRDefault="00367F72" w:rsidP="00367F72">
            <w:pPr>
              <w:rPr>
                <w:sz w:val="22"/>
                <w:szCs w:val="22"/>
              </w:rPr>
            </w:pPr>
            <w:r w:rsidRPr="00BB6859">
              <w:rPr>
                <w:sz w:val="22"/>
                <w:szCs w:val="22"/>
              </w:rPr>
              <w:t>Составление композиций танца Музыкально-дидактические игры</w:t>
            </w:r>
          </w:p>
          <w:p w:rsidR="00367F72" w:rsidRPr="00BB6859" w:rsidRDefault="00367F72" w:rsidP="00367F72">
            <w:pPr>
              <w:rPr>
                <w:sz w:val="22"/>
                <w:szCs w:val="22"/>
              </w:rPr>
            </w:pPr>
            <w:r w:rsidRPr="00BB6859">
              <w:rPr>
                <w:sz w:val="22"/>
                <w:szCs w:val="22"/>
              </w:rPr>
              <w:t>Игры-драматизации</w:t>
            </w:r>
          </w:p>
          <w:p w:rsidR="00367F72" w:rsidRPr="00BB6859" w:rsidRDefault="00367F72" w:rsidP="00367F72">
            <w:pPr>
              <w:rPr>
                <w:sz w:val="22"/>
                <w:szCs w:val="22"/>
              </w:rPr>
            </w:pPr>
            <w:r w:rsidRPr="00BB6859">
              <w:rPr>
                <w:sz w:val="22"/>
                <w:szCs w:val="22"/>
              </w:rPr>
              <w:t>Аккомпанемент в пении, танце и др</w:t>
            </w:r>
          </w:p>
          <w:p w:rsidR="00367F72" w:rsidRPr="00BB6859" w:rsidRDefault="00367F72" w:rsidP="00367F72">
            <w:pPr>
              <w:rPr>
                <w:sz w:val="22"/>
                <w:szCs w:val="22"/>
              </w:rPr>
            </w:pPr>
            <w:r w:rsidRPr="00BB6859">
              <w:rPr>
                <w:sz w:val="22"/>
                <w:szCs w:val="22"/>
              </w:rPr>
              <w:t>Детский ансамбль, оркестр</w:t>
            </w:r>
          </w:p>
          <w:p w:rsidR="00367F72" w:rsidRPr="00BB6859" w:rsidRDefault="00367F72" w:rsidP="00367F72">
            <w:pPr>
              <w:rPr>
                <w:sz w:val="22"/>
                <w:szCs w:val="22"/>
              </w:rPr>
            </w:pPr>
            <w:r w:rsidRPr="00BB6859">
              <w:rPr>
                <w:sz w:val="22"/>
                <w:szCs w:val="22"/>
              </w:rPr>
              <w:t>Игра в «концерт», «музыкальные занятия»</w:t>
            </w:r>
          </w:p>
        </w:tc>
      </w:tr>
    </w:tbl>
    <w:p w:rsidR="00367F72" w:rsidRPr="00367F72" w:rsidRDefault="00367F72" w:rsidP="00367F72">
      <w:pPr>
        <w:jc w:val="center"/>
        <w:rPr>
          <w:b/>
          <w:szCs w:val="22"/>
        </w:rPr>
      </w:pPr>
    </w:p>
    <w:p w:rsidR="0013556E" w:rsidRDefault="0013556E" w:rsidP="00367F72">
      <w:pPr>
        <w:jc w:val="center"/>
        <w:rPr>
          <w:b/>
          <w:szCs w:val="22"/>
        </w:rPr>
      </w:pPr>
    </w:p>
    <w:p w:rsidR="00367F72" w:rsidRPr="00367F72" w:rsidRDefault="00367F72" w:rsidP="00367F72">
      <w:pPr>
        <w:jc w:val="center"/>
        <w:rPr>
          <w:b/>
        </w:rPr>
      </w:pPr>
      <w:r w:rsidRPr="00367F72">
        <w:rPr>
          <w:b/>
          <w:szCs w:val="22"/>
        </w:rPr>
        <w:t xml:space="preserve">Формы </w:t>
      </w:r>
      <w:r w:rsidRPr="00367F72">
        <w:rPr>
          <w:b/>
        </w:rPr>
        <w:t>взаимодействия с семьями воспитанников</w:t>
      </w:r>
    </w:p>
    <w:p w:rsidR="00367F72" w:rsidRPr="00367F72" w:rsidRDefault="00367F72" w:rsidP="00367F72">
      <w:pPr>
        <w:jc w:val="center"/>
        <w:outlineLvl w:val="0"/>
        <w:rPr>
          <w:b/>
          <w:szCs w:val="22"/>
        </w:rPr>
      </w:pPr>
      <w:r w:rsidRPr="00367F72">
        <w:rPr>
          <w:b/>
          <w:szCs w:val="22"/>
        </w:rPr>
        <w:t>по образовательной области «Художественно- эстетическое развитие»</w:t>
      </w:r>
    </w:p>
    <w:p w:rsidR="00367F72" w:rsidRPr="00367F72" w:rsidRDefault="00367F72" w:rsidP="00BB6859">
      <w:pPr>
        <w:jc w:val="both"/>
        <w:rPr>
          <w:b/>
          <w:szCs w:val="22"/>
        </w:rPr>
      </w:pPr>
    </w:p>
    <w:p w:rsidR="00367F72" w:rsidRPr="00367F72" w:rsidRDefault="00367F72" w:rsidP="00BB6859">
      <w:pPr>
        <w:jc w:val="both"/>
      </w:pPr>
      <w:r w:rsidRPr="00367F72">
        <w:t>1. 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367F72" w:rsidRPr="00367F72" w:rsidRDefault="00367F72" w:rsidP="00BB6859">
      <w:pPr>
        <w:jc w:val="both"/>
      </w:pPr>
      <w:r w:rsidRPr="00367F72">
        <w:t>2. Организация и проведение конкурсов и выставок детского творчества.</w:t>
      </w:r>
    </w:p>
    <w:p w:rsidR="00367F72" w:rsidRPr="00367F72" w:rsidRDefault="00367F72" w:rsidP="00BB6859">
      <w:pPr>
        <w:jc w:val="both"/>
      </w:pPr>
      <w:r w:rsidRPr="00367F72">
        <w:t>3. Анкетирование родителей с целью изучения их представлений об эстетическом воспитании детей.</w:t>
      </w:r>
    </w:p>
    <w:p w:rsidR="00367F72" w:rsidRPr="00367F72" w:rsidRDefault="00367F72" w:rsidP="00BB6859">
      <w:pPr>
        <w:jc w:val="both"/>
      </w:pPr>
      <w:r w:rsidRPr="00367F72">
        <w:lastRenderedPageBreak/>
        <w:t>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367F72" w:rsidRPr="00367F72" w:rsidRDefault="00367F72" w:rsidP="00BB6859">
      <w:pPr>
        <w:jc w:val="both"/>
      </w:pPr>
      <w:r w:rsidRPr="00367F72">
        <w:t>5. 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w:t>
      </w:r>
    </w:p>
    <w:p w:rsidR="00367F72" w:rsidRPr="00367F72" w:rsidRDefault="00367F72" w:rsidP="00BB6859">
      <w:pPr>
        <w:jc w:val="both"/>
      </w:pPr>
      <w:r w:rsidRPr="00367F72">
        <w:t>информации, альбомы семейного воспитания и др.).</w:t>
      </w:r>
    </w:p>
    <w:p w:rsidR="00367F72" w:rsidRPr="00367F72" w:rsidRDefault="00367F72" w:rsidP="00BB6859">
      <w:pPr>
        <w:jc w:val="both"/>
      </w:pPr>
      <w:r w:rsidRPr="00367F72">
        <w:t>6. Встречи с родителями в «Художественной гостиной». Цель: знакомство с основными направлениями художественно-эстетического развития детей.</w:t>
      </w:r>
    </w:p>
    <w:p w:rsidR="00367F72" w:rsidRPr="00367F72" w:rsidRDefault="00367F72" w:rsidP="00BB6859">
      <w:pPr>
        <w:jc w:val="both"/>
      </w:pPr>
      <w:r w:rsidRPr="00367F72">
        <w:t>7. Участие родителей и детей в театрализованной деятельности6 совместная постановка спектаклей, создание условий, организация декораций и костюмов.</w:t>
      </w:r>
    </w:p>
    <w:p w:rsidR="00367F72" w:rsidRPr="00367F72" w:rsidRDefault="00367F72" w:rsidP="00BB6859">
      <w:pPr>
        <w:jc w:val="both"/>
      </w:pPr>
      <w:r w:rsidRPr="00367F72">
        <w:t>8. Организация совместной деятельности детей и взрослых по выпуску семейных газет с целью обогащения коммуникативного опыта дошкольника.</w:t>
      </w:r>
    </w:p>
    <w:p w:rsidR="00367F72" w:rsidRPr="00367F72" w:rsidRDefault="00367F72" w:rsidP="00BB6859">
      <w:pPr>
        <w:jc w:val="both"/>
      </w:pPr>
      <w:r w:rsidRPr="00367F72">
        <w:t>9. Проведение праздников, досугов, литературных и музыкальных вечеров с привлечением родителей.</w:t>
      </w:r>
    </w:p>
    <w:p w:rsidR="00367F72" w:rsidRPr="00367F72" w:rsidRDefault="00367F72" w:rsidP="00BB6859">
      <w:pPr>
        <w:jc w:val="both"/>
      </w:pPr>
      <w:r w:rsidRPr="00367F72">
        <w:t>10. Приобщение к театрализованному и музыкальному искусству через аудио- и видеотеку. Регулирование тематического подбора для детского восприятия.</w:t>
      </w:r>
    </w:p>
    <w:p w:rsidR="00367F72" w:rsidRPr="00367F72" w:rsidRDefault="00367F72" w:rsidP="00BB6859">
      <w:pPr>
        <w:jc w:val="both"/>
      </w:pPr>
      <w:r w:rsidRPr="00367F72">
        <w:t>11. Семинары-практикумы для родителей художественно-эстетическому воспитанию дошкольников.</w:t>
      </w:r>
    </w:p>
    <w:p w:rsidR="00367F72" w:rsidRPr="00367F72" w:rsidRDefault="00367F72" w:rsidP="00BB6859">
      <w:pPr>
        <w:jc w:val="both"/>
      </w:pPr>
      <w:r w:rsidRPr="00367F72">
        <w:t>12. Создание игротеки по Художественно-эстетическому развитию детей.</w:t>
      </w:r>
    </w:p>
    <w:p w:rsidR="00367F72" w:rsidRPr="00367F72" w:rsidRDefault="00367F72" w:rsidP="00BB6859">
      <w:pPr>
        <w:jc w:val="both"/>
      </w:pPr>
      <w:r w:rsidRPr="00367F72">
        <w:t>13. Организация выставок детских работ и совместных тематических выставок детей и родителей.</w:t>
      </w:r>
    </w:p>
    <w:p w:rsidR="00367F72" w:rsidRPr="00367F72" w:rsidRDefault="00367F72" w:rsidP="00BB6859">
      <w:pPr>
        <w:jc w:val="both"/>
      </w:pPr>
      <w:r w:rsidRPr="00367F72">
        <w:t>14. Создание семейных клубов по интересам.</w:t>
      </w:r>
    </w:p>
    <w:p w:rsidR="00367F72" w:rsidRPr="00367F72" w:rsidRDefault="00367F72" w:rsidP="00BB6859">
      <w:pPr>
        <w:jc w:val="both"/>
      </w:pPr>
      <w:r w:rsidRPr="00367F72">
        <w:t>15. Организация совместных посиделок.</w:t>
      </w:r>
    </w:p>
    <w:p w:rsidR="00367F72" w:rsidRPr="00367F72" w:rsidRDefault="00367F72" w:rsidP="00BB6859">
      <w:pPr>
        <w:jc w:val="both"/>
      </w:pPr>
      <w:r w:rsidRPr="00367F72">
        <w:t>16. Совместное издание литературно-художественного журнала (рисунки, сказки, комиксы, придуманных детьми и их родителями).</w:t>
      </w:r>
    </w:p>
    <w:p w:rsidR="00367F72" w:rsidRDefault="00367F72" w:rsidP="00BB6859">
      <w:pPr>
        <w:jc w:val="both"/>
      </w:pPr>
      <w:r w:rsidRPr="00367F72">
        <w:t>17. «Поэтическая гостиная». Чтение стихов детьми и родителями.</w:t>
      </w:r>
    </w:p>
    <w:p w:rsidR="00C9544E" w:rsidRDefault="00C9544E" w:rsidP="00BB6859">
      <w:pPr>
        <w:jc w:val="both"/>
      </w:pPr>
    </w:p>
    <w:p w:rsidR="00C9544E" w:rsidRDefault="00C9544E" w:rsidP="00BB6859">
      <w:pPr>
        <w:pStyle w:val="western"/>
        <w:shd w:val="clear" w:color="auto" w:fill="FFFFFF"/>
        <w:spacing w:before="0" w:beforeAutospacing="0" w:after="0" w:afterAutospacing="0"/>
        <w:jc w:val="both"/>
        <w:rPr>
          <w:b/>
          <w:color w:val="000000"/>
        </w:rPr>
      </w:pPr>
      <w:r w:rsidRPr="00BB6859">
        <w:rPr>
          <w:rFonts w:eastAsia="Calibri"/>
          <w:b/>
        </w:rPr>
        <w:t>Использование национального регионального компонента в направлении художественно-эстетического  развития ребенка включает</w:t>
      </w:r>
      <w:r w:rsidRPr="00BB6859">
        <w:rPr>
          <w:b/>
          <w:color w:val="000000"/>
        </w:rPr>
        <w:t xml:space="preserve"> решение следующих задач:</w:t>
      </w:r>
    </w:p>
    <w:p w:rsidR="00F03E09" w:rsidRDefault="00F03E09" w:rsidP="00BB6859">
      <w:pPr>
        <w:jc w:val="both"/>
      </w:pPr>
    </w:p>
    <w:p w:rsidR="00C9544E" w:rsidRPr="00C9544E" w:rsidRDefault="00C9544E" w:rsidP="00BB6859">
      <w:pPr>
        <w:autoSpaceDE w:val="0"/>
        <w:autoSpaceDN w:val="0"/>
        <w:adjustRightInd w:val="0"/>
        <w:ind w:firstLine="567"/>
        <w:jc w:val="both"/>
        <w:rPr>
          <w:rFonts w:eastAsia="Calibri"/>
        </w:rPr>
      </w:pPr>
      <w:r w:rsidRPr="00C9544E">
        <w:rPr>
          <w:rFonts w:eastAsia="Calibri"/>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C9544E" w:rsidRPr="00C9544E" w:rsidRDefault="00C9544E" w:rsidP="00BB6859">
      <w:pPr>
        <w:autoSpaceDE w:val="0"/>
        <w:autoSpaceDN w:val="0"/>
        <w:adjustRightInd w:val="0"/>
        <w:ind w:firstLine="567"/>
        <w:jc w:val="both"/>
        <w:rPr>
          <w:rFonts w:eastAsia="Calibri"/>
        </w:rPr>
      </w:pPr>
      <w:r w:rsidRPr="00C9544E">
        <w:rPr>
          <w:rFonts w:eastAsia="Calibri"/>
        </w:rPr>
        <w:t>- создание условий для проявления детьми своих способностей в музыке, живописи, танцах, театре и литературе;</w:t>
      </w:r>
    </w:p>
    <w:p w:rsidR="00C9544E" w:rsidRPr="00C9544E" w:rsidRDefault="00C9544E" w:rsidP="00BB6859">
      <w:pPr>
        <w:autoSpaceDE w:val="0"/>
        <w:autoSpaceDN w:val="0"/>
        <w:adjustRightInd w:val="0"/>
        <w:ind w:firstLine="567"/>
        <w:jc w:val="both"/>
        <w:rPr>
          <w:rFonts w:eastAsia="Calibri"/>
        </w:rPr>
      </w:pPr>
      <w:r w:rsidRPr="00C9544E">
        <w:rPr>
          <w:rFonts w:eastAsia="Calibri"/>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C9544E" w:rsidRDefault="00C9544E" w:rsidP="00BB6859">
      <w:pPr>
        <w:autoSpaceDE w:val="0"/>
        <w:autoSpaceDN w:val="0"/>
        <w:adjustRightInd w:val="0"/>
        <w:ind w:firstLine="567"/>
        <w:jc w:val="both"/>
        <w:rPr>
          <w:rFonts w:eastAsia="Calibri"/>
        </w:rPr>
      </w:pPr>
      <w:r w:rsidRPr="00C9544E">
        <w:rPr>
          <w:rFonts w:eastAsia="Calibri"/>
        </w:rPr>
        <w:t>- воспитание нравственно-патриотических чувств посредством знакомства детей с произведениями татарских, русских и других народов.</w:t>
      </w:r>
    </w:p>
    <w:p w:rsidR="0082728C" w:rsidRPr="00C9544E" w:rsidRDefault="0082728C" w:rsidP="0082728C">
      <w:pPr>
        <w:autoSpaceDE w:val="0"/>
        <w:autoSpaceDN w:val="0"/>
        <w:adjustRightInd w:val="0"/>
        <w:jc w:val="both"/>
        <w:rPr>
          <w:rFonts w:eastAsia="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8221"/>
      </w:tblGrid>
      <w:tr w:rsidR="00C9544E" w:rsidTr="00F4563E">
        <w:tc>
          <w:tcPr>
            <w:tcW w:w="1668" w:type="dxa"/>
            <w:shd w:val="clear" w:color="auto" w:fill="auto"/>
          </w:tcPr>
          <w:p w:rsidR="00C9544E" w:rsidRDefault="00C9544E" w:rsidP="00BB6859">
            <w:pPr>
              <w:jc w:val="both"/>
            </w:pPr>
            <w:r>
              <w:t>группы</w:t>
            </w:r>
          </w:p>
        </w:tc>
        <w:tc>
          <w:tcPr>
            <w:tcW w:w="8221" w:type="dxa"/>
            <w:shd w:val="clear" w:color="auto" w:fill="auto"/>
          </w:tcPr>
          <w:p w:rsidR="00C9544E" w:rsidRDefault="00C9544E" w:rsidP="00BB6859">
            <w:pPr>
              <w:jc w:val="both"/>
            </w:pPr>
            <w:r>
              <w:t>Направления работы</w:t>
            </w:r>
          </w:p>
        </w:tc>
      </w:tr>
      <w:tr w:rsidR="00C9544E" w:rsidTr="00F4563E">
        <w:tc>
          <w:tcPr>
            <w:tcW w:w="1668" w:type="dxa"/>
            <w:shd w:val="clear" w:color="auto" w:fill="auto"/>
          </w:tcPr>
          <w:p w:rsidR="00C9544E" w:rsidRDefault="00C9544E" w:rsidP="00BB6859">
            <w:pPr>
              <w:jc w:val="both"/>
            </w:pPr>
            <w:r>
              <w:t>младшая</w:t>
            </w:r>
          </w:p>
        </w:tc>
        <w:tc>
          <w:tcPr>
            <w:tcW w:w="8221" w:type="dxa"/>
            <w:shd w:val="clear" w:color="auto" w:fill="auto"/>
          </w:tcPr>
          <w:p w:rsidR="00C9544E" w:rsidRPr="00D862DC" w:rsidRDefault="00C9544E" w:rsidP="0082728C">
            <w:pPr>
              <w:autoSpaceDE w:val="0"/>
              <w:autoSpaceDN w:val="0"/>
              <w:adjustRightInd w:val="0"/>
              <w:jc w:val="both"/>
              <w:rPr>
                <w:rFonts w:eastAsia="Calibri"/>
              </w:rPr>
            </w:pPr>
            <w:r w:rsidRPr="00D862DC">
              <w:rPr>
                <w:rFonts w:eastAsia="Calibri"/>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C9544E" w:rsidRDefault="00C9544E" w:rsidP="00BB6859">
            <w:pPr>
              <w:jc w:val="both"/>
            </w:pPr>
            <w:r w:rsidRPr="00D862DC">
              <w:rPr>
                <w:rFonts w:eastAsia="Calibri"/>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r w:rsidR="00C9544E" w:rsidTr="00F4563E">
        <w:tc>
          <w:tcPr>
            <w:tcW w:w="1668" w:type="dxa"/>
            <w:shd w:val="clear" w:color="auto" w:fill="auto"/>
          </w:tcPr>
          <w:p w:rsidR="00C9544E" w:rsidRDefault="00C9544E" w:rsidP="00BB6859">
            <w:pPr>
              <w:jc w:val="both"/>
            </w:pPr>
            <w:r>
              <w:t>средняя</w:t>
            </w:r>
          </w:p>
        </w:tc>
        <w:tc>
          <w:tcPr>
            <w:tcW w:w="8221" w:type="dxa"/>
            <w:shd w:val="clear" w:color="auto" w:fill="auto"/>
          </w:tcPr>
          <w:p w:rsidR="00C9544E" w:rsidRPr="00D862DC" w:rsidRDefault="00C9544E" w:rsidP="0082728C">
            <w:pPr>
              <w:autoSpaceDE w:val="0"/>
              <w:autoSpaceDN w:val="0"/>
              <w:adjustRightInd w:val="0"/>
              <w:jc w:val="both"/>
              <w:rPr>
                <w:rFonts w:eastAsia="Calibri"/>
              </w:rPr>
            </w:pPr>
            <w:r w:rsidRPr="00D862DC">
              <w:rPr>
                <w:rFonts w:eastAsia="Calibri"/>
              </w:rPr>
              <w:t xml:space="preserve">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w:t>
            </w:r>
            <w:r w:rsidRPr="00D862DC">
              <w:rPr>
                <w:rFonts w:eastAsia="Calibri"/>
              </w:rPr>
              <w:lastRenderedPageBreak/>
              <w:t>для татарского национального танца.</w:t>
            </w:r>
          </w:p>
          <w:p w:rsidR="00C9544E" w:rsidRPr="00D862DC" w:rsidRDefault="00C9544E" w:rsidP="0082728C">
            <w:pPr>
              <w:autoSpaceDE w:val="0"/>
              <w:autoSpaceDN w:val="0"/>
              <w:adjustRightInd w:val="0"/>
              <w:jc w:val="both"/>
              <w:rPr>
                <w:rFonts w:eastAsia="Calibri"/>
              </w:rPr>
            </w:pPr>
            <w:r w:rsidRPr="00D862DC">
              <w:rPr>
                <w:rFonts w:eastAsia="Calibri"/>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C9544E" w:rsidRPr="0082728C" w:rsidRDefault="00C9544E" w:rsidP="0082728C">
            <w:pPr>
              <w:autoSpaceDE w:val="0"/>
              <w:autoSpaceDN w:val="0"/>
              <w:adjustRightInd w:val="0"/>
              <w:jc w:val="both"/>
              <w:rPr>
                <w:rFonts w:eastAsia="Calibri"/>
              </w:rPr>
            </w:pPr>
            <w:r w:rsidRPr="00D862DC">
              <w:rPr>
                <w:rFonts w:eastAsia="Calibri"/>
              </w:rPr>
              <w:t>Ознакомление детей с городецкими изделиями, выделяя элементы (бутоны, купавки, розаны, листья).Закрепление умений использовать элементов дымковской росписи для создания узоров.</w:t>
            </w:r>
          </w:p>
        </w:tc>
      </w:tr>
      <w:tr w:rsidR="00C9544E" w:rsidTr="00F4563E">
        <w:tc>
          <w:tcPr>
            <w:tcW w:w="1668" w:type="dxa"/>
            <w:shd w:val="clear" w:color="auto" w:fill="auto"/>
          </w:tcPr>
          <w:p w:rsidR="00C9544E" w:rsidRDefault="00C9544E" w:rsidP="00BB6859">
            <w:pPr>
              <w:jc w:val="both"/>
            </w:pPr>
            <w:r>
              <w:lastRenderedPageBreak/>
              <w:t>старшая</w:t>
            </w:r>
          </w:p>
        </w:tc>
        <w:tc>
          <w:tcPr>
            <w:tcW w:w="8221" w:type="dxa"/>
            <w:shd w:val="clear" w:color="auto" w:fill="auto"/>
          </w:tcPr>
          <w:p w:rsidR="00C9544E" w:rsidRPr="00D862DC" w:rsidRDefault="00C9544E" w:rsidP="0082728C">
            <w:pPr>
              <w:autoSpaceDE w:val="0"/>
              <w:autoSpaceDN w:val="0"/>
              <w:adjustRightInd w:val="0"/>
              <w:jc w:val="both"/>
              <w:rPr>
                <w:rFonts w:eastAsia="Calibri"/>
              </w:rPr>
            </w:pPr>
            <w:r w:rsidRPr="00D862DC">
              <w:rPr>
                <w:rFonts w:eastAsia="Calibri"/>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C9544E" w:rsidRPr="00D862DC" w:rsidRDefault="00C9544E" w:rsidP="0082728C">
            <w:pPr>
              <w:autoSpaceDE w:val="0"/>
              <w:autoSpaceDN w:val="0"/>
              <w:adjustRightInd w:val="0"/>
              <w:jc w:val="both"/>
              <w:rPr>
                <w:rFonts w:eastAsia="Calibri"/>
              </w:rPr>
            </w:pPr>
            <w:r w:rsidRPr="00D862DC">
              <w:rPr>
                <w:rFonts w:eastAsia="Calibri"/>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C9544E" w:rsidRDefault="00C9544E" w:rsidP="00BB6859">
            <w:pPr>
              <w:jc w:val="both"/>
            </w:pPr>
            <w:r w:rsidRPr="00D862DC">
              <w:rPr>
                <w:rFonts w:eastAsia="Calibri"/>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r w:rsidR="00C9544E" w:rsidTr="00F4563E">
        <w:tc>
          <w:tcPr>
            <w:tcW w:w="1668" w:type="dxa"/>
            <w:shd w:val="clear" w:color="auto" w:fill="auto"/>
          </w:tcPr>
          <w:p w:rsidR="00C9544E" w:rsidRDefault="00C9544E" w:rsidP="00BB6859">
            <w:pPr>
              <w:jc w:val="both"/>
            </w:pPr>
            <w:r>
              <w:t>подготовительная</w:t>
            </w:r>
          </w:p>
        </w:tc>
        <w:tc>
          <w:tcPr>
            <w:tcW w:w="8221" w:type="dxa"/>
            <w:shd w:val="clear" w:color="auto" w:fill="auto"/>
          </w:tcPr>
          <w:p w:rsidR="00C9544E" w:rsidRPr="00D862DC" w:rsidRDefault="00C9544E" w:rsidP="0082728C">
            <w:pPr>
              <w:autoSpaceDE w:val="0"/>
              <w:autoSpaceDN w:val="0"/>
              <w:adjustRightInd w:val="0"/>
              <w:jc w:val="both"/>
              <w:rPr>
                <w:rFonts w:eastAsia="Calibri"/>
              </w:rPr>
            </w:pPr>
            <w:r w:rsidRPr="00D862DC">
              <w:rPr>
                <w:rFonts w:eastAsia="Calibri"/>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C9544E" w:rsidRPr="00D862DC" w:rsidRDefault="00C9544E" w:rsidP="0082728C">
            <w:pPr>
              <w:autoSpaceDE w:val="0"/>
              <w:autoSpaceDN w:val="0"/>
              <w:adjustRightInd w:val="0"/>
              <w:jc w:val="both"/>
              <w:rPr>
                <w:rFonts w:eastAsia="Calibri"/>
              </w:rPr>
            </w:pPr>
            <w:r w:rsidRPr="00D862DC">
              <w:rPr>
                <w:rFonts w:eastAsia="Calibri"/>
              </w:rPr>
              <w:t>Расширение представлений детей о народных промыслах (ювелирное дело, вышивка), о национальном орнаменте (пион, шиповник, разные виды листьев).</w:t>
            </w:r>
          </w:p>
          <w:p w:rsidR="00C9544E" w:rsidRPr="00D862DC" w:rsidRDefault="00C9544E" w:rsidP="0082728C">
            <w:pPr>
              <w:autoSpaceDE w:val="0"/>
              <w:autoSpaceDN w:val="0"/>
              <w:adjustRightInd w:val="0"/>
              <w:jc w:val="both"/>
              <w:rPr>
                <w:rFonts w:eastAsia="Calibri"/>
              </w:rPr>
            </w:pPr>
            <w:r w:rsidRPr="00D862DC">
              <w:rPr>
                <w:rFonts w:eastAsia="Calibri"/>
              </w:rPr>
              <w:t>Развитие умения создавать узоры по мотивам народных росписей, уже знакомых и новых (хохломская, жостовская)</w:t>
            </w:r>
          </w:p>
          <w:p w:rsidR="00C9544E" w:rsidRDefault="00C9544E" w:rsidP="00BB6859">
            <w:pPr>
              <w:jc w:val="both"/>
            </w:pPr>
            <w:r w:rsidRPr="00D862DC">
              <w:rPr>
                <w:rFonts w:eastAsia="Calibri"/>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13556E" w:rsidRDefault="0013556E" w:rsidP="0082728C">
      <w:pP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530E34" w:rsidRDefault="00530E34" w:rsidP="00F4563E">
      <w:pPr>
        <w:ind w:left="720"/>
        <w:jc w:val="center"/>
        <w:rPr>
          <w:b/>
          <w:szCs w:val="22"/>
        </w:rPr>
      </w:pPr>
    </w:p>
    <w:p w:rsidR="00F03E09" w:rsidRPr="00C9544E" w:rsidRDefault="0013556E" w:rsidP="00F4563E">
      <w:pPr>
        <w:ind w:left="720"/>
        <w:jc w:val="center"/>
        <w:rPr>
          <w:color w:val="FFC000"/>
        </w:rPr>
      </w:pPr>
      <w:r>
        <w:rPr>
          <w:b/>
          <w:szCs w:val="22"/>
        </w:rPr>
        <w:lastRenderedPageBreak/>
        <w:t xml:space="preserve">5. </w:t>
      </w:r>
      <w:r w:rsidR="006C09A4" w:rsidRPr="00367F72">
        <w:rPr>
          <w:b/>
          <w:szCs w:val="22"/>
        </w:rPr>
        <w:t>Образовател</w:t>
      </w:r>
      <w:r w:rsidR="006C09A4">
        <w:rPr>
          <w:b/>
          <w:szCs w:val="22"/>
        </w:rPr>
        <w:t>ьная область «Физическое</w:t>
      </w:r>
      <w:r w:rsidR="006C09A4" w:rsidRPr="00367F72">
        <w:rPr>
          <w:b/>
          <w:szCs w:val="22"/>
        </w:rPr>
        <w:t xml:space="preserve"> развитие»</w:t>
      </w:r>
    </w:p>
    <w:p w:rsidR="006C09A4" w:rsidRPr="00F318C5" w:rsidRDefault="006C09A4" w:rsidP="00530E34">
      <w:pPr>
        <w:jc w:val="both"/>
        <w:rPr>
          <w:b/>
          <w:szCs w:val="28"/>
        </w:rPr>
      </w:pPr>
      <w:r w:rsidRPr="00F318C5">
        <w:rPr>
          <w:b/>
          <w:bCs/>
          <w:szCs w:val="28"/>
        </w:rPr>
        <w:t>Цель:</w:t>
      </w:r>
    </w:p>
    <w:p w:rsidR="006C09A4" w:rsidRPr="00F318C5" w:rsidRDefault="006C09A4" w:rsidP="00530E34">
      <w:pPr>
        <w:numPr>
          <w:ilvl w:val="0"/>
          <w:numId w:val="35"/>
        </w:numPr>
        <w:jc w:val="both"/>
        <w:rPr>
          <w:szCs w:val="28"/>
        </w:rPr>
      </w:pPr>
      <w:r w:rsidRPr="00F318C5">
        <w:rPr>
          <w:bCs/>
          <w:iCs/>
          <w:szCs w:val="28"/>
        </w:rPr>
        <w:t>гармоничное физическое развитие;</w:t>
      </w:r>
    </w:p>
    <w:p w:rsidR="006C09A4" w:rsidRPr="00F318C5" w:rsidRDefault="006C09A4" w:rsidP="00530E34">
      <w:pPr>
        <w:numPr>
          <w:ilvl w:val="0"/>
          <w:numId w:val="35"/>
        </w:numPr>
        <w:jc w:val="both"/>
        <w:rPr>
          <w:szCs w:val="28"/>
        </w:rPr>
      </w:pPr>
      <w:r w:rsidRPr="00F318C5">
        <w:rPr>
          <w:bCs/>
          <w:iCs/>
          <w:szCs w:val="28"/>
        </w:rPr>
        <w:t>формирование интереса и ценностного отношения к занятиям физической культурой;</w:t>
      </w:r>
    </w:p>
    <w:p w:rsidR="006C09A4" w:rsidRPr="00F318C5" w:rsidRDefault="006C09A4" w:rsidP="00530E34">
      <w:pPr>
        <w:numPr>
          <w:ilvl w:val="0"/>
          <w:numId w:val="35"/>
        </w:numPr>
        <w:jc w:val="both"/>
        <w:rPr>
          <w:szCs w:val="28"/>
        </w:rPr>
      </w:pPr>
      <w:r w:rsidRPr="00F318C5">
        <w:rPr>
          <w:bCs/>
          <w:iCs/>
          <w:szCs w:val="28"/>
        </w:rPr>
        <w:t>формирование основ здорового образа жизни.</w:t>
      </w:r>
    </w:p>
    <w:p w:rsidR="006C09A4" w:rsidRPr="00F318C5" w:rsidRDefault="006C09A4" w:rsidP="006C09A4">
      <w:pPr>
        <w:jc w:val="both"/>
        <w:rPr>
          <w:b/>
          <w:szCs w:val="28"/>
        </w:rPr>
      </w:pPr>
      <w:r w:rsidRPr="00F318C5">
        <w:rPr>
          <w:b/>
          <w:szCs w:val="28"/>
        </w:rPr>
        <w:t>Задачи:</w:t>
      </w:r>
    </w:p>
    <w:p w:rsidR="006C09A4" w:rsidRPr="00F318C5" w:rsidRDefault="006C09A4" w:rsidP="00530E34">
      <w:pPr>
        <w:numPr>
          <w:ilvl w:val="0"/>
          <w:numId w:val="36"/>
        </w:numPr>
        <w:jc w:val="both"/>
        <w:rPr>
          <w:i/>
          <w:szCs w:val="28"/>
        </w:rPr>
      </w:pPr>
      <w:r w:rsidRPr="00F318C5">
        <w:rPr>
          <w:bCs/>
          <w:i/>
          <w:szCs w:val="28"/>
        </w:rPr>
        <w:t>Оздоровительные:</w:t>
      </w:r>
    </w:p>
    <w:p w:rsidR="006C09A4" w:rsidRPr="00F318C5" w:rsidRDefault="006C09A4" w:rsidP="00530E34">
      <w:pPr>
        <w:numPr>
          <w:ilvl w:val="0"/>
          <w:numId w:val="37"/>
        </w:numPr>
        <w:rPr>
          <w:szCs w:val="28"/>
        </w:rPr>
      </w:pPr>
      <w:r w:rsidRPr="00F318C5">
        <w:rPr>
          <w:szCs w:val="28"/>
        </w:rPr>
        <w:t xml:space="preserve">охрана жизни и укрепление здоровья, обеспечение нормального функционирования всех органов и систем организм; </w:t>
      </w:r>
    </w:p>
    <w:p w:rsidR="006C09A4" w:rsidRPr="00F318C5" w:rsidRDefault="006C09A4" w:rsidP="00530E34">
      <w:pPr>
        <w:numPr>
          <w:ilvl w:val="0"/>
          <w:numId w:val="37"/>
        </w:numPr>
        <w:rPr>
          <w:szCs w:val="28"/>
        </w:rPr>
      </w:pPr>
      <w:r w:rsidRPr="00F318C5">
        <w:rPr>
          <w:szCs w:val="28"/>
        </w:rPr>
        <w:t>всестороннее физическое совершенствование функций организма;</w:t>
      </w:r>
    </w:p>
    <w:p w:rsidR="006C09A4" w:rsidRPr="00F318C5" w:rsidRDefault="006C09A4" w:rsidP="00530E34">
      <w:pPr>
        <w:numPr>
          <w:ilvl w:val="0"/>
          <w:numId w:val="37"/>
        </w:numPr>
        <w:rPr>
          <w:szCs w:val="28"/>
        </w:rPr>
      </w:pPr>
      <w:r w:rsidRPr="00F318C5">
        <w:rPr>
          <w:szCs w:val="28"/>
        </w:rPr>
        <w:t>повышение работоспособности и закаливание.</w:t>
      </w:r>
    </w:p>
    <w:p w:rsidR="006C09A4" w:rsidRPr="00F318C5" w:rsidRDefault="006C09A4" w:rsidP="006C09A4">
      <w:pPr>
        <w:ind w:left="720"/>
        <w:rPr>
          <w:szCs w:val="28"/>
        </w:rPr>
      </w:pPr>
    </w:p>
    <w:p w:rsidR="006C09A4" w:rsidRPr="00F318C5" w:rsidRDefault="006C09A4" w:rsidP="00033888">
      <w:pPr>
        <w:numPr>
          <w:ilvl w:val="0"/>
          <w:numId w:val="36"/>
        </w:numPr>
        <w:rPr>
          <w:i/>
          <w:szCs w:val="28"/>
        </w:rPr>
      </w:pPr>
      <w:r w:rsidRPr="00F318C5">
        <w:rPr>
          <w:i/>
          <w:szCs w:val="28"/>
        </w:rPr>
        <w:t>Образовательные:</w:t>
      </w:r>
    </w:p>
    <w:p w:rsidR="006C09A4" w:rsidRPr="00F318C5" w:rsidRDefault="006C09A4" w:rsidP="00033888">
      <w:pPr>
        <w:numPr>
          <w:ilvl w:val="0"/>
          <w:numId w:val="38"/>
        </w:numPr>
        <w:ind w:left="709"/>
        <w:rPr>
          <w:i/>
          <w:szCs w:val="28"/>
        </w:rPr>
      </w:pPr>
      <w:r w:rsidRPr="00F318C5">
        <w:rPr>
          <w:szCs w:val="28"/>
        </w:rPr>
        <w:t>формирование двигательных умений и навыков;</w:t>
      </w:r>
    </w:p>
    <w:p w:rsidR="006C09A4" w:rsidRPr="00F318C5" w:rsidRDefault="006C09A4" w:rsidP="00033888">
      <w:pPr>
        <w:numPr>
          <w:ilvl w:val="0"/>
          <w:numId w:val="38"/>
        </w:numPr>
        <w:ind w:left="709"/>
        <w:rPr>
          <w:i/>
          <w:szCs w:val="28"/>
        </w:rPr>
      </w:pPr>
      <w:r w:rsidRPr="00F318C5">
        <w:rPr>
          <w:szCs w:val="28"/>
        </w:rPr>
        <w:t>развитие физических качеств;</w:t>
      </w:r>
    </w:p>
    <w:p w:rsidR="006C09A4" w:rsidRPr="00530E34" w:rsidRDefault="006C09A4" w:rsidP="00033888">
      <w:pPr>
        <w:numPr>
          <w:ilvl w:val="0"/>
          <w:numId w:val="38"/>
        </w:numPr>
        <w:ind w:left="709"/>
        <w:rPr>
          <w:i/>
          <w:szCs w:val="28"/>
        </w:rPr>
      </w:pPr>
      <w:r w:rsidRPr="00F318C5">
        <w:rPr>
          <w:szCs w:val="28"/>
        </w:rP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530E34" w:rsidRPr="00F318C5" w:rsidRDefault="00530E34" w:rsidP="00530E34">
      <w:pPr>
        <w:ind w:left="709"/>
        <w:rPr>
          <w:i/>
          <w:szCs w:val="28"/>
        </w:rPr>
      </w:pPr>
    </w:p>
    <w:p w:rsidR="006C09A4" w:rsidRPr="00F318C5" w:rsidRDefault="006C09A4" w:rsidP="00033888">
      <w:pPr>
        <w:numPr>
          <w:ilvl w:val="0"/>
          <w:numId w:val="36"/>
        </w:numPr>
        <w:rPr>
          <w:i/>
          <w:szCs w:val="28"/>
        </w:rPr>
      </w:pPr>
      <w:r w:rsidRPr="00F318C5">
        <w:rPr>
          <w:i/>
          <w:szCs w:val="28"/>
        </w:rPr>
        <w:t>Воспитательные:</w:t>
      </w:r>
    </w:p>
    <w:p w:rsidR="006C09A4" w:rsidRPr="00F318C5" w:rsidRDefault="006C09A4" w:rsidP="00530E34">
      <w:pPr>
        <w:numPr>
          <w:ilvl w:val="0"/>
          <w:numId w:val="39"/>
        </w:numPr>
        <w:ind w:left="709" w:hanging="425"/>
        <w:rPr>
          <w:i/>
          <w:szCs w:val="28"/>
        </w:rPr>
      </w:pPr>
      <w:r w:rsidRPr="00F318C5">
        <w:rPr>
          <w:szCs w:val="28"/>
        </w:rPr>
        <w:t>формирование интереса и потребности в занятиях физическими упражнениями;</w:t>
      </w:r>
    </w:p>
    <w:p w:rsidR="006C09A4" w:rsidRPr="00F318C5" w:rsidRDefault="006C09A4" w:rsidP="00033888">
      <w:pPr>
        <w:numPr>
          <w:ilvl w:val="0"/>
          <w:numId w:val="39"/>
        </w:numPr>
        <w:ind w:left="709" w:hanging="425"/>
        <w:rPr>
          <w:szCs w:val="28"/>
        </w:rPr>
      </w:pPr>
      <w:r w:rsidRPr="00F318C5">
        <w:rPr>
          <w:szCs w:val="28"/>
        </w:rPr>
        <w:t>разностороннее  гармоничное развитие ребенка (не только физическое, но и умственное, нравственное, эстетическое, трудовое.</w:t>
      </w:r>
    </w:p>
    <w:p w:rsidR="006C09A4" w:rsidRPr="00F318C5" w:rsidRDefault="006C09A4" w:rsidP="006C09A4">
      <w:pPr>
        <w:rPr>
          <w:szCs w:val="28"/>
          <w:lang w:val="tt-RU"/>
        </w:rPr>
      </w:pPr>
    </w:p>
    <w:p w:rsidR="00767629" w:rsidRDefault="00767629" w:rsidP="00F318C5">
      <w:pPr>
        <w:jc w:val="center"/>
        <w:rPr>
          <w:b/>
          <w:lang w:val="tt-RU"/>
        </w:rPr>
      </w:pPr>
      <w:r w:rsidRPr="00767629">
        <w:rPr>
          <w:b/>
        </w:rPr>
        <w:t>Содержание психолого-педагогической работы</w:t>
      </w:r>
      <w:r w:rsidRPr="00767629">
        <w:rPr>
          <w:b/>
          <w:lang w:val="tt-RU"/>
        </w:rPr>
        <w:t>:</w:t>
      </w:r>
    </w:p>
    <w:p w:rsidR="00767629" w:rsidRPr="00767629" w:rsidRDefault="00767629" w:rsidP="006C09A4">
      <w:pPr>
        <w:rPr>
          <w:b/>
          <w:lang w:val="tt-RU"/>
        </w:rPr>
      </w:pPr>
    </w:p>
    <w:p w:rsidR="00767629" w:rsidRPr="00767629" w:rsidRDefault="00767629" w:rsidP="00767629">
      <w:pPr>
        <w:jc w:val="center"/>
        <w:rPr>
          <w:sz w:val="28"/>
          <w:szCs w:val="28"/>
          <w:lang w:val="tt-RU"/>
        </w:rPr>
      </w:pPr>
      <w:r w:rsidRPr="00767629">
        <w:rPr>
          <w:lang w:val="tt-RU"/>
        </w:rPr>
        <w:t>1 младшая группа (2-3 лет)</w:t>
      </w:r>
    </w:p>
    <w:p w:rsidR="00767629" w:rsidRPr="00767629" w:rsidRDefault="00767629" w:rsidP="00767629">
      <w:pPr>
        <w:jc w:val="both"/>
      </w:pPr>
      <w:r w:rsidRPr="00767629">
        <w:rPr>
          <w:b/>
          <w:i/>
        </w:rPr>
        <w:t>Формирование начальных представлений о здоровом образе жизни</w:t>
      </w:r>
      <w:r w:rsidRPr="00767629">
        <w:t xml:space="preserve">. Формировать у детей представления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 думать, запоминать. </w:t>
      </w:r>
    </w:p>
    <w:p w:rsidR="00767629" w:rsidRPr="0082728C" w:rsidRDefault="00767629" w:rsidP="0082728C">
      <w:pPr>
        <w:jc w:val="both"/>
      </w:pPr>
      <w:r w:rsidRPr="00767629">
        <w:rPr>
          <w:b/>
          <w:i/>
        </w:rPr>
        <w:t>Физическая культура</w:t>
      </w:r>
      <w:r w:rsidRPr="00767629">
        <w:rPr>
          <w:b/>
        </w:rPr>
        <w:t>.</w:t>
      </w:r>
      <w:r w:rsidRPr="00767629">
        <w:t>Формировать умение сохранять устойчивое положение тела, правильную осанку. 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Учить ползать, лазать, разнообразно действовать с мячом (брать, держать, переносить, класть, бросать, катать). Учить прыжкам на двух ногах на месте, с продвижением вперед, в длину с места, отталкиваясь двумя ногами.Подвижные игры. 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пepcoнажей (попрыгать, как зайчики; поклевать зернышки и попить водичку, как цыплята, и т. п.).</w:t>
      </w:r>
    </w:p>
    <w:p w:rsidR="00767629" w:rsidRDefault="00767629" w:rsidP="006C09A4">
      <w:pPr>
        <w:rPr>
          <w:sz w:val="28"/>
          <w:szCs w:val="28"/>
          <w:lang w:val="tt-RU"/>
        </w:rPr>
      </w:pPr>
    </w:p>
    <w:p w:rsidR="00767629" w:rsidRPr="00767629" w:rsidRDefault="00767629" w:rsidP="00767629">
      <w:pPr>
        <w:jc w:val="center"/>
        <w:rPr>
          <w:i/>
          <w:sz w:val="28"/>
          <w:szCs w:val="28"/>
          <w:lang w:val="tt-RU"/>
        </w:rPr>
      </w:pPr>
      <w:r w:rsidRPr="00767629">
        <w:rPr>
          <w:i/>
          <w:lang w:val="tt-RU"/>
        </w:rPr>
        <w:t>2 младшая группа (3-4 лет)</w:t>
      </w:r>
    </w:p>
    <w:p w:rsidR="00767629" w:rsidRPr="00767629" w:rsidRDefault="00767629" w:rsidP="00767629">
      <w:pPr>
        <w:jc w:val="both"/>
      </w:pPr>
      <w:r w:rsidRPr="00767629">
        <w:rPr>
          <w:b/>
          <w:i/>
        </w:rPr>
        <w:t>Формирование начальных представлений о здоровом образе жизни</w:t>
      </w:r>
      <w:r w:rsidRPr="00767629">
        <w:rPr>
          <w:i/>
        </w:rPr>
        <w:t>.</w:t>
      </w:r>
      <w:r w:rsidRPr="00767629">
        <w:t xml:space="preserve"> Развивать умение различать и называть органы чувств (глаза, рот, нос, уши), дать представление об их роли в организме и о том, как их беречь и ухаживать за ними. Дать представление о полезной и вредной пище; об овощах и фруктах, молочных продуктах, полезных для здоровья человека. Формировать представление о том, что утренняя зарядка, игры, физические упражнения вызывают хорошее настроение; с помощью сна восстанавливаются силы. Познакомить детей с упражнениями, укрепляющими различные органы и системы организма. Дать представление о </w:t>
      </w:r>
      <w:r w:rsidRPr="00767629">
        <w:lastRenderedPageBreak/>
        <w:t xml:space="preserve">необходимости закаливания. Дать представление о ценности здоровья; формировать желание вести здоровый образ жизни. Формировать </w:t>
      </w:r>
      <w:r w:rsidR="0082728C">
        <w:t>умение сообщать о своем самочув</w:t>
      </w:r>
      <w:r w:rsidRPr="00767629">
        <w:t>ствии взрослым, осознавать необходимость лечения. Формировать потребность в соблюдении навыков гигиены и опрятности в повседневной жизни.</w:t>
      </w:r>
    </w:p>
    <w:p w:rsidR="00767629" w:rsidRPr="00767629" w:rsidRDefault="00767629" w:rsidP="00767629">
      <w:pPr>
        <w:jc w:val="both"/>
      </w:pPr>
      <w:r w:rsidRPr="00767629">
        <w:rPr>
          <w:b/>
          <w:i/>
        </w:rPr>
        <w:t>Физическая культура</w:t>
      </w:r>
      <w:r w:rsidRPr="00767629">
        <w:rPr>
          <w:b/>
        </w:rPr>
        <w:t>.</w:t>
      </w:r>
      <w:r w:rsidRPr="00767629">
        <w:t xml:space="preserve">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 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Закреплять умение энергично отталкивать мячи при катании, бросании. Продолжать учить ловить мяч двумя руками одновременно. Обучать хвату за перекладину во время лазанья. Закреплять умение </w:t>
      </w:r>
    </w:p>
    <w:p w:rsidR="00767629" w:rsidRPr="00767629" w:rsidRDefault="00767629" w:rsidP="00767629">
      <w:pPr>
        <w:jc w:val="both"/>
      </w:pPr>
      <w:r w:rsidRPr="00767629">
        <w:t xml:space="preserve">ползать. Примерный перечень основных движений подвижных игр и упражнений представлен в </w:t>
      </w:r>
    </w:p>
    <w:p w:rsidR="00767629" w:rsidRPr="00767629" w:rsidRDefault="0082728C" w:rsidP="00767629">
      <w:pPr>
        <w:jc w:val="both"/>
      </w:pPr>
      <w:r>
        <w:t>п</w:t>
      </w:r>
      <w:r w:rsidR="00767629" w:rsidRPr="00767629">
        <w:t>риложении.</w:t>
      </w:r>
      <w:bookmarkStart w:id="72" w:name="133"/>
      <w:bookmarkEnd w:id="72"/>
      <w:r w:rsidR="00767629" w:rsidRPr="00767629">
        <w:t xml:space="preserve"> Учить сохранять правильную осанку в положениях сидя, стоя, в движении, при выполнении упражнений в равновесии.</w:t>
      </w:r>
    </w:p>
    <w:p w:rsidR="00767629" w:rsidRPr="00767629" w:rsidRDefault="00767629" w:rsidP="00767629">
      <w:pPr>
        <w:jc w:val="both"/>
      </w:pPr>
      <w:r w:rsidRPr="00767629">
        <w:t>Учить кататься на санках, садиться на трехколесный велосипед, кататься на нем и слезать с него. Учить детей надевать и снимать лыжи, ходить на них, ставить лыжи на место. Учить реагировать на сигналы «беги», «лови», «стой» и др.; выполнять правила в подвижных играх. Развивать самостоятельность и творчество при выполнении физических упражнений, в подвижных играх.</w:t>
      </w:r>
    </w:p>
    <w:p w:rsidR="00767629" w:rsidRPr="00767629" w:rsidRDefault="00767629" w:rsidP="00767629">
      <w:pPr>
        <w:jc w:val="both"/>
      </w:pPr>
      <w:r w:rsidRPr="00767629">
        <w:t xml:space="preserve">Подвижные игры. Развивать активность и творчество детей в процессе двигательной деятельности. Организовывать игры с правилами. </w:t>
      </w:r>
    </w:p>
    <w:p w:rsidR="00767629" w:rsidRPr="00767629" w:rsidRDefault="00767629" w:rsidP="00767629">
      <w:pPr>
        <w:rPr>
          <w:sz w:val="28"/>
          <w:szCs w:val="28"/>
          <w:lang w:val="tt-RU"/>
        </w:rPr>
      </w:pPr>
      <w:r w:rsidRPr="00767629">
        <w:t>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 Воспитывать у детей умение соблюдать элементарные правила, согласовывать движения, ориентироваться в пространстве</w:t>
      </w:r>
    </w:p>
    <w:p w:rsidR="00767629" w:rsidRDefault="00767629" w:rsidP="006C09A4">
      <w:pPr>
        <w:rPr>
          <w:sz w:val="28"/>
          <w:szCs w:val="28"/>
          <w:lang w:val="tt-RU"/>
        </w:rPr>
      </w:pPr>
    </w:p>
    <w:p w:rsidR="00767629" w:rsidRPr="00767629" w:rsidRDefault="00767629" w:rsidP="00767629">
      <w:pPr>
        <w:jc w:val="center"/>
        <w:rPr>
          <w:i/>
          <w:sz w:val="28"/>
          <w:szCs w:val="28"/>
          <w:lang w:val="tt-RU"/>
        </w:rPr>
      </w:pPr>
      <w:r>
        <w:rPr>
          <w:i/>
          <w:lang w:val="tt-RU"/>
        </w:rPr>
        <w:t>Средняя</w:t>
      </w:r>
      <w:r w:rsidRPr="00767629">
        <w:rPr>
          <w:i/>
          <w:lang w:val="tt-RU"/>
        </w:rPr>
        <w:t xml:space="preserve"> группа (4</w:t>
      </w:r>
      <w:r>
        <w:rPr>
          <w:i/>
          <w:lang w:val="tt-RU"/>
        </w:rPr>
        <w:t>-5</w:t>
      </w:r>
      <w:r w:rsidRPr="00767629">
        <w:rPr>
          <w:i/>
          <w:lang w:val="tt-RU"/>
        </w:rPr>
        <w:t xml:space="preserve"> лет)</w:t>
      </w:r>
    </w:p>
    <w:p w:rsidR="00767629" w:rsidRPr="00767629" w:rsidRDefault="00767629" w:rsidP="00767629">
      <w:pPr>
        <w:jc w:val="both"/>
      </w:pPr>
      <w:r w:rsidRPr="00767629">
        <w:rPr>
          <w:b/>
          <w:i/>
        </w:rPr>
        <w:t>Формирование начальных представлений о здоровом образе жизни</w:t>
      </w:r>
      <w:r w:rsidRPr="00767629">
        <w:rPr>
          <w:i/>
        </w:rPr>
        <w:t>.</w:t>
      </w:r>
      <w:r w:rsidRPr="00767629">
        <w:t xml:space="preserve"> Продолжать знакомство детей с частями тела и органами чувств человека. 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 Воспитывать потребность в соблюдении режима питания, употреблении в пищу овощей и фруктов, других полезных продуктов. 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 Знакомить детей с понятиями «здоровье» и «болезнь». </w:t>
      </w:r>
    </w:p>
    <w:p w:rsidR="00767629" w:rsidRPr="00767629" w:rsidRDefault="00767629" w:rsidP="00767629">
      <w:pPr>
        <w:jc w:val="both"/>
      </w:pPr>
      <w:r w:rsidRPr="00767629">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bookmarkStart w:id="73" w:name="131"/>
      <w:bookmarkEnd w:id="73"/>
      <w:r w:rsidRPr="00767629">
        <w:t xml:space="preserve">Формировать умение оказывать себе элементарную помощь при ушибах, обращаться за помощью к взрослым при заболевании, травме. Формировать представления о здоровом образе жизни; о значении физических упражнений для организма человека. Продолжать </w:t>
      </w:r>
      <w:r w:rsidR="00530E34">
        <w:t>знакомить с физическими упражне</w:t>
      </w:r>
      <w:r w:rsidRPr="00767629">
        <w:t>ниями на укрепление различных органов и систем организма.</w:t>
      </w:r>
    </w:p>
    <w:p w:rsidR="00767629" w:rsidRPr="00767629" w:rsidRDefault="00767629" w:rsidP="00767629">
      <w:pPr>
        <w:jc w:val="both"/>
      </w:pPr>
      <w:r w:rsidRPr="00767629">
        <w:rPr>
          <w:b/>
          <w:i/>
        </w:rPr>
        <w:t>Физическая культура</w:t>
      </w:r>
      <w:r w:rsidRPr="00767629">
        <w:rPr>
          <w:b/>
        </w:rPr>
        <w:t>.</w:t>
      </w:r>
      <w:r w:rsidRPr="00767629">
        <w:t xml:space="preserve"> Формировать правильную осанку.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и развивать умен</w:t>
      </w:r>
      <w:r w:rsidR="0082728C">
        <w:t>ие ходить и бегать с согласован</w:t>
      </w:r>
      <w:r w:rsidRPr="00767629">
        <w:t xml:space="preserve">ными движениями рук и ног. Учить бегать легко, ритмично, энергично отталкиваясь носком.  Учить ползать, пролезать, подлезать, перелезать через предметы. Учить перелезать с одного пролета гимнастической стенки на другой (вправо, влево).Учить энергично отталкиваться и правильно </w:t>
      </w:r>
      <w:r w:rsidRPr="00767629">
        <w:lastRenderedPageBreak/>
        <w:t>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груди).Учить кататься на двухколесном велосипеде по прямой, по кругу.</w:t>
      </w:r>
    </w:p>
    <w:p w:rsidR="00767629" w:rsidRPr="00767629" w:rsidRDefault="00767629" w:rsidP="00767629">
      <w:pPr>
        <w:jc w:val="both"/>
      </w:pPr>
      <w:r w:rsidRPr="00767629">
        <w:t xml:space="preserve">Учить детей ходить на лыжах скользящим шагом, выполнять повороты, подниматься на гору. Учить построениям, соблюдению дистанции во время передвижения. Развивать психофизические качества: быстроту, выносливость, гибкость, ловкость и др. </w:t>
      </w:r>
    </w:p>
    <w:p w:rsidR="00767629" w:rsidRPr="00767629" w:rsidRDefault="00767629" w:rsidP="00767629">
      <w:pPr>
        <w:rPr>
          <w:sz w:val="28"/>
          <w:szCs w:val="28"/>
          <w:lang w:val="tt-RU"/>
        </w:rPr>
      </w:pPr>
      <w:bookmarkStart w:id="74" w:name="134"/>
      <w:bookmarkEnd w:id="74"/>
      <w:r w:rsidRPr="00767629">
        <w:t>Учить выполнять ведущую роль в подвижной игре, осознанно относиться к выполнению правил игры.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 Подвижные игры. Продолжать развивать активность детей в играх с мячами, скакалками, обручами и т. д.Развивать быстроту, силу, ловкость, пространственную ориентировку. Воспитывать самостоятельность и инициативность в организации знакомых игр. Приучать к выполнению действий по сигналу.</w:t>
      </w:r>
    </w:p>
    <w:p w:rsidR="004364DA" w:rsidRDefault="004364DA" w:rsidP="00767629">
      <w:pPr>
        <w:jc w:val="center"/>
        <w:rPr>
          <w:i/>
          <w:lang w:val="tt-RU"/>
        </w:rPr>
      </w:pPr>
    </w:p>
    <w:p w:rsidR="00767629" w:rsidRPr="004364DA" w:rsidRDefault="00767629" w:rsidP="004364DA">
      <w:pPr>
        <w:jc w:val="center"/>
        <w:rPr>
          <w:i/>
          <w:sz w:val="28"/>
          <w:szCs w:val="28"/>
          <w:lang w:val="tt-RU"/>
        </w:rPr>
      </w:pPr>
      <w:r>
        <w:rPr>
          <w:i/>
          <w:lang w:val="tt-RU"/>
        </w:rPr>
        <w:t>Старшая</w:t>
      </w:r>
      <w:r w:rsidRPr="00767629">
        <w:rPr>
          <w:i/>
          <w:lang w:val="tt-RU"/>
        </w:rPr>
        <w:t xml:space="preserve"> группа (</w:t>
      </w:r>
      <w:r>
        <w:rPr>
          <w:i/>
          <w:lang w:val="tt-RU"/>
        </w:rPr>
        <w:t>5-6</w:t>
      </w:r>
      <w:r w:rsidRPr="00767629">
        <w:rPr>
          <w:i/>
          <w:lang w:val="tt-RU"/>
        </w:rPr>
        <w:t xml:space="preserve"> лет)</w:t>
      </w:r>
    </w:p>
    <w:p w:rsidR="00767629" w:rsidRPr="00767629" w:rsidRDefault="00767629" w:rsidP="00767629">
      <w:pPr>
        <w:jc w:val="both"/>
      </w:pPr>
      <w:r w:rsidRPr="00767629">
        <w:rPr>
          <w:b/>
          <w:i/>
        </w:rPr>
        <w:t>Формирование начальных представлений о здоровом образе жизни</w:t>
      </w:r>
      <w:r w:rsidRPr="00767629">
        <w:rPr>
          <w:i/>
        </w:rPr>
        <w:t>.</w:t>
      </w:r>
      <w:r w:rsidRPr="00767629">
        <w:t xml:space="preserve"> 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 </w:t>
      </w:r>
    </w:p>
    <w:p w:rsidR="00767629" w:rsidRPr="00767629" w:rsidRDefault="00767629" w:rsidP="00767629">
      <w:pPr>
        <w:jc w:val="both"/>
      </w:pPr>
      <w:r w:rsidRPr="00767629">
        <w:t xml:space="preserve">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 Расширять представления о роли гигиены и режима дня для здоровья человека. 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 Знакомить детей с возможностями здорового человека. </w:t>
      </w:r>
    </w:p>
    <w:p w:rsidR="00767629" w:rsidRPr="00767629" w:rsidRDefault="00767629" w:rsidP="00767629">
      <w:pPr>
        <w:jc w:val="both"/>
      </w:pPr>
      <w:r w:rsidRPr="00767629">
        <w:t xml:space="preserve">Формировать у детей потребность в здоровом образе жизни. Прививать интерес к физической культуре и спорту и желание заниматься </w:t>
      </w:r>
    </w:p>
    <w:p w:rsidR="00767629" w:rsidRPr="00767629" w:rsidRDefault="00767629" w:rsidP="00767629">
      <w:pPr>
        <w:jc w:val="both"/>
      </w:pPr>
      <w:r w:rsidRPr="00767629">
        <w:t xml:space="preserve">физкультурой и спортом. Знакомить с доступными сведениями из истории олимпийского движения. Знакомить с основами техники безопасности и правилами поведения в спортивном зале и на спортивной площадке. </w:t>
      </w:r>
    </w:p>
    <w:p w:rsidR="00767629" w:rsidRPr="00767629" w:rsidRDefault="00767629" w:rsidP="00767629">
      <w:pPr>
        <w:rPr>
          <w:sz w:val="28"/>
          <w:szCs w:val="28"/>
          <w:lang w:val="tt-RU"/>
        </w:rPr>
      </w:pPr>
      <w:r w:rsidRPr="004364DA">
        <w:rPr>
          <w:b/>
          <w:i/>
        </w:rPr>
        <w:t>Физическая культура</w:t>
      </w:r>
      <w:r w:rsidRPr="00767629">
        <w:rPr>
          <w:b/>
        </w:rPr>
        <w:t>.</w:t>
      </w:r>
      <w:r w:rsidRPr="00767629">
        <w:t>Продолжать формировать правильную осанку; умение осознанно выполнять движения. Совершенствовать двигательные умения и навыки детей. Развивать быстроту, силу, выносливость, гибкость. Закреплять умение легко ходить и бегать, энергично отталкиваясь от опоры. Учить бегать наперегонки, с преодолением препятствий. Учить лазать по гимнастической стенке, меняя темп. 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Учить сочетать замах с броском при метании, подбрасывать и ловить мяч одной рукой, отбивать его правой и левой рукой на месте и вести при ходьбе. 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 Учить элементам спортивных игр, играм с элеме</w:t>
      </w:r>
      <w:r w:rsidR="0082728C">
        <w:t>нтами соревнова</w:t>
      </w:r>
      <w:r w:rsidRPr="00767629">
        <w:t xml:space="preserve">ния, играм-эстафетам. Приучать помогать взрослым готовить физкультурный инвентарь к занятиям физическими упражнениями, убирать его на место. Поддерживать интерес детей к различным видам спорта, сообщать им некоторые сведения о событиях спортивной жизни страны. Подвижные игры. Продолжать учить детей самостоятельно организовывать знакомые подвижные игры, </w:t>
      </w:r>
      <w:r w:rsidRPr="00767629">
        <w:lastRenderedPageBreak/>
        <w:t>проявляя инициативу и творчество. Воспитывать у детей стремление участвовать в играх с элементами соревнования, играх-эстафетах. Учить спортивным играм и упражнениям</w:t>
      </w:r>
    </w:p>
    <w:p w:rsidR="004364DA" w:rsidRDefault="004364DA" w:rsidP="004364DA">
      <w:pPr>
        <w:jc w:val="center"/>
        <w:rPr>
          <w:i/>
          <w:lang w:val="tt-RU"/>
        </w:rPr>
      </w:pPr>
    </w:p>
    <w:p w:rsidR="00767629" w:rsidRPr="004364DA" w:rsidRDefault="004364DA" w:rsidP="004364DA">
      <w:pPr>
        <w:jc w:val="center"/>
        <w:rPr>
          <w:sz w:val="28"/>
          <w:szCs w:val="28"/>
          <w:lang w:val="tt-RU"/>
        </w:rPr>
      </w:pPr>
      <w:r w:rsidRPr="004364DA">
        <w:rPr>
          <w:lang w:val="tt-RU"/>
        </w:rPr>
        <w:t>Подготовительная группа (6 – 7 лет)</w:t>
      </w:r>
    </w:p>
    <w:p w:rsidR="004364DA" w:rsidRPr="004364DA" w:rsidRDefault="004364DA" w:rsidP="004364DA">
      <w:pPr>
        <w:jc w:val="both"/>
      </w:pPr>
      <w:r w:rsidRPr="003A6109">
        <w:rPr>
          <w:b/>
          <w:i/>
        </w:rPr>
        <w:t>Формирование начальных представлений о здоровом образе жизни</w:t>
      </w:r>
      <w:r w:rsidRPr="004364DA">
        <w:t xml:space="preserve">. Расширять представления детей о рациональном питании (объем пищи, последовательность ее приема, разнообразие в питании, питьевой режим).Формировать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w:t>
      </w:r>
    </w:p>
    <w:p w:rsidR="004364DA" w:rsidRPr="004364DA" w:rsidRDefault="004364DA" w:rsidP="004364DA">
      <w:pPr>
        <w:jc w:val="both"/>
      </w:pPr>
      <w:r w:rsidRPr="004364DA">
        <w:t xml:space="preserve">Формировать представления об активном отдыхе. Расширять представления о правилах и видах закаливания, о пользе закаливающих процедур. </w:t>
      </w:r>
      <w:bookmarkStart w:id="75" w:name="132"/>
      <w:bookmarkEnd w:id="75"/>
      <w:r w:rsidRPr="004364DA">
        <w:t>Расширять представления о роли солнечного света, воздуха и воды в жизни человека и их влиянии на здоровье.</w:t>
      </w:r>
    </w:p>
    <w:p w:rsidR="003A6109" w:rsidRDefault="004364DA" w:rsidP="0082728C">
      <w:pPr>
        <w:jc w:val="both"/>
        <w:rPr>
          <w:sz w:val="28"/>
          <w:szCs w:val="28"/>
          <w:lang w:val="tt-RU"/>
        </w:rPr>
      </w:pPr>
      <w:r w:rsidRPr="004364DA">
        <w:rPr>
          <w:b/>
          <w:i/>
        </w:rPr>
        <w:t>Физическая культура</w:t>
      </w:r>
      <w:r w:rsidRPr="004364DA">
        <w:rPr>
          <w:b/>
        </w:rPr>
        <w:t>.</w:t>
      </w:r>
      <w:r w:rsidRPr="004364DA">
        <w:t>Формировать потребность в ежедневной двигательной деятельности. Воспитывать умение сохранять правильную осанку в различных видах деятельности. Совершенствовать технику ocновных  движений, добиваясь естественности, легкости, точности, выразительности их выполнения. Закреплять умение соблюдать заданный темп в ходьбе и беге. Учить сочетать разбег с отталкиванием в прыжках на мягкое покрытие, в длину и высоту с разбега. Добиваться активного движения кисти руки при броске. Учить перелезать с пролета на пролет гимнастической стенки по диагонали. Учить быстро перестраиваться на месте и во время движения, равняться в колон не, шеренге, кругу; выполнять упражнения ритмично, в указанном воспитателем темпе. Развивать псих</w:t>
      </w:r>
      <w:r w:rsidR="0082728C">
        <w:t>офизические качества: силу, быс</w:t>
      </w:r>
      <w:r w:rsidRPr="004364DA">
        <w:t>троту, выносливость, ловкость, гибкость. Продолжать упражнять детей в статическом и динамическом</w:t>
      </w:r>
      <w:r w:rsidR="0082728C">
        <w:t xml:space="preserve"> равновесии, развивать координа</w:t>
      </w:r>
      <w:r w:rsidRPr="004364DA">
        <w:t xml:space="preserve">цию </w:t>
      </w:r>
      <w:r w:rsidR="0082728C">
        <w:t>движений и ориентировку в прост</w:t>
      </w:r>
      <w:r w:rsidRPr="004364DA">
        <w:t>ранстве.Закреплять навыки выполнения спортивных упражнений. Учить самостоятельно следить за состоянием физкультурного инвентаря, спортивной формы, активно участвовать в уходе за ними. Об</w:t>
      </w:r>
      <w:r w:rsidR="0082728C">
        <w:t>еспечивать разностороннее разви</w:t>
      </w:r>
      <w:r w:rsidRPr="004364DA">
        <w:t>тие личности ребенка: воспитывать выдержку, настойчивость, решительность, смелость, организован</w:t>
      </w:r>
      <w:r w:rsidR="0082728C">
        <w:t>ность, инициативность, самостоя</w:t>
      </w:r>
      <w:r w:rsidRPr="004364DA">
        <w:t>тельность, творчество, фантазию. Продолжать учить детей самостоятельно организовывать подвижные игры, придумывать собственные игры, варианты игр, комбинировать движения. Поддерживать интерес к физической культуре и спорту, отдельным достижениям вобласти спорта. Подвижные игры.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товарищей.Учить придумывать варианты игр, комбинировать движения, проявляя творческие способности.Развивать интерес к спортивным играм и упражнениям (городки, бадминтон, баскетбол, настольный теннис, хоккей, футбол).</w:t>
      </w:r>
    </w:p>
    <w:p w:rsidR="0082728C" w:rsidRPr="0082728C" w:rsidRDefault="0082728C" w:rsidP="0082728C">
      <w:pPr>
        <w:jc w:val="both"/>
        <w:rPr>
          <w:sz w:val="28"/>
          <w:szCs w:val="28"/>
          <w:lang w:val="tt-RU"/>
        </w:rPr>
      </w:pPr>
    </w:p>
    <w:p w:rsidR="006C09A4" w:rsidRPr="003A6109" w:rsidRDefault="006C09A4" w:rsidP="003A6109">
      <w:pPr>
        <w:spacing w:afterAutospacing="1"/>
        <w:rPr>
          <w:i/>
        </w:rPr>
      </w:pPr>
      <w:r w:rsidRPr="003A6109">
        <w:rPr>
          <w:b/>
          <w:bCs/>
          <w:i/>
        </w:rPr>
        <w:t>Направления физического развития:</w:t>
      </w:r>
    </w:p>
    <w:p w:rsidR="006C09A4" w:rsidRPr="003A6109" w:rsidRDefault="006C09A4" w:rsidP="00033888">
      <w:pPr>
        <w:numPr>
          <w:ilvl w:val="0"/>
          <w:numId w:val="40"/>
        </w:numPr>
        <w:spacing w:after="100" w:afterAutospacing="1"/>
        <w:rPr>
          <w:i/>
        </w:rPr>
      </w:pPr>
      <w:r w:rsidRPr="003A6109">
        <w:rPr>
          <w:bCs/>
          <w:i/>
        </w:rPr>
        <w:t>Приобретение детьми опыта в двигательной деятельности:</w:t>
      </w:r>
    </w:p>
    <w:p w:rsidR="006C09A4" w:rsidRPr="003A6109" w:rsidRDefault="006C09A4" w:rsidP="00033888">
      <w:pPr>
        <w:numPr>
          <w:ilvl w:val="0"/>
          <w:numId w:val="41"/>
        </w:numPr>
        <w:spacing w:after="100" w:afterAutospacing="1"/>
      </w:pPr>
      <w:r w:rsidRPr="003A6109">
        <w:t>связанной с выполнением упражнений;</w:t>
      </w:r>
    </w:p>
    <w:p w:rsidR="006C09A4" w:rsidRPr="003A6109" w:rsidRDefault="006C09A4" w:rsidP="00033888">
      <w:pPr>
        <w:numPr>
          <w:ilvl w:val="0"/>
          <w:numId w:val="41"/>
        </w:numPr>
        <w:spacing w:after="100" w:afterAutospacing="1"/>
      </w:pPr>
      <w:r w:rsidRPr="003A6109">
        <w:t xml:space="preserve">направленной на развитие таких физических качеств как координация и гибкость; </w:t>
      </w:r>
    </w:p>
    <w:p w:rsidR="006C09A4" w:rsidRPr="003A6109" w:rsidRDefault="006C09A4" w:rsidP="00033888">
      <w:pPr>
        <w:numPr>
          <w:ilvl w:val="0"/>
          <w:numId w:val="41"/>
        </w:numPr>
        <w:spacing w:after="100" w:afterAutospacing="1"/>
      </w:pPr>
      <w:r w:rsidRPr="003A6109">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6C09A4" w:rsidRPr="003A6109" w:rsidRDefault="006C09A4" w:rsidP="00033888">
      <w:pPr>
        <w:numPr>
          <w:ilvl w:val="0"/>
          <w:numId w:val="41"/>
        </w:numPr>
        <w:spacing w:after="100" w:afterAutospacing="1"/>
      </w:pPr>
      <w:r w:rsidRPr="003A6109">
        <w:t>связанной с правильным, не наносящим вреда организму, выполнением основных движений (ходьба, бег, мягкие прыжки, повороты в обе стороны).</w:t>
      </w:r>
    </w:p>
    <w:p w:rsidR="006C09A4" w:rsidRPr="003A6109" w:rsidRDefault="006C09A4" w:rsidP="00033888">
      <w:pPr>
        <w:numPr>
          <w:ilvl w:val="0"/>
          <w:numId w:val="40"/>
        </w:numPr>
        <w:spacing w:after="100" w:afterAutospacing="1"/>
        <w:rPr>
          <w:i/>
        </w:rPr>
      </w:pPr>
      <w:r w:rsidRPr="003A6109">
        <w:rPr>
          <w:bCs/>
          <w:i/>
        </w:rPr>
        <w:t>Становление целенаправленности  и саморегуляции  в двигательной сфере.</w:t>
      </w:r>
    </w:p>
    <w:p w:rsidR="006C09A4" w:rsidRPr="003A6109" w:rsidRDefault="006C09A4" w:rsidP="00033888">
      <w:pPr>
        <w:numPr>
          <w:ilvl w:val="0"/>
          <w:numId w:val="40"/>
        </w:numPr>
        <w:spacing w:after="100" w:afterAutospacing="1"/>
      </w:pPr>
      <w:r w:rsidRPr="003A6109">
        <w:rPr>
          <w:bCs/>
          <w:i/>
        </w:rPr>
        <w:lastRenderedPageBreak/>
        <w:t xml:space="preserve">Становление ценностей здорового образа жизни, </w:t>
      </w:r>
      <w:r w:rsidRPr="003A6109">
        <w:rPr>
          <w:i/>
        </w:rPr>
        <w:t>овладение его элементарными нормами и правилами</w:t>
      </w:r>
      <w:r w:rsidRPr="003A6109">
        <w:t xml:space="preserve"> (в питании, двигательном режиме, закаливании, при формировании полезных привычек и др.)</w:t>
      </w:r>
    </w:p>
    <w:p w:rsidR="006C09A4" w:rsidRPr="003A6109" w:rsidRDefault="006C09A4" w:rsidP="006C09A4">
      <w:pPr>
        <w:spacing w:after="100" w:afterAutospacing="1"/>
        <w:rPr>
          <w:i/>
        </w:rPr>
      </w:pPr>
      <w:r w:rsidRPr="003A6109">
        <w:rPr>
          <w:b/>
          <w:bCs/>
          <w:i/>
        </w:rPr>
        <w:t>Принципы физического развития:</w:t>
      </w:r>
    </w:p>
    <w:p w:rsidR="006C09A4" w:rsidRPr="0082728C" w:rsidRDefault="006C09A4" w:rsidP="00033888">
      <w:pPr>
        <w:numPr>
          <w:ilvl w:val="0"/>
          <w:numId w:val="42"/>
        </w:numPr>
        <w:rPr>
          <w:i/>
        </w:rPr>
      </w:pPr>
      <w:r w:rsidRPr="003A6109">
        <w:rPr>
          <w:bCs/>
          <w:i/>
        </w:rPr>
        <w:t>Дидактические:</w:t>
      </w:r>
    </w:p>
    <w:p w:rsidR="006C09A4" w:rsidRPr="003A6109" w:rsidRDefault="006C09A4" w:rsidP="00033888">
      <w:pPr>
        <w:numPr>
          <w:ilvl w:val="0"/>
          <w:numId w:val="43"/>
        </w:numPr>
        <w:ind w:hanging="654"/>
        <w:rPr>
          <w:i/>
        </w:rPr>
      </w:pPr>
      <w:r w:rsidRPr="003A6109">
        <w:t>систематичность и последовательность;</w:t>
      </w:r>
    </w:p>
    <w:p w:rsidR="006C09A4" w:rsidRPr="003A6109" w:rsidRDefault="006C09A4" w:rsidP="00033888">
      <w:pPr>
        <w:numPr>
          <w:ilvl w:val="0"/>
          <w:numId w:val="43"/>
        </w:numPr>
        <w:spacing w:after="100" w:afterAutospacing="1"/>
        <w:ind w:hanging="654"/>
        <w:rPr>
          <w:i/>
        </w:rPr>
      </w:pPr>
      <w:r w:rsidRPr="003A6109">
        <w:t>развивающее обучение;</w:t>
      </w:r>
    </w:p>
    <w:p w:rsidR="006C09A4" w:rsidRPr="003A6109" w:rsidRDefault="006C09A4" w:rsidP="00033888">
      <w:pPr>
        <w:numPr>
          <w:ilvl w:val="0"/>
          <w:numId w:val="43"/>
        </w:numPr>
        <w:spacing w:after="100" w:afterAutospacing="1"/>
        <w:ind w:hanging="654"/>
        <w:rPr>
          <w:i/>
        </w:rPr>
      </w:pPr>
      <w:r w:rsidRPr="003A6109">
        <w:rPr>
          <w:i/>
        </w:rPr>
        <w:t>д</w:t>
      </w:r>
      <w:r w:rsidRPr="003A6109">
        <w:t>оступность;</w:t>
      </w:r>
    </w:p>
    <w:p w:rsidR="006C09A4" w:rsidRPr="003A6109" w:rsidRDefault="006C09A4" w:rsidP="00033888">
      <w:pPr>
        <w:numPr>
          <w:ilvl w:val="0"/>
          <w:numId w:val="43"/>
        </w:numPr>
        <w:spacing w:after="100" w:afterAutospacing="1"/>
        <w:ind w:hanging="654"/>
        <w:rPr>
          <w:i/>
        </w:rPr>
      </w:pPr>
      <w:r w:rsidRPr="003A6109">
        <w:rPr>
          <w:i/>
        </w:rPr>
        <w:t>в</w:t>
      </w:r>
      <w:r w:rsidRPr="003A6109">
        <w:t>оспитывающее обучение;</w:t>
      </w:r>
    </w:p>
    <w:p w:rsidR="006C09A4" w:rsidRPr="003A6109" w:rsidRDefault="006C09A4" w:rsidP="00033888">
      <w:pPr>
        <w:numPr>
          <w:ilvl w:val="0"/>
          <w:numId w:val="43"/>
        </w:numPr>
        <w:spacing w:after="100" w:afterAutospacing="1"/>
        <w:ind w:hanging="654"/>
        <w:rPr>
          <w:i/>
        </w:rPr>
      </w:pPr>
      <w:r w:rsidRPr="003A6109">
        <w:rPr>
          <w:i/>
        </w:rPr>
        <w:t>у</w:t>
      </w:r>
      <w:r w:rsidRPr="003A6109">
        <w:t>чет индивидуальных и возрастных  особенностей;</w:t>
      </w:r>
    </w:p>
    <w:p w:rsidR="006C09A4" w:rsidRPr="003A6109" w:rsidRDefault="006C09A4" w:rsidP="00033888">
      <w:pPr>
        <w:numPr>
          <w:ilvl w:val="0"/>
          <w:numId w:val="43"/>
        </w:numPr>
        <w:spacing w:after="100" w:afterAutospacing="1"/>
        <w:ind w:hanging="654"/>
        <w:rPr>
          <w:i/>
        </w:rPr>
      </w:pPr>
      <w:r w:rsidRPr="003A6109">
        <w:rPr>
          <w:i/>
        </w:rPr>
        <w:t>с</w:t>
      </w:r>
      <w:r w:rsidRPr="003A6109">
        <w:t>ознательность и активность ребенка;</w:t>
      </w:r>
    </w:p>
    <w:p w:rsidR="006C09A4" w:rsidRPr="003A6109" w:rsidRDefault="006C09A4" w:rsidP="00033888">
      <w:pPr>
        <w:numPr>
          <w:ilvl w:val="0"/>
          <w:numId w:val="43"/>
        </w:numPr>
        <w:spacing w:after="100" w:afterAutospacing="1"/>
        <w:ind w:hanging="654"/>
        <w:rPr>
          <w:i/>
        </w:rPr>
      </w:pPr>
      <w:r w:rsidRPr="003A6109">
        <w:rPr>
          <w:i/>
        </w:rPr>
        <w:t>н</w:t>
      </w:r>
      <w:r w:rsidRPr="003A6109">
        <w:t>аглядность.</w:t>
      </w:r>
    </w:p>
    <w:p w:rsidR="006C09A4" w:rsidRPr="003A6109" w:rsidRDefault="006C09A4" w:rsidP="00033888">
      <w:pPr>
        <w:numPr>
          <w:ilvl w:val="0"/>
          <w:numId w:val="42"/>
        </w:numPr>
        <w:spacing w:after="100" w:afterAutospacing="1"/>
        <w:rPr>
          <w:i/>
        </w:rPr>
      </w:pPr>
      <w:r w:rsidRPr="003A6109">
        <w:rPr>
          <w:bCs/>
          <w:i/>
        </w:rPr>
        <w:t>Специальные:</w:t>
      </w:r>
    </w:p>
    <w:p w:rsidR="006C09A4" w:rsidRPr="003A6109" w:rsidRDefault="006C09A4" w:rsidP="00033888">
      <w:pPr>
        <w:numPr>
          <w:ilvl w:val="0"/>
          <w:numId w:val="44"/>
        </w:numPr>
        <w:spacing w:after="100" w:afterAutospacing="1"/>
      </w:pPr>
      <w:r w:rsidRPr="003A6109">
        <w:t>непрерывность;</w:t>
      </w:r>
    </w:p>
    <w:p w:rsidR="006C09A4" w:rsidRPr="003A6109" w:rsidRDefault="006C09A4" w:rsidP="00033888">
      <w:pPr>
        <w:numPr>
          <w:ilvl w:val="0"/>
          <w:numId w:val="44"/>
        </w:numPr>
        <w:spacing w:after="100" w:afterAutospacing="1"/>
      </w:pPr>
      <w:r w:rsidRPr="003A6109">
        <w:t>последовательность наращивания тренирующих воздействий;</w:t>
      </w:r>
    </w:p>
    <w:p w:rsidR="006C09A4" w:rsidRPr="003A6109" w:rsidRDefault="006C09A4" w:rsidP="00033888">
      <w:pPr>
        <w:numPr>
          <w:ilvl w:val="0"/>
          <w:numId w:val="44"/>
        </w:numPr>
        <w:spacing w:after="100" w:afterAutospacing="1"/>
      </w:pPr>
      <w:r w:rsidRPr="003A6109">
        <w:t>цикличность.</w:t>
      </w:r>
    </w:p>
    <w:p w:rsidR="006C09A4" w:rsidRPr="003A6109" w:rsidRDefault="006C09A4" w:rsidP="00033888">
      <w:pPr>
        <w:numPr>
          <w:ilvl w:val="0"/>
          <w:numId w:val="42"/>
        </w:numPr>
        <w:spacing w:after="100" w:afterAutospacing="1"/>
        <w:rPr>
          <w:i/>
        </w:rPr>
      </w:pPr>
      <w:r w:rsidRPr="003A6109">
        <w:rPr>
          <w:bCs/>
          <w:i/>
        </w:rPr>
        <w:t>Гигиенические:</w:t>
      </w:r>
    </w:p>
    <w:p w:rsidR="006C09A4" w:rsidRPr="003A6109" w:rsidRDefault="006C09A4" w:rsidP="00033888">
      <w:pPr>
        <w:numPr>
          <w:ilvl w:val="0"/>
          <w:numId w:val="45"/>
        </w:numPr>
        <w:spacing w:after="100" w:afterAutospacing="1"/>
      </w:pPr>
      <w:r w:rsidRPr="003A6109">
        <w:t>сбалансированность нагрузок;</w:t>
      </w:r>
    </w:p>
    <w:p w:rsidR="006C09A4" w:rsidRPr="003A6109" w:rsidRDefault="006C09A4" w:rsidP="00033888">
      <w:pPr>
        <w:numPr>
          <w:ilvl w:val="0"/>
          <w:numId w:val="45"/>
        </w:numPr>
        <w:spacing w:after="100" w:afterAutospacing="1"/>
      </w:pPr>
      <w:r w:rsidRPr="003A6109">
        <w:t>рациональность чередования деятельности и отдыха;</w:t>
      </w:r>
    </w:p>
    <w:p w:rsidR="006C09A4" w:rsidRPr="003A6109" w:rsidRDefault="006C09A4" w:rsidP="00033888">
      <w:pPr>
        <w:numPr>
          <w:ilvl w:val="0"/>
          <w:numId w:val="45"/>
        </w:numPr>
        <w:spacing w:after="100" w:afterAutospacing="1"/>
      </w:pPr>
      <w:r w:rsidRPr="003A6109">
        <w:t>возрастная адекватность;</w:t>
      </w:r>
    </w:p>
    <w:p w:rsidR="006C09A4" w:rsidRPr="003A6109" w:rsidRDefault="006C09A4" w:rsidP="00033888">
      <w:pPr>
        <w:numPr>
          <w:ilvl w:val="0"/>
          <w:numId w:val="45"/>
        </w:numPr>
        <w:spacing w:after="100" w:afterAutospacing="1"/>
      </w:pPr>
      <w:r w:rsidRPr="003A6109">
        <w:t>оздоровительная направленность всего образовательного процесса;</w:t>
      </w:r>
    </w:p>
    <w:p w:rsidR="006C09A4" w:rsidRPr="003A6109" w:rsidRDefault="006C09A4" w:rsidP="00033888">
      <w:pPr>
        <w:numPr>
          <w:ilvl w:val="0"/>
          <w:numId w:val="45"/>
        </w:numPr>
        <w:spacing w:after="100" w:afterAutospacing="1"/>
      </w:pPr>
      <w:r w:rsidRPr="003A6109">
        <w:t>осуществление личностно- ориентированного обучения и воспитания.</w:t>
      </w:r>
    </w:p>
    <w:p w:rsidR="006C09A4" w:rsidRPr="003A6109" w:rsidRDefault="006C09A4" w:rsidP="006C09A4">
      <w:pPr>
        <w:spacing w:after="100" w:afterAutospacing="1"/>
        <w:rPr>
          <w:b/>
          <w:bCs/>
          <w:i/>
        </w:rPr>
      </w:pPr>
      <w:r w:rsidRPr="003A6109">
        <w:rPr>
          <w:b/>
          <w:bCs/>
          <w:i/>
        </w:rPr>
        <w:t>Методы физического развития:</w:t>
      </w:r>
    </w:p>
    <w:p w:rsidR="006C09A4" w:rsidRPr="003A6109" w:rsidRDefault="006C09A4" w:rsidP="00033888">
      <w:pPr>
        <w:numPr>
          <w:ilvl w:val="0"/>
          <w:numId w:val="47"/>
        </w:numPr>
        <w:spacing w:after="100" w:afterAutospacing="1"/>
        <w:rPr>
          <w:i/>
        </w:rPr>
      </w:pPr>
      <w:r w:rsidRPr="003A6109">
        <w:rPr>
          <w:bCs/>
          <w:i/>
        </w:rPr>
        <w:t>Наглядные:</w:t>
      </w:r>
    </w:p>
    <w:p w:rsidR="006C09A4" w:rsidRPr="003A6109" w:rsidRDefault="006C09A4" w:rsidP="00033888">
      <w:pPr>
        <w:numPr>
          <w:ilvl w:val="0"/>
          <w:numId w:val="46"/>
        </w:numPr>
        <w:spacing w:after="100" w:afterAutospacing="1"/>
        <w:ind w:left="1134" w:hanging="425"/>
      </w:pPr>
      <w:r w:rsidRPr="003A6109">
        <w:rPr>
          <w:bCs/>
        </w:rPr>
        <w:t>наглядно-зрительные приемы</w:t>
      </w:r>
      <w:r w:rsidRPr="003A6109">
        <w:t xml:space="preserve"> (показ физических упражнений, использование наглядных пособий, имитация, зрительные ориентиры);</w:t>
      </w:r>
    </w:p>
    <w:p w:rsidR="006C09A4" w:rsidRPr="003A6109" w:rsidRDefault="006C09A4" w:rsidP="00033888">
      <w:pPr>
        <w:numPr>
          <w:ilvl w:val="0"/>
          <w:numId w:val="46"/>
        </w:numPr>
        <w:spacing w:after="100" w:afterAutospacing="1"/>
        <w:ind w:left="1134" w:hanging="425"/>
      </w:pPr>
      <w:r w:rsidRPr="003A6109">
        <w:rPr>
          <w:bCs/>
        </w:rPr>
        <w:t xml:space="preserve">наглядно-слуховые приемы </w:t>
      </w:r>
      <w:r w:rsidRPr="003A6109">
        <w:t xml:space="preserve"> (музыка, песни);</w:t>
      </w:r>
    </w:p>
    <w:p w:rsidR="006C09A4" w:rsidRDefault="006C09A4" w:rsidP="00033888">
      <w:pPr>
        <w:numPr>
          <w:ilvl w:val="0"/>
          <w:numId w:val="46"/>
        </w:numPr>
        <w:spacing w:after="100" w:afterAutospacing="1"/>
        <w:ind w:left="1134" w:hanging="425"/>
      </w:pPr>
      <w:r w:rsidRPr="003A6109">
        <w:rPr>
          <w:bCs/>
        </w:rPr>
        <w:t>тактильно-мышечные приемы</w:t>
      </w:r>
      <w:r w:rsidRPr="003A6109">
        <w:t xml:space="preserve"> (непосредственная помощь воспитателя).</w:t>
      </w:r>
    </w:p>
    <w:p w:rsidR="006C09A4" w:rsidRPr="003A6109" w:rsidRDefault="006C09A4" w:rsidP="00033888">
      <w:pPr>
        <w:numPr>
          <w:ilvl w:val="0"/>
          <w:numId w:val="47"/>
        </w:numPr>
        <w:spacing w:after="100" w:afterAutospacing="1"/>
        <w:rPr>
          <w:i/>
        </w:rPr>
      </w:pPr>
      <w:r w:rsidRPr="003A6109">
        <w:rPr>
          <w:bCs/>
          <w:i/>
        </w:rPr>
        <w:t>Словесные:</w:t>
      </w:r>
    </w:p>
    <w:p w:rsidR="006C09A4" w:rsidRPr="003A6109" w:rsidRDefault="006C09A4" w:rsidP="00033888">
      <w:pPr>
        <w:numPr>
          <w:ilvl w:val="0"/>
          <w:numId w:val="48"/>
        </w:numPr>
        <w:tabs>
          <w:tab w:val="left" w:pos="1134"/>
        </w:tabs>
        <w:spacing w:after="100" w:afterAutospacing="1"/>
        <w:ind w:hanging="11"/>
      </w:pPr>
      <w:r w:rsidRPr="003A6109">
        <w:t>объяснения, пояснения, указания;</w:t>
      </w:r>
    </w:p>
    <w:p w:rsidR="006C09A4" w:rsidRPr="003A6109" w:rsidRDefault="006C09A4" w:rsidP="00033888">
      <w:pPr>
        <w:numPr>
          <w:ilvl w:val="0"/>
          <w:numId w:val="48"/>
        </w:numPr>
        <w:tabs>
          <w:tab w:val="left" w:pos="1134"/>
        </w:tabs>
        <w:spacing w:after="100" w:afterAutospacing="1"/>
        <w:ind w:hanging="11"/>
      </w:pPr>
      <w:r w:rsidRPr="003A6109">
        <w:t xml:space="preserve"> подача команд, распоряжений, сигналов;</w:t>
      </w:r>
    </w:p>
    <w:p w:rsidR="006C09A4" w:rsidRPr="003A6109" w:rsidRDefault="006C09A4" w:rsidP="00033888">
      <w:pPr>
        <w:numPr>
          <w:ilvl w:val="0"/>
          <w:numId w:val="48"/>
        </w:numPr>
        <w:tabs>
          <w:tab w:val="left" w:pos="1134"/>
        </w:tabs>
        <w:spacing w:after="100" w:afterAutospacing="1"/>
        <w:ind w:hanging="11"/>
      </w:pPr>
      <w:r w:rsidRPr="003A6109">
        <w:t xml:space="preserve"> вопросы к детям;</w:t>
      </w:r>
    </w:p>
    <w:p w:rsidR="006C09A4" w:rsidRPr="003A6109" w:rsidRDefault="006C09A4" w:rsidP="00033888">
      <w:pPr>
        <w:numPr>
          <w:ilvl w:val="0"/>
          <w:numId w:val="48"/>
        </w:numPr>
        <w:tabs>
          <w:tab w:val="left" w:pos="1134"/>
        </w:tabs>
        <w:spacing w:after="100" w:afterAutospacing="1"/>
        <w:ind w:hanging="11"/>
      </w:pPr>
      <w:r w:rsidRPr="003A6109">
        <w:t xml:space="preserve"> образный сюжетный рассказ, беседа;</w:t>
      </w:r>
    </w:p>
    <w:p w:rsidR="006C09A4" w:rsidRDefault="006C09A4" w:rsidP="00033888">
      <w:pPr>
        <w:numPr>
          <w:ilvl w:val="0"/>
          <w:numId w:val="48"/>
        </w:numPr>
        <w:tabs>
          <w:tab w:val="left" w:pos="1134"/>
        </w:tabs>
        <w:spacing w:after="100" w:afterAutospacing="1"/>
        <w:ind w:hanging="11"/>
      </w:pPr>
      <w:r w:rsidRPr="003A6109">
        <w:t xml:space="preserve"> словесная инструкция.</w:t>
      </w:r>
    </w:p>
    <w:p w:rsidR="006C09A4" w:rsidRPr="003A6109" w:rsidRDefault="006C09A4" w:rsidP="00033888">
      <w:pPr>
        <w:numPr>
          <w:ilvl w:val="0"/>
          <w:numId w:val="47"/>
        </w:numPr>
        <w:spacing w:after="100" w:afterAutospacing="1"/>
        <w:rPr>
          <w:i/>
        </w:rPr>
      </w:pPr>
      <w:r w:rsidRPr="003A6109">
        <w:rPr>
          <w:bCs/>
          <w:i/>
        </w:rPr>
        <w:t>Практические:</w:t>
      </w:r>
    </w:p>
    <w:p w:rsidR="006C09A4" w:rsidRPr="003A6109" w:rsidRDefault="006C09A4" w:rsidP="00033888">
      <w:pPr>
        <w:numPr>
          <w:ilvl w:val="0"/>
          <w:numId w:val="49"/>
        </w:numPr>
        <w:spacing w:after="100" w:afterAutospacing="1"/>
        <w:ind w:left="1134" w:hanging="425"/>
      </w:pPr>
      <w:r w:rsidRPr="003A6109">
        <w:t>Повторение упражнений без изменения и с изменениями;</w:t>
      </w:r>
    </w:p>
    <w:p w:rsidR="006C09A4" w:rsidRPr="003A6109" w:rsidRDefault="006C09A4" w:rsidP="00033888">
      <w:pPr>
        <w:numPr>
          <w:ilvl w:val="0"/>
          <w:numId w:val="49"/>
        </w:numPr>
        <w:spacing w:after="100" w:afterAutospacing="1"/>
        <w:ind w:left="1134" w:hanging="425"/>
      </w:pPr>
      <w:r w:rsidRPr="003A6109">
        <w:t>Проведение упражнений в игровой форме;</w:t>
      </w:r>
    </w:p>
    <w:p w:rsidR="006C09A4" w:rsidRDefault="006C09A4" w:rsidP="00033888">
      <w:pPr>
        <w:numPr>
          <w:ilvl w:val="0"/>
          <w:numId w:val="49"/>
        </w:numPr>
        <w:spacing w:after="100" w:afterAutospacing="1"/>
        <w:ind w:left="1134" w:hanging="425"/>
      </w:pPr>
      <w:r w:rsidRPr="003A6109">
        <w:t>Проведение упражнений в соревновательной форме.</w:t>
      </w:r>
    </w:p>
    <w:p w:rsidR="00530E34" w:rsidRDefault="00530E34" w:rsidP="006C09A4">
      <w:pPr>
        <w:spacing w:after="100" w:afterAutospacing="1"/>
        <w:jc w:val="center"/>
        <w:rPr>
          <w:b/>
          <w:i/>
          <w:sz w:val="20"/>
          <w:szCs w:val="20"/>
        </w:rPr>
      </w:pPr>
    </w:p>
    <w:p w:rsidR="006C09A4" w:rsidRPr="00573CF9" w:rsidRDefault="006C09A4" w:rsidP="006C09A4">
      <w:pPr>
        <w:spacing w:after="100" w:afterAutospacing="1"/>
        <w:jc w:val="center"/>
        <w:rPr>
          <w:sz w:val="20"/>
          <w:szCs w:val="20"/>
        </w:rPr>
      </w:pPr>
      <w:r w:rsidRPr="00573CF9">
        <w:rPr>
          <w:b/>
          <w:i/>
          <w:sz w:val="20"/>
          <w:szCs w:val="20"/>
        </w:rPr>
        <w:lastRenderedPageBreak/>
        <w:t xml:space="preserve">ОРГАНИЗАЦИЯ ДВИГАТЕЛЬНОГО РЕЖИМА </w:t>
      </w:r>
    </w:p>
    <w:tbl>
      <w:tblPr>
        <w:tblW w:w="9781" w:type="dxa"/>
        <w:tblInd w:w="354" w:type="dxa"/>
        <w:tblLayout w:type="fixed"/>
        <w:tblCellMar>
          <w:left w:w="70" w:type="dxa"/>
          <w:right w:w="70" w:type="dxa"/>
        </w:tblCellMar>
        <w:tblLook w:val="0000"/>
      </w:tblPr>
      <w:tblGrid>
        <w:gridCol w:w="2977"/>
        <w:gridCol w:w="1842"/>
        <w:gridCol w:w="1701"/>
        <w:gridCol w:w="1701"/>
        <w:gridCol w:w="1560"/>
      </w:tblGrid>
      <w:tr w:rsidR="006C09A4" w:rsidRPr="000B2609" w:rsidTr="00F318C5">
        <w:tc>
          <w:tcPr>
            <w:tcW w:w="2977" w:type="dxa"/>
            <w:vMerge w:val="restart"/>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b/>
                <w:sz w:val="22"/>
                <w:szCs w:val="22"/>
              </w:rPr>
            </w:pPr>
            <w:r w:rsidRPr="000B2609">
              <w:rPr>
                <w:b/>
                <w:sz w:val="22"/>
                <w:szCs w:val="22"/>
              </w:rPr>
              <w:t>Формы организации</w:t>
            </w:r>
          </w:p>
        </w:tc>
        <w:tc>
          <w:tcPr>
            <w:tcW w:w="3543" w:type="dxa"/>
            <w:gridSpan w:val="2"/>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b/>
                <w:sz w:val="22"/>
                <w:szCs w:val="22"/>
              </w:rPr>
            </w:pPr>
            <w:r w:rsidRPr="000B2609">
              <w:rPr>
                <w:b/>
                <w:sz w:val="22"/>
                <w:szCs w:val="22"/>
              </w:rPr>
              <w:t>Младший возраст</w:t>
            </w:r>
          </w:p>
        </w:tc>
        <w:tc>
          <w:tcPr>
            <w:tcW w:w="3261" w:type="dxa"/>
            <w:gridSpan w:val="2"/>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b/>
                <w:sz w:val="22"/>
                <w:szCs w:val="22"/>
              </w:rPr>
            </w:pPr>
            <w:r w:rsidRPr="000B2609">
              <w:rPr>
                <w:b/>
                <w:sz w:val="22"/>
                <w:szCs w:val="22"/>
              </w:rPr>
              <w:t>Старший возраст</w:t>
            </w:r>
          </w:p>
        </w:tc>
      </w:tr>
      <w:tr w:rsidR="006C09A4" w:rsidRPr="000B2609" w:rsidTr="00F318C5">
        <w:tc>
          <w:tcPr>
            <w:tcW w:w="2977" w:type="dxa"/>
            <w:vMerge/>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b/>
                <w:sz w:val="22"/>
                <w:szCs w:val="22"/>
              </w:rPr>
            </w:pPr>
            <w:r w:rsidRPr="000B2609">
              <w:rPr>
                <w:b/>
                <w:sz w:val="22"/>
                <w:szCs w:val="22"/>
              </w:rPr>
              <w:t>Младшие</w:t>
            </w:r>
          </w:p>
          <w:p w:rsidR="006C09A4" w:rsidRPr="000B2609" w:rsidRDefault="006C09A4" w:rsidP="006C09A4">
            <w:pPr>
              <w:jc w:val="center"/>
              <w:rPr>
                <w:b/>
                <w:sz w:val="22"/>
                <w:szCs w:val="22"/>
              </w:rPr>
            </w:pPr>
            <w:r w:rsidRPr="000B2609">
              <w:rPr>
                <w:b/>
                <w:sz w:val="22"/>
                <w:szCs w:val="22"/>
              </w:rPr>
              <w:t>группы</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b/>
                <w:sz w:val="22"/>
                <w:szCs w:val="22"/>
              </w:rPr>
            </w:pPr>
            <w:r w:rsidRPr="000B2609">
              <w:rPr>
                <w:b/>
                <w:sz w:val="22"/>
                <w:szCs w:val="22"/>
              </w:rPr>
              <w:t>Средние</w:t>
            </w:r>
          </w:p>
          <w:p w:rsidR="006C09A4" w:rsidRPr="000B2609" w:rsidRDefault="006C09A4" w:rsidP="006C09A4">
            <w:pPr>
              <w:jc w:val="center"/>
              <w:rPr>
                <w:b/>
                <w:sz w:val="22"/>
                <w:szCs w:val="22"/>
              </w:rPr>
            </w:pPr>
            <w:r w:rsidRPr="000B2609">
              <w:rPr>
                <w:b/>
                <w:sz w:val="22"/>
                <w:szCs w:val="22"/>
              </w:rPr>
              <w:t>группы</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b/>
                <w:sz w:val="22"/>
                <w:szCs w:val="22"/>
              </w:rPr>
            </w:pPr>
            <w:r w:rsidRPr="000B2609">
              <w:rPr>
                <w:b/>
                <w:sz w:val="22"/>
                <w:szCs w:val="22"/>
              </w:rPr>
              <w:t>Старшие</w:t>
            </w:r>
          </w:p>
          <w:p w:rsidR="006C09A4" w:rsidRPr="000B2609" w:rsidRDefault="006C09A4" w:rsidP="006C09A4">
            <w:pPr>
              <w:jc w:val="center"/>
              <w:rPr>
                <w:b/>
                <w:sz w:val="22"/>
                <w:szCs w:val="22"/>
              </w:rPr>
            </w:pPr>
            <w:r w:rsidRPr="000B2609">
              <w:rPr>
                <w:b/>
                <w:sz w:val="22"/>
                <w:szCs w:val="22"/>
              </w:rPr>
              <w:t>группы</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b/>
                <w:sz w:val="22"/>
                <w:szCs w:val="22"/>
              </w:rPr>
            </w:pPr>
            <w:r w:rsidRPr="000B2609">
              <w:rPr>
                <w:b/>
                <w:sz w:val="22"/>
                <w:szCs w:val="22"/>
              </w:rPr>
              <w:t>Подготовит.</w:t>
            </w:r>
          </w:p>
          <w:p w:rsidR="006C09A4" w:rsidRPr="000B2609" w:rsidRDefault="006C09A4" w:rsidP="006C09A4">
            <w:pPr>
              <w:jc w:val="center"/>
              <w:rPr>
                <w:b/>
                <w:sz w:val="22"/>
                <w:szCs w:val="22"/>
              </w:rPr>
            </w:pPr>
            <w:r w:rsidRPr="000B2609">
              <w:rPr>
                <w:b/>
                <w:sz w:val="22"/>
                <w:szCs w:val="22"/>
              </w:rPr>
              <w:t>группы</w:t>
            </w:r>
          </w:p>
        </w:tc>
      </w:tr>
      <w:tr w:rsidR="006C09A4" w:rsidRPr="000B2609" w:rsidTr="00F318C5">
        <w:tc>
          <w:tcPr>
            <w:tcW w:w="2977"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Организованная деятельность</w:t>
            </w: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6 часов в неделю</w:t>
            </w:r>
          </w:p>
        </w:tc>
        <w:tc>
          <w:tcPr>
            <w:tcW w:w="3261" w:type="dxa"/>
            <w:gridSpan w:val="2"/>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8 часов в неделю</w:t>
            </w:r>
          </w:p>
        </w:tc>
      </w:tr>
      <w:tr w:rsidR="006C09A4" w:rsidRPr="000B2609" w:rsidTr="00F318C5">
        <w:tc>
          <w:tcPr>
            <w:tcW w:w="2977"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Утренняя гимнастика</w:t>
            </w: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6-8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6-8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8- 10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10- 12 минут</w:t>
            </w:r>
          </w:p>
        </w:tc>
      </w:tr>
      <w:tr w:rsidR="006C09A4" w:rsidRPr="000B2609" w:rsidTr="00F318C5">
        <w:tc>
          <w:tcPr>
            <w:tcW w:w="2977"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Дозированный бег</w:t>
            </w: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3-4 минуты</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5-6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7-8 минут</w:t>
            </w:r>
          </w:p>
        </w:tc>
      </w:tr>
      <w:tr w:rsidR="006C09A4" w:rsidRPr="000B2609" w:rsidTr="00F318C5">
        <w:tc>
          <w:tcPr>
            <w:tcW w:w="2977"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Упражнения после дневного сна</w:t>
            </w: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5- 10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5- 10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5-10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5-10 минут</w:t>
            </w:r>
          </w:p>
        </w:tc>
      </w:tr>
      <w:tr w:rsidR="006C09A4" w:rsidRPr="000B2609" w:rsidTr="00F318C5">
        <w:tc>
          <w:tcPr>
            <w:tcW w:w="2977" w:type="dxa"/>
            <w:vMerge w:val="restart"/>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Подвижные игры</w:t>
            </w:r>
          </w:p>
        </w:tc>
        <w:tc>
          <w:tcPr>
            <w:tcW w:w="6804" w:type="dxa"/>
            <w:gridSpan w:val="4"/>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rPr>
            </w:pPr>
            <w:r w:rsidRPr="000B2609">
              <w:rPr>
                <w:sz w:val="22"/>
                <w:szCs w:val="22"/>
              </w:rPr>
              <w:t>не менее 2-4 раз в день</w:t>
            </w:r>
          </w:p>
        </w:tc>
      </w:tr>
      <w:tr w:rsidR="006C09A4" w:rsidRPr="000B2609" w:rsidTr="00F318C5">
        <w:tc>
          <w:tcPr>
            <w:tcW w:w="2977" w:type="dxa"/>
            <w:vMerge/>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6-8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10-15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15-20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15- 20 минут</w:t>
            </w:r>
          </w:p>
        </w:tc>
      </w:tr>
      <w:tr w:rsidR="006C09A4" w:rsidRPr="000B2609" w:rsidTr="00F318C5">
        <w:tc>
          <w:tcPr>
            <w:tcW w:w="2977"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Спортивные игры</w:t>
            </w: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p>
        </w:tc>
        <w:tc>
          <w:tcPr>
            <w:tcW w:w="4962" w:type="dxa"/>
            <w:gridSpan w:val="3"/>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Целенаправленное обучение педагогом не реже 1 раза в неделю</w:t>
            </w:r>
          </w:p>
        </w:tc>
      </w:tr>
      <w:tr w:rsidR="006C09A4" w:rsidRPr="000B2609" w:rsidTr="00F318C5">
        <w:tc>
          <w:tcPr>
            <w:tcW w:w="2977" w:type="dxa"/>
            <w:vMerge w:val="restart"/>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Спортивные упражнения</w:t>
            </w:r>
          </w:p>
        </w:tc>
        <w:tc>
          <w:tcPr>
            <w:tcW w:w="6804" w:type="dxa"/>
            <w:gridSpan w:val="4"/>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Целенаправленное обучение не реже 1 раза в неделю</w:t>
            </w:r>
          </w:p>
        </w:tc>
      </w:tr>
      <w:tr w:rsidR="006C09A4" w:rsidRPr="000B2609" w:rsidTr="00F318C5">
        <w:tc>
          <w:tcPr>
            <w:tcW w:w="2977" w:type="dxa"/>
            <w:vMerge/>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8-12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8-15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8-15 минут</w:t>
            </w:r>
          </w:p>
        </w:tc>
      </w:tr>
      <w:tr w:rsidR="006C09A4" w:rsidRPr="000B2609" w:rsidTr="00F318C5">
        <w:tc>
          <w:tcPr>
            <w:tcW w:w="2977" w:type="dxa"/>
            <w:vMerge w:val="restart"/>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Физкультурные упражнения на прогулке</w:t>
            </w:r>
          </w:p>
        </w:tc>
        <w:tc>
          <w:tcPr>
            <w:tcW w:w="6804" w:type="dxa"/>
            <w:gridSpan w:val="4"/>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rPr>
            </w:pPr>
            <w:r w:rsidRPr="000B2609">
              <w:rPr>
                <w:sz w:val="22"/>
                <w:szCs w:val="22"/>
              </w:rPr>
              <w:t>Ежедневно с подгруппами</w:t>
            </w:r>
          </w:p>
        </w:tc>
      </w:tr>
      <w:tr w:rsidR="006C09A4" w:rsidRPr="000B2609" w:rsidTr="00F318C5">
        <w:tc>
          <w:tcPr>
            <w:tcW w:w="2977" w:type="dxa"/>
            <w:vMerge/>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5-10 мин</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10-12 мин</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10-15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10-15 минут</w:t>
            </w:r>
          </w:p>
        </w:tc>
      </w:tr>
      <w:tr w:rsidR="006C09A4" w:rsidRPr="000B2609" w:rsidTr="00F318C5">
        <w:tc>
          <w:tcPr>
            <w:tcW w:w="2977" w:type="dxa"/>
            <w:vMerge w:val="restart"/>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Спортивные развлечения</w:t>
            </w:r>
          </w:p>
        </w:tc>
        <w:tc>
          <w:tcPr>
            <w:tcW w:w="6804" w:type="dxa"/>
            <w:gridSpan w:val="4"/>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lang w:val="en-US"/>
              </w:rPr>
            </w:pPr>
            <w:r w:rsidRPr="000B2609">
              <w:rPr>
                <w:sz w:val="22"/>
                <w:szCs w:val="22"/>
                <w:lang w:val="en-US"/>
              </w:rPr>
              <w:t>1</w:t>
            </w:r>
            <w:r w:rsidRPr="000B2609">
              <w:rPr>
                <w:sz w:val="22"/>
                <w:szCs w:val="22"/>
              </w:rPr>
              <w:t xml:space="preserve"> раз в месяц</w:t>
            </w:r>
          </w:p>
        </w:tc>
      </w:tr>
      <w:tr w:rsidR="006C09A4" w:rsidRPr="000B2609" w:rsidTr="00F318C5">
        <w:tc>
          <w:tcPr>
            <w:tcW w:w="2977" w:type="dxa"/>
            <w:vMerge/>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15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20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30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30- 40 минут</w:t>
            </w:r>
          </w:p>
        </w:tc>
      </w:tr>
      <w:tr w:rsidR="006C09A4" w:rsidRPr="000B2609" w:rsidTr="00F318C5">
        <w:tc>
          <w:tcPr>
            <w:tcW w:w="2977" w:type="dxa"/>
            <w:vMerge w:val="restart"/>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Спортивные праздники</w:t>
            </w:r>
          </w:p>
        </w:tc>
        <w:tc>
          <w:tcPr>
            <w:tcW w:w="6804" w:type="dxa"/>
            <w:gridSpan w:val="4"/>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rPr>
            </w:pPr>
            <w:r w:rsidRPr="000B2609">
              <w:rPr>
                <w:sz w:val="22"/>
                <w:szCs w:val="22"/>
                <w:lang w:val="en-US"/>
              </w:rPr>
              <w:t>1-2</w:t>
            </w:r>
            <w:r w:rsidRPr="000B2609">
              <w:rPr>
                <w:sz w:val="22"/>
                <w:szCs w:val="22"/>
              </w:rPr>
              <w:t xml:space="preserve"> раза в год</w:t>
            </w:r>
          </w:p>
        </w:tc>
      </w:tr>
      <w:tr w:rsidR="006C09A4" w:rsidRPr="000B2609" w:rsidTr="00F318C5">
        <w:tc>
          <w:tcPr>
            <w:tcW w:w="2977" w:type="dxa"/>
            <w:vMerge/>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15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20 минут</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30 минут</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40 минут</w:t>
            </w:r>
          </w:p>
        </w:tc>
      </w:tr>
      <w:tr w:rsidR="006C09A4" w:rsidRPr="000B2609" w:rsidTr="00F318C5">
        <w:trPr>
          <w:gridAfter w:val="1"/>
          <w:wAfter w:w="1560" w:type="dxa"/>
        </w:trPr>
        <w:tc>
          <w:tcPr>
            <w:tcW w:w="2977" w:type="dxa"/>
            <w:vMerge w:val="restart"/>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 xml:space="preserve"> День здоровья</w:t>
            </w:r>
          </w:p>
        </w:tc>
        <w:tc>
          <w:tcPr>
            <w:tcW w:w="5244" w:type="dxa"/>
            <w:gridSpan w:val="3"/>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rPr>
            </w:pPr>
            <w:r w:rsidRPr="000B2609">
              <w:rPr>
                <w:sz w:val="22"/>
                <w:szCs w:val="22"/>
              </w:rPr>
              <w:t>1 раз в квартал</w:t>
            </w:r>
          </w:p>
        </w:tc>
      </w:tr>
      <w:tr w:rsidR="006C09A4" w:rsidRPr="000B2609" w:rsidTr="00F318C5">
        <w:tc>
          <w:tcPr>
            <w:tcW w:w="2977" w:type="dxa"/>
            <w:vMerge/>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p>
        </w:tc>
        <w:tc>
          <w:tcPr>
            <w:tcW w:w="3543" w:type="dxa"/>
            <w:gridSpan w:val="2"/>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 xml:space="preserve">         1 день в месяц</w:t>
            </w:r>
          </w:p>
        </w:tc>
        <w:tc>
          <w:tcPr>
            <w:tcW w:w="3261" w:type="dxa"/>
            <w:gridSpan w:val="2"/>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sz w:val="22"/>
                <w:szCs w:val="22"/>
              </w:rPr>
            </w:pPr>
            <w:r w:rsidRPr="000B2609">
              <w:rPr>
                <w:sz w:val="22"/>
                <w:szCs w:val="22"/>
              </w:rPr>
              <w:t xml:space="preserve">         1 раз в месяц</w:t>
            </w:r>
          </w:p>
        </w:tc>
      </w:tr>
      <w:tr w:rsidR="006C09A4" w:rsidRPr="000B2609" w:rsidTr="00F318C5">
        <w:trPr>
          <w:gridAfter w:val="1"/>
          <w:wAfter w:w="1560" w:type="dxa"/>
          <w:trHeight w:val="317"/>
        </w:trPr>
        <w:tc>
          <w:tcPr>
            <w:tcW w:w="2977"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p>
        </w:tc>
        <w:tc>
          <w:tcPr>
            <w:tcW w:w="5244" w:type="dxa"/>
            <w:gridSpan w:val="3"/>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rPr>
            </w:pPr>
          </w:p>
        </w:tc>
      </w:tr>
      <w:tr w:rsidR="006C09A4" w:rsidRPr="000B2609" w:rsidTr="00F318C5">
        <w:tc>
          <w:tcPr>
            <w:tcW w:w="2977"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rPr>
                <w:b/>
                <w:sz w:val="22"/>
                <w:szCs w:val="22"/>
              </w:rPr>
            </w:pPr>
            <w:r w:rsidRPr="000B2609">
              <w:rPr>
                <w:b/>
                <w:sz w:val="22"/>
                <w:szCs w:val="22"/>
              </w:rPr>
              <w:t>Самостоятельная двигательная деятельность</w:t>
            </w:r>
          </w:p>
        </w:tc>
        <w:tc>
          <w:tcPr>
            <w:tcW w:w="1842"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rPr>
            </w:pPr>
            <w:r w:rsidRPr="000B2609">
              <w:rPr>
                <w:sz w:val="22"/>
                <w:szCs w:val="22"/>
              </w:rPr>
              <w:t>ежедневно</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rPr>
            </w:pPr>
            <w:r w:rsidRPr="000B2609">
              <w:rPr>
                <w:sz w:val="22"/>
                <w:szCs w:val="22"/>
              </w:rPr>
              <w:t>ежедневно</w:t>
            </w:r>
          </w:p>
        </w:tc>
        <w:tc>
          <w:tcPr>
            <w:tcW w:w="1701"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rPr>
            </w:pPr>
            <w:r w:rsidRPr="000B2609">
              <w:rPr>
                <w:sz w:val="22"/>
                <w:szCs w:val="22"/>
              </w:rPr>
              <w:t>ежедневно</w:t>
            </w:r>
          </w:p>
        </w:tc>
        <w:tc>
          <w:tcPr>
            <w:tcW w:w="1560" w:type="dxa"/>
            <w:tcBorders>
              <w:top w:val="double" w:sz="12" w:space="0" w:color="auto"/>
              <w:left w:val="double" w:sz="12" w:space="0" w:color="auto"/>
              <w:bottom w:val="double" w:sz="12" w:space="0" w:color="auto"/>
              <w:right w:val="double" w:sz="12" w:space="0" w:color="auto"/>
            </w:tcBorders>
            <w:shd w:val="clear" w:color="auto" w:fill="FFFFFF"/>
          </w:tcPr>
          <w:p w:rsidR="006C09A4" w:rsidRPr="000B2609" w:rsidRDefault="006C09A4" w:rsidP="006C09A4">
            <w:pPr>
              <w:jc w:val="center"/>
              <w:rPr>
                <w:sz w:val="22"/>
                <w:szCs w:val="22"/>
              </w:rPr>
            </w:pPr>
            <w:r w:rsidRPr="000B2609">
              <w:rPr>
                <w:sz w:val="22"/>
                <w:szCs w:val="22"/>
              </w:rPr>
              <w:t>ежедневно</w:t>
            </w:r>
          </w:p>
        </w:tc>
      </w:tr>
    </w:tbl>
    <w:p w:rsidR="006C09A4" w:rsidRPr="000B2609" w:rsidRDefault="006C09A4" w:rsidP="006C09A4">
      <w:pPr>
        <w:jc w:val="center"/>
        <w:rPr>
          <w:b/>
          <w:i/>
          <w:sz w:val="22"/>
          <w:szCs w:val="22"/>
        </w:rPr>
      </w:pPr>
    </w:p>
    <w:p w:rsidR="006C09A4" w:rsidRPr="000B2609" w:rsidRDefault="006C09A4" w:rsidP="006C09A4">
      <w:pPr>
        <w:jc w:val="center"/>
        <w:rPr>
          <w:b/>
          <w:i/>
          <w:sz w:val="22"/>
          <w:szCs w:val="22"/>
        </w:rPr>
      </w:pPr>
      <w:r w:rsidRPr="000B2609">
        <w:rPr>
          <w:b/>
          <w:i/>
          <w:sz w:val="22"/>
          <w:szCs w:val="22"/>
        </w:rPr>
        <w:t xml:space="preserve">ПРИМЕРНАЯ МОДЕЛЬ ДВИГАТЕЛЬНОГО РЕЖИМА </w:t>
      </w:r>
    </w:p>
    <w:tbl>
      <w:tblPr>
        <w:tblpPr w:leftFromText="180" w:rightFromText="180" w:vertAnchor="text" w:horzAnchor="margin" w:tblpX="351" w:tblpY="554"/>
        <w:tblW w:w="978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779"/>
        <w:gridCol w:w="4397"/>
        <w:gridCol w:w="4606"/>
      </w:tblGrid>
      <w:tr w:rsidR="006C09A4" w:rsidRPr="00530E34" w:rsidTr="00D21E6D">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FFFFFF"/>
          </w:tcPr>
          <w:p w:rsidR="006C09A4" w:rsidRPr="00530E34" w:rsidRDefault="006C09A4" w:rsidP="00F318C5">
            <w:pPr>
              <w:ind w:left="360"/>
              <w:jc w:val="center"/>
              <w:rPr>
                <w:b/>
                <w:sz w:val="22"/>
                <w:szCs w:val="22"/>
              </w:rPr>
            </w:pPr>
            <w:r w:rsidRPr="00530E34">
              <w:rPr>
                <w:b/>
                <w:sz w:val="22"/>
                <w:szCs w:val="22"/>
              </w:rPr>
              <w:t>№</w:t>
            </w: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jc w:val="center"/>
              <w:rPr>
                <w:b/>
                <w:sz w:val="22"/>
                <w:szCs w:val="22"/>
              </w:rPr>
            </w:pPr>
            <w:r w:rsidRPr="00530E34">
              <w:rPr>
                <w:b/>
                <w:sz w:val="22"/>
                <w:szCs w:val="22"/>
              </w:rPr>
              <w:t>Формы организации</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jc w:val="center"/>
              <w:rPr>
                <w:b/>
                <w:sz w:val="22"/>
                <w:szCs w:val="22"/>
              </w:rPr>
            </w:pPr>
            <w:r w:rsidRPr="00530E34">
              <w:rPr>
                <w:b/>
                <w:sz w:val="22"/>
                <w:szCs w:val="22"/>
              </w:rPr>
              <w:t>Особенности организации</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Утренняя гимнастика</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Ежедневно на открытом воздухе или в зале, длительность- 10- 12 минут</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Двигательная разминка во время перерыва между занятиями</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Ежедневно в течение 7- 8 минут</w:t>
            </w:r>
          </w:p>
          <w:p w:rsidR="006C09A4" w:rsidRPr="00530E34" w:rsidRDefault="006C09A4" w:rsidP="00F318C5">
            <w:pPr>
              <w:rPr>
                <w:sz w:val="22"/>
                <w:szCs w:val="22"/>
              </w:rPr>
            </w:pP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Динамические паузы во время НОД</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Ежедневно, в зависимости от вида и содержания занятий</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Подвижные игры и физические упражнения на прогулке</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Ежедневно с учетом уровней двигательной активности (ДА) детей, длительность 12-15 минут.</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Индивидуальная работа по развитию движений на прогулке</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Ежедневно во время прогулки, длительность- 12- 15 мин</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Гимнастика после дневного сна в сочетании с контрастными воздушными ваннами</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Ежедневно  по мере пробуждения и подъема детей, длительность - не более 10 мин.</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НОД по физической культуре</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 xml:space="preserve">3 раза в неделю ( в старшей и </w:t>
            </w:r>
            <w:r w:rsidRPr="00530E34">
              <w:rPr>
                <w:sz w:val="22"/>
                <w:szCs w:val="22"/>
              </w:rPr>
              <w:lastRenderedPageBreak/>
              <w:t>подготовительной одно</w:t>
            </w:r>
          </w:p>
          <w:p w:rsidR="006C09A4" w:rsidRPr="00530E34" w:rsidRDefault="006C09A4" w:rsidP="00F318C5">
            <w:pPr>
              <w:rPr>
                <w:sz w:val="22"/>
                <w:szCs w:val="22"/>
              </w:rPr>
            </w:pPr>
            <w:r w:rsidRPr="00530E34">
              <w:rPr>
                <w:sz w:val="22"/>
                <w:szCs w:val="22"/>
              </w:rPr>
              <w:t>на воздухе). Длительность- 15- 30 минут</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Самостоятельная двигательная деятельность</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Ежедневно, под руководством воспитателя, продолжительность зависит от индивидуальных особенностей</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 xml:space="preserve">Физкультурно- спортивные праздники </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1-3 раза в год (последняя неделя квартала)</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Физкультурный досуг</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1-2 раза в год , внутри детского сада или совместно со сверстниками соседнего учреждения</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 xml:space="preserve">Физкультурно- спортивные праздники </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1- 2 раза в год на воздухе или в зале, длительность- не более 30 мин.</w:t>
            </w:r>
          </w:p>
        </w:tc>
      </w:tr>
      <w:tr w:rsidR="006C09A4" w:rsidRPr="00530E34" w:rsidTr="002E2C85">
        <w:tc>
          <w:tcPr>
            <w:tcW w:w="779" w:type="dxa"/>
            <w:tcBorders>
              <w:top w:val="thinThickSmallGap" w:sz="18" w:space="0" w:color="auto"/>
              <w:left w:val="thinThickSmallGap" w:sz="18" w:space="0" w:color="auto"/>
              <w:bottom w:val="thinThickSmallGap" w:sz="18" w:space="0" w:color="auto"/>
              <w:right w:val="double" w:sz="12" w:space="0" w:color="auto"/>
            </w:tcBorders>
            <w:shd w:val="clear" w:color="auto" w:fill="auto"/>
          </w:tcPr>
          <w:p w:rsidR="006C09A4" w:rsidRPr="00530E34" w:rsidRDefault="006C09A4" w:rsidP="00F318C5">
            <w:pPr>
              <w:numPr>
                <w:ilvl w:val="0"/>
                <w:numId w:val="50"/>
              </w:numPr>
              <w:jc w:val="center"/>
              <w:rPr>
                <w:sz w:val="22"/>
                <w:szCs w:val="22"/>
              </w:rPr>
            </w:pPr>
          </w:p>
        </w:tc>
        <w:tc>
          <w:tcPr>
            <w:tcW w:w="4397"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Участие родителей в физкультурно- оздоровительных, массовых мероприятиях детского сада</w:t>
            </w:r>
          </w:p>
        </w:tc>
        <w:tc>
          <w:tcPr>
            <w:tcW w:w="4606" w:type="dxa"/>
            <w:tcBorders>
              <w:top w:val="double" w:sz="12" w:space="0" w:color="auto"/>
              <w:left w:val="double" w:sz="12" w:space="0" w:color="auto"/>
              <w:bottom w:val="double" w:sz="12" w:space="0" w:color="auto"/>
              <w:right w:val="double" w:sz="12" w:space="0" w:color="auto"/>
            </w:tcBorders>
            <w:shd w:val="clear" w:color="auto" w:fill="FFFFFF"/>
          </w:tcPr>
          <w:p w:rsidR="006C09A4" w:rsidRPr="00530E34" w:rsidRDefault="006C09A4" w:rsidP="00F318C5">
            <w:pPr>
              <w:rPr>
                <w:sz w:val="22"/>
                <w:szCs w:val="22"/>
              </w:rPr>
            </w:pPr>
            <w:r w:rsidRPr="00530E34">
              <w:rPr>
                <w:sz w:val="22"/>
                <w:szCs w:val="22"/>
              </w:rPr>
              <w:t>Во время подготовки и проведения физкультурных досугов, праздников, недели здоровья, туристических походов, посещения открытых занятий</w:t>
            </w:r>
          </w:p>
        </w:tc>
      </w:tr>
    </w:tbl>
    <w:p w:rsidR="006C09A4" w:rsidRPr="003A6109" w:rsidRDefault="006C09A4" w:rsidP="006C09A4"/>
    <w:p w:rsidR="006C09A4" w:rsidRPr="00D21E6D" w:rsidRDefault="006C09A4" w:rsidP="00D21E6D">
      <w:pPr>
        <w:jc w:val="center"/>
        <w:rPr>
          <w:b/>
          <w:i/>
          <w:sz w:val="20"/>
          <w:szCs w:val="20"/>
        </w:rPr>
      </w:pPr>
      <w:r w:rsidRPr="00573CF9">
        <w:rPr>
          <w:b/>
          <w:i/>
          <w:sz w:val="20"/>
          <w:szCs w:val="20"/>
        </w:rPr>
        <w:t>ЗДОРОВЬЕСБЕРЕГАЮЩИЕ ТЕХНОЛОГИИ, ИСПОЛЬЗУЕМЫЕ В ДОУ</w:t>
      </w:r>
    </w:p>
    <w:tbl>
      <w:tblPr>
        <w:tblpPr w:leftFromText="180" w:rightFromText="180" w:vertAnchor="text" w:horzAnchor="margin" w:tblpX="351" w:tblpY="554"/>
        <w:tblW w:w="9712"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CellMar>
          <w:left w:w="70" w:type="dxa"/>
          <w:right w:w="70" w:type="dxa"/>
        </w:tblCellMar>
        <w:tblLook w:val="0000"/>
      </w:tblPr>
      <w:tblGrid>
        <w:gridCol w:w="779"/>
        <w:gridCol w:w="4678"/>
        <w:gridCol w:w="4255"/>
      </w:tblGrid>
      <w:tr w:rsidR="006C09A4" w:rsidRPr="00530E34" w:rsidTr="00D21E6D">
        <w:tc>
          <w:tcPr>
            <w:tcW w:w="779" w:type="dxa"/>
          </w:tcPr>
          <w:p w:rsidR="006C09A4" w:rsidRPr="00530E34" w:rsidRDefault="006C09A4" w:rsidP="00D21E6D">
            <w:pPr>
              <w:ind w:left="360"/>
              <w:jc w:val="center"/>
              <w:rPr>
                <w:b/>
                <w:sz w:val="22"/>
                <w:szCs w:val="22"/>
              </w:rPr>
            </w:pPr>
            <w:r w:rsidRPr="00530E34">
              <w:rPr>
                <w:b/>
                <w:sz w:val="22"/>
                <w:szCs w:val="22"/>
              </w:rPr>
              <w:t>№</w:t>
            </w:r>
          </w:p>
        </w:tc>
        <w:tc>
          <w:tcPr>
            <w:tcW w:w="4678" w:type="dxa"/>
          </w:tcPr>
          <w:p w:rsidR="006C09A4" w:rsidRPr="00530E34" w:rsidRDefault="006C09A4" w:rsidP="00D21E6D">
            <w:pPr>
              <w:jc w:val="center"/>
              <w:rPr>
                <w:b/>
                <w:sz w:val="22"/>
                <w:szCs w:val="22"/>
              </w:rPr>
            </w:pPr>
            <w:r w:rsidRPr="00530E34">
              <w:rPr>
                <w:b/>
                <w:sz w:val="22"/>
                <w:szCs w:val="22"/>
              </w:rPr>
              <w:t>Виды</w:t>
            </w:r>
          </w:p>
        </w:tc>
        <w:tc>
          <w:tcPr>
            <w:tcW w:w="4255" w:type="dxa"/>
          </w:tcPr>
          <w:p w:rsidR="006C09A4" w:rsidRPr="00530E34" w:rsidRDefault="006C09A4" w:rsidP="00D21E6D">
            <w:pPr>
              <w:jc w:val="center"/>
              <w:rPr>
                <w:b/>
                <w:sz w:val="22"/>
                <w:szCs w:val="22"/>
              </w:rPr>
            </w:pPr>
            <w:r w:rsidRPr="00530E34">
              <w:rPr>
                <w:b/>
                <w:sz w:val="22"/>
                <w:szCs w:val="22"/>
              </w:rPr>
              <w:t>Особенности организации</w:t>
            </w:r>
          </w:p>
        </w:tc>
      </w:tr>
      <w:tr w:rsidR="006C09A4" w:rsidRPr="00530E34" w:rsidTr="00D21E6D">
        <w:tc>
          <w:tcPr>
            <w:tcW w:w="779" w:type="dxa"/>
          </w:tcPr>
          <w:p w:rsidR="006C09A4" w:rsidRPr="00530E34" w:rsidRDefault="006C09A4" w:rsidP="00D21E6D">
            <w:pPr>
              <w:ind w:left="360"/>
              <w:jc w:val="center"/>
              <w:rPr>
                <w:sz w:val="22"/>
                <w:szCs w:val="22"/>
              </w:rPr>
            </w:pPr>
          </w:p>
        </w:tc>
        <w:tc>
          <w:tcPr>
            <w:tcW w:w="8933" w:type="dxa"/>
            <w:gridSpan w:val="2"/>
          </w:tcPr>
          <w:p w:rsidR="006C09A4" w:rsidRPr="00530E34" w:rsidRDefault="006C09A4" w:rsidP="00D21E6D">
            <w:pPr>
              <w:jc w:val="center"/>
              <w:rPr>
                <w:sz w:val="22"/>
                <w:szCs w:val="22"/>
              </w:rPr>
            </w:pPr>
            <w:r w:rsidRPr="00530E34">
              <w:rPr>
                <w:b/>
                <w:bCs/>
                <w:sz w:val="22"/>
                <w:szCs w:val="22"/>
              </w:rPr>
              <w:t>Медико-профилактические</w:t>
            </w:r>
          </w:p>
        </w:tc>
      </w:tr>
      <w:tr w:rsidR="006C09A4" w:rsidRPr="00530E34" w:rsidTr="00D21E6D">
        <w:tc>
          <w:tcPr>
            <w:tcW w:w="779" w:type="dxa"/>
          </w:tcPr>
          <w:p w:rsidR="006C09A4" w:rsidRPr="00530E34" w:rsidRDefault="006C09A4" w:rsidP="00D21E6D">
            <w:pPr>
              <w:ind w:left="360"/>
              <w:jc w:val="center"/>
              <w:rPr>
                <w:sz w:val="22"/>
                <w:szCs w:val="22"/>
              </w:rPr>
            </w:pPr>
          </w:p>
        </w:tc>
        <w:tc>
          <w:tcPr>
            <w:tcW w:w="8933" w:type="dxa"/>
            <w:gridSpan w:val="2"/>
          </w:tcPr>
          <w:p w:rsidR="006C09A4" w:rsidRPr="00530E34" w:rsidRDefault="006C09A4" w:rsidP="00D21E6D">
            <w:pPr>
              <w:rPr>
                <w:i/>
                <w:sz w:val="22"/>
                <w:szCs w:val="22"/>
              </w:rPr>
            </w:pPr>
            <w:r w:rsidRPr="00530E34">
              <w:rPr>
                <w:i/>
                <w:sz w:val="22"/>
                <w:szCs w:val="22"/>
              </w:rPr>
              <w:t xml:space="preserve">Закаливание  </w:t>
            </w:r>
            <w:r w:rsidRPr="00530E34">
              <w:rPr>
                <w:sz w:val="22"/>
                <w:szCs w:val="22"/>
              </w:rPr>
              <w:t xml:space="preserve"> в соответствии с медицинскими показаниями</w:t>
            </w:r>
          </w:p>
        </w:tc>
      </w:tr>
      <w:tr w:rsidR="006C09A4" w:rsidRPr="00530E34" w:rsidTr="00D21E6D">
        <w:tc>
          <w:tcPr>
            <w:tcW w:w="779" w:type="dxa"/>
          </w:tcPr>
          <w:p w:rsidR="006C09A4" w:rsidRPr="00530E34" w:rsidRDefault="006C09A4" w:rsidP="00D21E6D">
            <w:pPr>
              <w:rPr>
                <w:sz w:val="22"/>
                <w:szCs w:val="22"/>
              </w:rPr>
            </w:pPr>
            <w:r w:rsidRPr="00530E34">
              <w:rPr>
                <w:sz w:val="22"/>
                <w:szCs w:val="22"/>
              </w:rPr>
              <w:t>1.</w:t>
            </w:r>
          </w:p>
        </w:tc>
        <w:tc>
          <w:tcPr>
            <w:tcW w:w="4678" w:type="dxa"/>
          </w:tcPr>
          <w:p w:rsidR="006C09A4" w:rsidRPr="00530E34" w:rsidRDefault="006C09A4" w:rsidP="00D21E6D">
            <w:pPr>
              <w:rPr>
                <w:sz w:val="22"/>
                <w:szCs w:val="22"/>
              </w:rPr>
            </w:pPr>
            <w:r w:rsidRPr="00530E34">
              <w:rPr>
                <w:sz w:val="22"/>
                <w:szCs w:val="22"/>
              </w:rPr>
              <w:t>обширное умывание после дневного сна (мытье рук до локтя)</w:t>
            </w:r>
          </w:p>
        </w:tc>
        <w:tc>
          <w:tcPr>
            <w:tcW w:w="4255" w:type="dxa"/>
          </w:tcPr>
          <w:p w:rsidR="006C09A4" w:rsidRPr="00530E34" w:rsidRDefault="006C09A4" w:rsidP="00D21E6D">
            <w:pPr>
              <w:rPr>
                <w:sz w:val="22"/>
                <w:szCs w:val="22"/>
              </w:rPr>
            </w:pPr>
            <w:r w:rsidRPr="00530E34">
              <w:rPr>
                <w:sz w:val="22"/>
                <w:szCs w:val="22"/>
              </w:rPr>
              <w:t xml:space="preserve">Дошкольные группы ежедневно </w:t>
            </w:r>
          </w:p>
        </w:tc>
      </w:tr>
      <w:tr w:rsidR="006C09A4" w:rsidRPr="00530E34" w:rsidTr="00D21E6D">
        <w:tc>
          <w:tcPr>
            <w:tcW w:w="779" w:type="dxa"/>
          </w:tcPr>
          <w:p w:rsidR="006C09A4" w:rsidRPr="00530E34" w:rsidRDefault="006C09A4" w:rsidP="00D21E6D">
            <w:pPr>
              <w:rPr>
                <w:sz w:val="22"/>
                <w:szCs w:val="22"/>
              </w:rPr>
            </w:pPr>
            <w:r w:rsidRPr="00530E34">
              <w:rPr>
                <w:sz w:val="22"/>
                <w:szCs w:val="22"/>
              </w:rPr>
              <w:t>2.</w:t>
            </w:r>
          </w:p>
        </w:tc>
        <w:tc>
          <w:tcPr>
            <w:tcW w:w="4678" w:type="dxa"/>
          </w:tcPr>
          <w:p w:rsidR="006C09A4" w:rsidRPr="00530E34" w:rsidRDefault="006C09A4" w:rsidP="00D21E6D">
            <w:pPr>
              <w:rPr>
                <w:sz w:val="22"/>
                <w:szCs w:val="22"/>
              </w:rPr>
            </w:pPr>
            <w:r w:rsidRPr="00530E34">
              <w:rPr>
                <w:sz w:val="22"/>
                <w:szCs w:val="22"/>
              </w:rPr>
              <w:t>хождение по массажным  дорожкам после сна</w:t>
            </w:r>
          </w:p>
        </w:tc>
        <w:tc>
          <w:tcPr>
            <w:tcW w:w="4255" w:type="dxa"/>
          </w:tcPr>
          <w:p w:rsidR="006C09A4" w:rsidRPr="00530E34" w:rsidRDefault="006C09A4" w:rsidP="00D21E6D">
            <w:pPr>
              <w:rPr>
                <w:sz w:val="22"/>
                <w:szCs w:val="22"/>
              </w:rPr>
            </w:pPr>
            <w:r w:rsidRPr="00530E34">
              <w:rPr>
                <w:sz w:val="22"/>
                <w:szCs w:val="22"/>
              </w:rPr>
              <w:t>Первая и вторая младшие ежедневно</w:t>
            </w:r>
          </w:p>
        </w:tc>
      </w:tr>
      <w:tr w:rsidR="006C09A4" w:rsidRPr="00530E34" w:rsidTr="00D21E6D">
        <w:tc>
          <w:tcPr>
            <w:tcW w:w="779" w:type="dxa"/>
          </w:tcPr>
          <w:p w:rsidR="006C09A4" w:rsidRPr="00530E34" w:rsidRDefault="006C09A4" w:rsidP="00D21E6D">
            <w:pPr>
              <w:rPr>
                <w:sz w:val="22"/>
                <w:szCs w:val="22"/>
              </w:rPr>
            </w:pPr>
            <w:r w:rsidRPr="00530E34">
              <w:rPr>
                <w:sz w:val="22"/>
                <w:szCs w:val="22"/>
              </w:rPr>
              <w:t>3.</w:t>
            </w:r>
          </w:p>
        </w:tc>
        <w:tc>
          <w:tcPr>
            <w:tcW w:w="4678" w:type="dxa"/>
          </w:tcPr>
          <w:p w:rsidR="006C09A4" w:rsidRPr="00530E34" w:rsidRDefault="006C09A4" w:rsidP="00D21E6D">
            <w:pPr>
              <w:rPr>
                <w:sz w:val="22"/>
                <w:szCs w:val="22"/>
              </w:rPr>
            </w:pPr>
            <w:r w:rsidRPr="00530E34">
              <w:rPr>
                <w:sz w:val="22"/>
                <w:szCs w:val="22"/>
              </w:rPr>
              <w:t>контрастное обливание ног</w:t>
            </w:r>
          </w:p>
        </w:tc>
        <w:tc>
          <w:tcPr>
            <w:tcW w:w="4255" w:type="dxa"/>
          </w:tcPr>
          <w:p w:rsidR="006C09A4" w:rsidRPr="00530E34" w:rsidRDefault="006C09A4" w:rsidP="00D21E6D">
            <w:pPr>
              <w:rPr>
                <w:sz w:val="22"/>
                <w:szCs w:val="22"/>
              </w:rPr>
            </w:pPr>
            <w:r w:rsidRPr="00530E34">
              <w:rPr>
                <w:sz w:val="22"/>
                <w:szCs w:val="22"/>
              </w:rPr>
              <w:t>Средняя, старшая, подготовительная ежедневно в теплое время года</w:t>
            </w:r>
          </w:p>
        </w:tc>
      </w:tr>
      <w:tr w:rsidR="006C09A4" w:rsidRPr="00530E34" w:rsidTr="00D21E6D">
        <w:tc>
          <w:tcPr>
            <w:tcW w:w="779" w:type="dxa"/>
          </w:tcPr>
          <w:p w:rsidR="006C09A4" w:rsidRPr="00530E34" w:rsidRDefault="006C09A4" w:rsidP="00D21E6D">
            <w:pPr>
              <w:ind w:left="142"/>
              <w:rPr>
                <w:sz w:val="22"/>
                <w:szCs w:val="22"/>
              </w:rPr>
            </w:pPr>
            <w:r w:rsidRPr="00530E34">
              <w:rPr>
                <w:sz w:val="22"/>
                <w:szCs w:val="22"/>
              </w:rPr>
              <w:t xml:space="preserve">6.    </w:t>
            </w:r>
          </w:p>
        </w:tc>
        <w:tc>
          <w:tcPr>
            <w:tcW w:w="4678" w:type="dxa"/>
          </w:tcPr>
          <w:p w:rsidR="006C09A4" w:rsidRPr="00530E34" w:rsidRDefault="006C09A4" w:rsidP="00D21E6D">
            <w:pPr>
              <w:tabs>
                <w:tab w:val="left" w:pos="3940"/>
              </w:tabs>
              <w:rPr>
                <w:sz w:val="22"/>
                <w:szCs w:val="22"/>
              </w:rPr>
            </w:pPr>
            <w:r w:rsidRPr="00530E34">
              <w:rPr>
                <w:sz w:val="22"/>
                <w:szCs w:val="22"/>
              </w:rPr>
              <w:t>облегченная одежда</w:t>
            </w:r>
          </w:p>
        </w:tc>
        <w:tc>
          <w:tcPr>
            <w:tcW w:w="4255" w:type="dxa"/>
          </w:tcPr>
          <w:p w:rsidR="006C09A4" w:rsidRPr="00530E34" w:rsidRDefault="006C09A4" w:rsidP="00D21E6D">
            <w:pPr>
              <w:rPr>
                <w:sz w:val="22"/>
                <w:szCs w:val="22"/>
              </w:rPr>
            </w:pPr>
            <w:r w:rsidRPr="00530E34">
              <w:rPr>
                <w:sz w:val="22"/>
                <w:szCs w:val="22"/>
              </w:rPr>
              <w:t>Все группы ежедневно</w:t>
            </w:r>
          </w:p>
        </w:tc>
      </w:tr>
      <w:tr w:rsidR="006C09A4" w:rsidRPr="00530E34" w:rsidTr="00D21E6D">
        <w:tc>
          <w:tcPr>
            <w:tcW w:w="779" w:type="dxa"/>
          </w:tcPr>
          <w:p w:rsidR="006C09A4" w:rsidRPr="00530E34" w:rsidRDefault="006C09A4" w:rsidP="00D21E6D">
            <w:pPr>
              <w:ind w:left="142"/>
              <w:rPr>
                <w:sz w:val="22"/>
                <w:szCs w:val="22"/>
              </w:rPr>
            </w:pPr>
          </w:p>
        </w:tc>
        <w:tc>
          <w:tcPr>
            <w:tcW w:w="8933" w:type="dxa"/>
            <w:gridSpan w:val="2"/>
          </w:tcPr>
          <w:p w:rsidR="006C09A4" w:rsidRPr="00530E34" w:rsidRDefault="006C09A4" w:rsidP="00D21E6D">
            <w:pPr>
              <w:rPr>
                <w:i/>
                <w:sz w:val="22"/>
                <w:szCs w:val="22"/>
              </w:rPr>
            </w:pPr>
            <w:r w:rsidRPr="00530E34">
              <w:rPr>
                <w:i/>
                <w:sz w:val="22"/>
                <w:szCs w:val="22"/>
              </w:rPr>
              <w:t>Профилактические мероприятия</w:t>
            </w:r>
          </w:p>
        </w:tc>
      </w:tr>
      <w:tr w:rsidR="006C09A4" w:rsidRPr="00530E34" w:rsidTr="00D21E6D">
        <w:tc>
          <w:tcPr>
            <w:tcW w:w="779" w:type="dxa"/>
          </w:tcPr>
          <w:p w:rsidR="006C09A4" w:rsidRPr="00530E34" w:rsidRDefault="006C09A4" w:rsidP="00D21E6D">
            <w:pPr>
              <w:ind w:left="142"/>
              <w:rPr>
                <w:sz w:val="22"/>
                <w:szCs w:val="22"/>
              </w:rPr>
            </w:pPr>
            <w:r w:rsidRPr="00530E34">
              <w:rPr>
                <w:sz w:val="22"/>
                <w:szCs w:val="22"/>
              </w:rPr>
              <w:t>2.</w:t>
            </w:r>
          </w:p>
        </w:tc>
        <w:tc>
          <w:tcPr>
            <w:tcW w:w="4678" w:type="dxa"/>
          </w:tcPr>
          <w:p w:rsidR="006C09A4" w:rsidRPr="00530E34" w:rsidRDefault="006C09A4" w:rsidP="00D21E6D">
            <w:pPr>
              <w:tabs>
                <w:tab w:val="left" w:pos="3940"/>
              </w:tabs>
              <w:rPr>
                <w:sz w:val="22"/>
                <w:szCs w:val="22"/>
              </w:rPr>
            </w:pPr>
            <w:r w:rsidRPr="00530E34">
              <w:rPr>
                <w:sz w:val="22"/>
                <w:szCs w:val="22"/>
              </w:rPr>
              <w:t>витаминизация 3-х блюд</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rPr>
                <w:sz w:val="22"/>
                <w:szCs w:val="22"/>
              </w:rPr>
            </w:pPr>
          </w:p>
        </w:tc>
        <w:tc>
          <w:tcPr>
            <w:tcW w:w="8933" w:type="dxa"/>
            <w:gridSpan w:val="2"/>
          </w:tcPr>
          <w:p w:rsidR="006C09A4" w:rsidRPr="00530E34" w:rsidRDefault="006C09A4" w:rsidP="00D21E6D">
            <w:pPr>
              <w:rPr>
                <w:i/>
                <w:sz w:val="22"/>
                <w:szCs w:val="22"/>
              </w:rPr>
            </w:pPr>
            <w:r w:rsidRPr="00530E34">
              <w:rPr>
                <w:i/>
                <w:sz w:val="22"/>
                <w:szCs w:val="22"/>
              </w:rPr>
              <w:t>Медицинские</w:t>
            </w:r>
          </w:p>
        </w:tc>
      </w:tr>
      <w:tr w:rsidR="006C09A4" w:rsidRPr="00530E34" w:rsidTr="00D21E6D">
        <w:tc>
          <w:tcPr>
            <w:tcW w:w="779" w:type="dxa"/>
          </w:tcPr>
          <w:p w:rsidR="006C09A4" w:rsidRPr="00530E34" w:rsidRDefault="006C09A4" w:rsidP="00D21E6D">
            <w:pPr>
              <w:ind w:left="142"/>
              <w:rPr>
                <w:sz w:val="22"/>
                <w:szCs w:val="22"/>
              </w:rPr>
            </w:pPr>
            <w:r w:rsidRPr="00530E34">
              <w:rPr>
                <w:sz w:val="22"/>
                <w:szCs w:val="22"/>
              </w:rPr>
              <w:t>1.</w:t>
            </w:r>
          </w:p>
        </w:tc>
        <w:tc>
          <w:tcPr>
            <w:tcW w:w="4678" w:type="dxa"/>
          </w:tcPr>
          <w:p w:rsidR="006C09A4" w:rsidRPr="00530E34" w:rsidRDefault="006C09A4" w:rsidP="00D21E6D">
            <w:pPr>
              <w:rPr>
                <w:sz w:val="22"/>
                <w:szCs w:val="22"/>
              </w:rPr>
            </w:pPr>
            <w:r w:rsidRPr="00530E34">
              <w:rPr>
                <w:sz w:val="22"/>
                <w:szCs w:val="22"/>
              </w:rPr>
              <w:t>мониторинг здоровья воспитанников</w:t>
            </w:r>
          </w:p>
        </w:tc>
        <w:tc>
          <w:tcPr>
            <w:tcW w:w="4255" w:type="dxa"/>
          </w:tcPr>
          <w:p w:rsidR="006C09A4" w:rsidRPr="00530E34" w:rsidRDefault="006C09A4" w:rsidP="00D21E6D">
            <w:pPr>
              <w:rPr>
                <w:sz w:val="22"/>
                <w:szCs w:val="22"/>
              </w:rPr>
            </w:pPr>
            <w:r w:rsidRPr="00530E34">
              <w:rPr>
                <w:sz w:val="22"/>
                <w:szCs w:val="22"/>
              </w:rPr>
              <w:t>В течение года</w:t>
            </w:r>
          </w:p>
        </w:tc>
      </w:tr>
      <w:tr w:rsidR="006C09A4" w:rsidRPr="00530E34" w:rsidTr="00D21E6D">
        <w:tc>
          <w:tcPr>
            <w:tcW w:w="779" w:type="dxa"/>
          </w:tcPr>
          <w:p w:rsidR="006C09A4" w:rsidRPr="00530E34" w:rsidRDefault="006C09A4" w:rsidP="00D21E6D">
            <w:pPr>
              <w:ind w:left="142"/>
              <w:rPr>
                <w:sz w:val="22"/>
                <w:szCs w:val="22"/>
              </w:rPr>
            </w:pPr>
            <w:r w:rsidRPr="00530E34">
              <w:rPr>
                <w:sz w:val="22"/>
                <w:szCs w:val="22"/>
                <w:lang w:val="en-US"/>
              </w:rPr>
              <w:t>2</w:t>
            </w:r>
            <w:r w:rsidRPr="00530E34">
              <w:rPr>
                <w:sz w:val="22"/>
                <w:szCs w:val="22"/>
              </w:rPr>
              <w:t>.</w:t>
            </w:r>
          </w:p>
        </w:tc>
        <w:tc>
          <w:tcPr>
            <w:tcW w:w="4678" w:type="dxa"/>
          </w:tcPr>
          <w:p w:rsidR="006C09A4" w:rsidRPr="00530E34" w:rsidRDefault="006C09A4" w:rsidP="00D21E6D">
            <w:pPr>
              <w:shd w:val="clear" w:color="auto" w:fill="FFFFFF"/>
              <w:rPr>
                <w:color w:val="000000"/>
                <w:spacing w:val="-5"/>
                <w:sz w:val="22"/>
                <w:szCs w:val="22"/>
              </w:rPr>
            </w:pPr>
            <w:r w:rsidRPr="00530E34">
              <w:rPr>
                <w:color w:val="000000"/>
                <w:spacing w:val="-5"/>
                <w:sz w:val="22"/>
                <w:szCs w:val="22"/>
              </w:rPr>
              <w:t>антропометрические измерения</w:t>
            </w:r>
          </w:p>
        </w:tc>
        <w:tc>
          <w:tcPr>
            <w:tcW w:w="4255" w:type="dxa"/>
          </w:tcPr>
          <w:p w:rsidR="006C09A4" w:rsidRPr="00530E34" w:rsidRDefault="006C09A4" w:rsidP="00D21E6D">
            <w:pPr>
              <w:rPr>
                <w:sz w:val="22"/>
                <w:szCs w:val="22"/>
              </w:rPr>
            </w:pPr>
            <w:r w:rsidRPr="00530E34">
              <w:rPr>
                <w:sz w:val="22"/>
                <w:szCs w:val="22"/>
              </w:rPr>
              <w:t>2 раза в год</w:t>
            </w:r>
          </w:p>
        </w:tc>
      </w:tr>
      <w:tr w:rsidR="006C09A4" w:rsidRPr="00530E34" w:rsidTr="00D21E6D">
        <w:tc>
          <w:tcPr>
            <w:tcW w:w="779" w:type="dxa"/>
          </w:tcPr>
          <w:p w:rsidR="006C09A4" w:rsidRPr="00530E34" w:rsidRDefault="006C09A4" w:rsidP="00D21E6D">
            <w:pPr>
              <w:ind w:left="142"/>
              <w:rPr>
                <w:sz w:val="22"/>
                <w:szCs w:val="22"/>
              </w:rPr>
            </w:pPr>
            <w:r w:rsidRPr="00530E34">
              <w:rPr>
                <w:sz w:val="22"/>
                <w:szCs w:val="22"/>
                <w:lang w:val="en-US"/>
              </w:rPr>
              <w:t>3</w:t>
            </w:r>
            <w:r w:rsidRPr="00530E34">
              <w:rPr>
                <w:sz w:val="22"/>
                <w:szCs w:val="22"/>
              </w:rPr>
              <w:t>.</w:t>
            </w:r>
          </w:p>
        </w:tc>
        <w:tc>
          <w:tcPr>
            <w:tcW w:w="4678" w:type="dxa"/>
          </w:tcPr>
          <w:p w:rsidR="006C09A4" w:rsidRPr="00530E34" w:rsidRDefault="006C09A4" w:rsidP="00D21E6D">
            <w:pPr>
              <w:shd w:val="clear" w:color="auto" w:fill="FFFFFF"/>
              <w:rPr>
                <w:color w:val="000000"/>
                <w:spacing w:val="-5"/>
                <w:sz w:val="22"/>
                <w:szCs w:val="22"/>
              </w:rPr>
            </w:pPr>
            <w:r w:rsidRPr="00530E34">
              <w:rPr>
                <w:color w:val="000000"/>
                <w:spacing w:val="-5"/>
                <w:sz w:val="22"/>
                <w:szCs w:val="22"/>
              </w:rPr>
              <w:t>профилактические прививки</w:t>
            </w:r>
          </w:p>
        </w:tc>
        <w:tc>
          <w:tcPr>
            <w:tcW w:w="4255" w:type="dxa"/>
          </w:tcPr>
          <w:p w:rsidR="006C09A4" w:rsidRPr="00530E34" w:rsidRDefault="006C09A4" w:rsidP="00D21E6D">
            <w:pPr>
              <w:rPr>
                <w:sz w:val="22"/>
                <w:szCs w:val="22"/>
              </w:rPr>
            </w:pPr>
            <w:r w:rsidRPr="00530E34">
              <w:rPr>
                <w:sz w:val="22"/>
                <w:szCs w:val="22"/>
              </w:rPr>
              <w:t>По возрасту</w:t>
            </w:r>
          </w:p>
        </w:tc>
      </w:tr>
      <w:tr w:rsidR="006C09A4" w:rsidRPr="00530E34" w:rsidTr="00D21E6D">
        <w:tc>
          <w:tcPr>
            <w:tcW w:w="779" w:type="dxa"/>
          </w:tcPr>
          <w:p w:rsidR="006C09A4" w:rsidRPr="00530E34" w:rsidRDefault="006C09A4" w:rsidP="00D21E6D">
            <w:pPr>
              <w:ind w:left="142"/>
              <w:rPr>
                <w:sz w:val="22"/>
                <w:szCs w:val="22"/>
              </w:rPr>
            </w:pPr>
            <w:r w:rsidRPr="00530E34">
              <w:rPr>
                <w:sz w:val="22"/>
                <w:szCs w:val="22"/>
                <w:lang w:val="en-US"/>
              </w:rPr>
              <w:t>4</w:t>
            </w:r>
            <w:r w:rsidRPr="00530E34">
              <w:rPr>
                <w:sz w:val="22"/>
                <w:szCs w:val="22"/>
              </w:rPr>
              <w:t>.</w:t>
            </w:r>
          </w:p>
        </w:tc>
        <w:tc>
          <w:tcPr>
            <w:tcW w:w="4678" w:type="dxa"/>
          </w:tcPr>
          <w:p w:rsidR="006C09A4" w:rsidRPr="00530E34" w:rsidRDefault="006C09A4" w:rsidP="00D21E6D">
            <w:pPr>
              <w:rPr>
                <w:sz w:val="22"/>
                <w:szCs w:val="22"/>
              </w:rPr>
            </w:pPr>
            <w:r w:rsidRPr="00530E34">
              <w:rPr>
                <w:color w:val="000000"/>
                <w:spacing w:val="-5"/>
                <w:sz w:val="22"/>
                <w:szCs w:val="22"/>
              </w:rPr>
              <w:t>кварцевание</w:t>
            </w:r>
          </w:p>
        </w:tc>
        <w:tc>
          <w:tcPr>
            <w:tcW w:w="4255" w:type="dxa"/>
          </w:tcPr>
          <w:p w:rsidR="006C09A4" w:rsidRPr="00530E34" w:rsidRDefault="006C09A4" w:rsidP="00D21E6D">
            <w:pPr>
              <w:rPr>
                <w:sz w:val="22"/>
                <w:szCs w:val="22"/>
              </w:rPr>
            </w:pPr>
            <w:r w:rsidRPr="00530E34">
              <w:rPr>
                <w:sz w:val="22"/>
                <w:szCs w:val="22"/>
              </w:rPr>
              <w:t>По эпидпоказаниям</w:t>
            </w:r>
          </w:p>
        </w:tc>
      </w:tr>
      <w:tr w:rsidR="006C09A4" w:rsidRPr="00530E34" w:rsidTr="00D21E6D">
        <w:tc>
          <w:tcPr>
            <w:tcW w:w="779" w:type="dxa"/>
          </w:tcPr>
          <w:p w:rsidR="006C09A4" w:rsidRPr="00530E34" w:rsidRDefault="006C09A4" w:rsidP="00D21E6D">
            <w:pPr>
              <w:ind w:left="142"/>
              <w:rPr>
                <w:sz w:val="22"/>
                <w:szCs w:val="22"/>
              </w:rPr>
            </w:pPr>
            <w:r w:rsidRPr="00530E34">
              <w:rPr>
                <w:sz w:val="22"/>
                <w:szCs w:val="22"/>
                <w:lang w:val="en-US"/>
              </w:rPr>
              <w:t>5</w:t>
            </w:r>
            <w:r w:rsidRPr="00530E34">
              <w:rPr>
                <w:sz w:val="22"/>
                <w:szCs w:val="22"/>
              </w:rPr>
              <w:t>.</w:t>
            </w:r>
          </w:p>
        </w:tc>
        <w:tc>
          <w:tcPr>
            <w:tcW w:w="4678" w:type="dxa"/>
          </w:tcPr>
          <w:p w:rsidR="006C09A4" w:rsidRPr="00530E34" w:rsidRDefault="006C09A4" w:rsidP="00D21E6D">
            <w:pPr>
              <w:rPr>
                <w:sz w:val="22"/>
                <w:szCs w:val="22"/>
              </w:rPr>
            </w:pPr>
            <w:r w:rsidRPr="00530E34">
              <w:rPr>
                <w:sz w:val="22"/>
                <w:szCs w:val="22"/>
              </w:rPr>
              <w:t>организация и контроль питания детей</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jc w:val="center"/>
              <w:rPr>
                <w:sz w:val="22"/>
                <w:szCs w:val="22"/>
              </w:rPr>
            </w:pPr>
          </w:p>
        </w:tc>
        <w:tc>
          <w:tcPr>
            <w:tcW w:w="8933" w:type="dxa"/>
            <w:gridSpan w:val="2"/>
          </w:tcPr>
          <w:p w:rsidR="006C09A4" w:rsidRPr="00530E34" w:rsidRDefault="006C09A4" w:rsidP="00D21E6D">
            <w:pPr>
              <w:rPr>
                <w:i/>
                <w:sz w:val="22"/>
                <w:szCs w:val="22"/>
              </w:rPr>
            </w:pPr>
            <w:r w:rsidRPr="00530E34">
              <w:rPr>
                <w:i/>
                <w:sz w:val="22"/>
                <w:szCs w:val="22"/>
              </w:rPr>
              <w:t>Физкультурно- оздоровительные</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1.</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коррегирующие упражнения (</w:t>
            </w:r>
            <w:r w:rsidRPr="00530E34">
              <w:rPr>
                <w:color w:val="000000"/>
                <w:spacing w:val="-4"/>
                <w:sz w:val="22"/>
                <w:szCs w:val="22"/>
              </w:rPr>
              <w:t>улучшениеосанки, плоскостопие, зрение)</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2.</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зрительная гимнастика</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3.</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пальчиковая гимнастика</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4.</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дыхательная гимнастика</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8.</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динамические паузы</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9.</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релаксация</w:t>
            </w:r>
          </w:p>
        </w:tc>
        <w:tc>
          <w:tcPr>
            <w:tcW w:w="4255" w:type="dxa"/>
          </w:tcPr>
          <w:p w:rsidR="006C09A4" w:rsidRPr="00530E34" w:rsidRDefault="006C09A4" w:rsidP="00D21E6D">
            <w:pPr>
              <w:rPr>
                <w:sz w:val="22"/>
                <w:szCs w:val="22"/>
              </w:rPr>
            </w:pPr>
            <w:r w:rsidRPr="00530E34">
              <w:rPr>
                <w:sz w:val="22"/>
                <w:szCs w:val="22"/>
              </w:rPr>
              <w:t>2-3 раза в неделю</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10.</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музыкатерапия</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13.</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сказкотерапия</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jc w:val="center"/>
              <w:rPr>
                <w:sz w:val="22"/>
                <w:szCs w:val="22"/>
              </w:rPr>
            </w:pPr>
          </w:p>
        </w:tc>
        <w:tc>
          <w:tcPr>
            <w:tcW w:w="8933" w:type="dxa"/>
            <w:gridSpan w:val="2"/>
          </w:tcPr>
          <w:p w:rsidR="006C09A4" w:rsidRPr="00530E34" w:rsidRDefault="006C09A4" w:rsidP="00D21E6D">
            <w:pPr>
              <w:rPr>
                <w:i/>
                <w:sz w:val="22"/>
                <w:szCs w:val="22"/>
              </w:rPr>
            </w:pPr>
            <w:r w:rsidRPr="00530E34">
              <w:rPr>
                <w:i/>
                <w:color w:val="000000"/>
                <w:spacing w:val="-5"/>
                <w:sz w:val="22"/>
                <w:szCs w:val="22"/>
              </w:rPr>
              <w:t>Образовательные</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1.</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привитие культурно-гигиенических навыков</w:t>
            </w:r>
          </w:p>
        </w:tc>
        <w:tc>
          <w:tcPr>
            <w:tcW w:w="4255" w:type="dxa"/>
          </w:tcPr>
          <w:p w:rsidR="006C09A4" w:rsidRPr="00530E34" w:rsidRDefault="006C09A4" w:rsidP="00D21E6D">
            <w:pPr>
              <w:rPr>
                <w:sz w:val="22"/>
                <w:szCs w:val="22"/>
              </w:rPr>
            </w:pPr>
            <w:r w:rsidRPr="00530E34">
              <w:rPr>
                <w:sz w:val="22"/>
                <w:szCs w:val="22"/>
              </w:rPr>
              <w:t>ежедневно</w:t>
            </w:r>
          </w:p>
        </w:tc>
      </w:tr>
      <w:tr w:rsidR="006C09A4" w:rsidRPr="00530E34" w:rsidTr="00D21E6D">
        <w:tc>
          <w:tcPr>
            <w:tcW w:w="779" w:type="dxa"/>
          </w:tcPr>
          <w:p w:rsidR="006C09A4" w:rsidRPr="00530E34" w:rsidRDefault="006C09A4" w:rsidP="00D21E6D">
            <w:pPr>
              <w:ind w:left="142"/>
              <w:jc w:val="center"/>
              <w:rPr>
                <w:sz w:val="22"/>
                <w:szCs w:val="22"/>
              </w:rPr>
            </w:pPr>
            <w:r w:rsidRPr="00530E34">
              <w:rPr>
                <w:sz w:val="22"/>
                <w:szCs w:val="22"/>
              </w:rPr>
              <w:t>2.</w:t>
            </w:r>
          </w:p>
        </w:tc>
        <w:tc>
          <w:tcPr>
            <w:tcW w:w="4678" w:type="dxa"/>
          </w:tcPr>
          <w:p w:rsidR="006C09A4" w:rsidRPr="00530E34" w:rsidRDefault="006C09A4" w:rsidP="00D21E6D">
            <w:pPr>
              <w:rPr>
                <w:color w:val="000000"/>
                <w:spacing w:val="-5"/>
                <w:sz w:val="22"/>
                <w:szCs w:val="22"/>
              </w:rPr>
            </w:pPr>
            <w:r w:rsidRPr="00530E34">
              <w:rPr>
                <w:color w:val="000000"/>
                <w:spacing w:val="-5"/>
                <w:sz w:val="22"/>
                <w:szCs w:val="22"/>
              </w:rPr>
              <w:t>Образовательная деятельность по программе ЗОЖ</w:t>
            </w:r>
          </w:p>
        </w:tc>
        <w:tc>
          <w:tcPr>
            <w:tcW w:w="4255" w:type="dxa"/>
          </w:tcPr>
          <w:p w:rsidR="006C09A4" w:rsidRPr="00530E34" w:rsidRDefault="006C09A4" w:rsidP="00D21E6D">
            <w:pPr>
              <w:rPr>
                <w:sz w:val="22"/>
                <w:szCs w:val="22"/>
              </w:rPr>
            </w:pPr>
            <w:r w:rsidRPr="00530E34">
              <w:rPr>
                <w:sz w:val="22"/>
                <w:szCs w:val="22"/>
              </w:rPr>
              <w:t>Подготовительная группа</w:t>
            </w:r>
          </w:p>
        </w:tc>
      </w:tr>
    </w:tbl>
    <w:p w:rsidR="006C09A4" w:rsidRPr="006C09A4" w:rsidRDefault="006C09A4" w:rsidP="006C09A4">
      <w:pPr>
        <w:rPr>
          <w:b/>
          <w:sz w:val="32"/>
          <w:szCs w:val="32"/>
        </w:rPr>
      </w:pPr>
    </w:p>
    <w:p w:rsidR="006C09A4" w:rsidRPr="00573CF9" w:rsidRDefault="006C09A4" w:rsidP="006C09A4">
      <w:pPr>
        <w:jc w:val="center"/>
        <w:rPr>
          <w:b/>
          <w:i/>
        </w:rPr>
      </w:pPr>
      <w:r w:rsidRPr="00573CF9">
        <w:rPr>
          <w:b/>
          <w:i/>
        </w:rPr>
        <w:t>Формы  организации работы  с детьми по  образовательной области</w:t>
      </w:r>
    </w:p>
    <w:p w:rsidR="006C09A4" w:rsidRDefault="006C09A4" w:rsidP="006C09A4">
      <w:pPr>
        <w:jc w:val="center"/>
        <w:rPr>
          <w:b/>
          <w:i/>
        </w:rPr>
      </w:pPr>
      <w:r w:rsidRPr="00573CF9">
        <w:rPr>
          <w:b/>
          <w:i/>
        </w:rPr>
        <w:t>«Физическое развитие»</w:t>
      </w:r>
    </w:p>
    <w:p w:rsidR="000B2609" w:rsidRPr="00573CF9" w:rsidRDefault="000B2609" w:rsidP="006C09A4">
      <w:pPr>
        <w:jc w:val="center"/>
        <w:rPr>
          <w:b/>
          <w:i/>
        </w:rPr>
      </w:pPr>
    </w:p>
    <w:tbl>
      <w:tblPr>
        <w:tblW w:w="9498" w:type="dxa"/>
        <w:tblInd w:w="675"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tblPr>
      <w:tblGrid>
        <w:gridCol w:w="1843"/>
        <w:gridCol w:w="1276"/>
        <w:gridCol w:w="1843"/>
        <w:gridCol w:w="2835"/>
        <w:gridCol w:w="1701"/>
      </w:tblGrid>
      <w:tr w:rsidR="006C09A4" w:rsidRPr="00573CF9" w:rsidTr="00530E34">
        <w:trPr>
          <w:trHeight w:val="158"/>
        </w:trPr>
        <w:tc>
          <w:tcPr>
            <w:tcW w:w="1843" w:type="dxa"/>
          </w:tcPr>
          <w:p w:rsidR="006C09A4" w:rsidRPr="000B2609" w:rsidRDefault="006C09A4" w:rsidP="006C09A4">
            <w:pPr>
              <w:jc w:val="center"/>
              <w:rPr>
                <w:b/>
                <w:sz w:val="22"/>
                <w:szCs w:val="22"/>
              </w:rPr>
            </w:pPr>
            <w:r w:rsidRPr="000B2609">
              <w:rPr>
                <w:b/>
                <w:sz w:val="22"/>
                <w:szCs w:val="22"/>
              </w:rPr>
              <w:t xml:space="preserve">Содержание  </w:t>
            </w:r>
          </w:p>
        </w:tc>
        <w:tc>
          <w:tcPr>
            <w:tcW w:w="1276" w:type="dxa"/>
          </w:tcPr>
          <w:p w:rsidR="006C09A4" w:rsidRPr="000B2609" w:rsidRDefault="006C09A4" w:rsidP="006C09A4">
            <w:pPr>
              <w:jc w:val="center"/>
              <w:rPr>
                <w:b/>
                <w:sz w:val="22"/>
                <w:szCs w:val="22"/>
              </w:rPr>
            </w:pPr>
            <w:r w:rsidRPr="000B2609">
              <w:rPr>
                <w:b/>
                <w:sz w:val="22"/>
                <w:szCs w:val="22"/>
              </w:rPr>
              <w:t xml:space="preserve">Возраст </w:t>
            </w:r>
          </w:p>
        </w:tc>
        <w:tc>
          <w:tcPr>
            <w:tcW w:w="1843" w:type="dxa"/>
          </w:tcPr>
          <w:p w:rsidR="006C09A4" w:rsidRPr="000B2609" w:rsidRDefault="006C09A4" w:rsidP="006C09A4">
            <w:pPr>
              <w:jc w:val="center"/>
              <w:rPr>
                <w:b/>
                <w:sz w:val="22"/>
                <w:szCs w:val="22"/>
              </w:rPr>
            </w:pPr>
            <w:r w:rsidRPr="000B2609">
              <w:rPr>
                <w:b/>
                <w:sz w:val="22"/>
                <w:szCs w:val="22"/>
              </w:rPr>
              <w:t>НОД</w:t>
            </w:r>
          </w:p>
        </w:tc>
        <w:tc>
          <w:tcPr>
            <w:tcW w:w="2835" w:type="dxa"/>
          </w:tcPr>
          <w:p w:rsidR="006C09A4" w:rsidRPr="000B2609" w:rsidRDefault="006C09A4" w:rsidP="006C09A4">
            <w:pPr>
              <w:jc w:val="center"/>
              <w:rPr>
                <w:b/>
                <w:sz w:val="22"/>
                <w:szCs w:val="22"/>
              </w:rPr>
            </w:pPr>
            <w:r w:rsidRPr="000B2609">
              <w:rPr>
                <w:b/>
                <w:sz w:val="22"/>
                <w:szCs w:val="22"/>
              </w:rPr>
              <w:t xml:space="preserve">Образовательная деятельность, реализуемая в ходе режимных моментов </w:t>
            </w:r>
          </w:p>
        </w:tc>
        <w:tc>
          <w:tcPr>
            <w:tcW w:w="1701" w:type="dxa"/>
          </w:tcPr>
          <w:p w:rsidR="006C09A4" w:rsidRPr="000B2609" w:rsidRDefault="006C09A4" w:rsidP="006C09A4">
            <w:pPr>
              <w:jc w:val="center"/>
              <w:rPr>
                <w:b/>
                <w:sz w:val="22"/>
                <w:szCs w:val="22"/>
              </w:rPr>
            </w:pPr>
            <w:r w:rsidRPr="000B2609">
              <w:rPr>
                <w:b/>
                <w:sz w:val="22"/>
                <w:szCs w:val="22"/>
              </w:rPr>
              <w:t xml:space="preserve">Самостоятельная  деятельность </w:t>
            </w:r>
          </w:p>
        </w:tc>
      </w:tr>
      <w:tr w:rsidR="006C09A4" w:rsidRPr="00573CF9" w:rsidTr="00530E34">
        <w:tc>
          <w:tcPr>
            <w:tcW w:w="1843" w:type="dxa"/>
          </w:tcPr>
          <w:p w:rsidR="006C09A4" w:rsidRPr="000B2609" w:rsidRDefault="006C09A4" w:rsidP="006C09A4">
            <w:pPr>
              <w:spacing w:line="240" w:lineRule="atLeast"/>
              <w:rPr>
                <w:sz w:val="22"/>
                <w:szCs w:val="22"/>
              </w:rPr>
            </w:pPr>
            <w:r w:rsidRPr="000B2609">
              <w:rPr>
                <w:sz w:val="22"/>
                <w:szCs w:val="22"/>
              </w:rPr>
              <w:t>1.Основные движения:</w:t>
            </w:r>
          </w:p>
          <w:p w:rsidR="006C09A4" w:rsidRPr="000B2609" w:rsidRDefault="006C09A4" w:rsidP="006C09A4">
            <w:pPr>
              <w:spacing w:line="240" w:lineRule="atLeast"/>
              <w:rPr>
                <w:sz w:val="22"/>
                <w:szCs w:val="22"/>
              </w:rPr>
            </w:pPr>
            <w:r w:rsidRPr="000B2609">
              <w:rPr>
                <w:sz w:val="22"/>
                <w:szCs w:val="22"/>
              </w:rPr>
              <w:t xml:space="preserve">  -ходьба; бег; катание, бросание, метание, ловля; ползание, лазание; упражнения в равновесии;</w:t>
            </w:r>
          </w:p>
          <w:p w:rsidR="006C09A4" w:rsidRPr="000B2609" w:rsidRDefault="006C09A4" w:rsidP="006C09A4">
            <w:pPr>
              <w:spacing w:line="240" w:lineRule="atLeast"/>
              <w:rPr>
                <w:sz w:val="22"/>
                <w:szCs w:val="22"/>
              </w:rPr>
            </w:pPr>
            <w:r w:rsidRPr="000B2609">
              <w:rPr>
                <w:sz w:val="22"/>
                <w:szCs w:val="22"/>
              </w:rPr>
              <w:t>строевые упражнения; ритмические упражнения.</w:t>
            </w:r>
          </w:p>
          <w:p w:rsidR="006C09A4" w:rsidRPr="000B2609" w:rsidRDefault="006C09A4" w:rsidP="006C09A4">
            <w:pPr>
              <w:tabs>
                <w:tab w:val="left" w:pos="2280"/>
              </w:tabs>
              <w:spacing w:line="240" w:lineRule="atLeast"/>
              <w:rPr>
                <w:sz w:val="22"/>
                <w:szCs w:val="22"/>
              </w:rPr>
            </w:pPr>
          </w:p>
          <w:p w:rsidR="006C09A4" w:rsidRPr="000B2609" w:rsidRDefault="006C09A4" w:rsidP="006C09A4">
            <w:pPr>
              <w:spacing w:line="240" w:lineRule="atLeast"/>
              <w:rPr>
                <w:sz w:val="22"/>
                <w:szCs w:val="22"/>
              </w:rPr>
            </w:pPr>
            <w:r w:rsidRPr="000B2609">
              <w:rPr>
                <w:sz w:val="22"/>
                <w:szCs w:val="22"/>
              </w:rPr>
              <w:t>2.Общеразвивающие упражнения</w:t>
            </w: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r w:rsidRPr="000B2609">
              <w:rPr>
                <w:sz w:val="22"/>
                <w:szCs w:val="22"/>
              </w:rPr>
              <w:t>3.Подвижные игры</w:t>
            </w: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r w:rsidRPr="000B2609">
              <w:rPr>
                <w:sz w:val="22"/>
                <w:szCs w:val="22"/>
              </w:rPr>
              <w:t>4.Спортивные упражнения</w:t>
            </w:r>
          </w:p>
          <w:p w:rsidR="006C09A4" w:rsidRPr="000B2609" w:rsidRDefault="006C09A4" w:rsidP="006C09A4">
            <w:pPr>
              <w:spacing w:line="240" w:lineRule="atLeast"/>
              <w:rPr>
                <w:sz w:val="22"/>
                <w:szCs w:val="22"/>
              </w:rPr>
            </w:pPr>
          </w:p>
          <w:p w:rsidR="006C09A4" w:rsidRPr="000B2609" w:rsidRDefault="006C09A4" w:rsidP="006C09A4">
            <w:pPr>
              <w:rPr>
                <w:sz w:val="22"/>
                <w:szCs w:val="22"/>
              </w:rPr>
            </w:pPr>
            <w:r w:rsidRPr="000B2609">
              <w:rPr>
                <w:sz w:val="22"/>
                <w:szCs w:val="22"/>
              </w:rPr>
              <w:t>5.Активный отдых</w:t>
            </w:r>
          </w:p>
          <w:p w:rsidR="006C09A4" w:rsidRPr="000B2609" w:rsidRDefault="006C09A4" w:rsidP="006C09A4">
            <w:pPr>
              <w:rPr>
                <w:sz w:val="22"/>
                <w:szCs w:val="22"/>
              </w:rPr>
            </w:pPr>
          </w:p>
          <w:p w:rsidR="006C09A4" w:rsidRPr="000B2609" w:rsidRDefault="006C09A4" w:rsidP="006C09A4">
            <w:pPr>
              <w:rPr>
                <w:sz w:val="22"/>
                <w:szCs w:val="22"/>
              </w:rPr>
            </w:pPr>
            <w:r w:rsidRPr="000B2609">
              <w:rPr>
                <w:sz w:val="22"/>
                <w:szCs w:val="22"/>
              </w:rPr>
              <w:t>6. Формирование начальных представлений о ЗОЖ</w:t>
            </w:r>
          </w:p>
          <w:p w:rsidR="006C09A4" w:rsidRPr="000B2609" w:rsidRDefault="006C09A4" w:rsidP="006C09A4">
            <w:pPr>
              <w:rPr>
                <w:sz w:val="22"/>
                <w:szCs w:val="22"/>
              </w:rPr>
            </w:pPr>
          </w:p>
        </w:tc>
        <w:tc>
          <w:tcPr>
            <w:tcW w:w="1276" w:type="dxa"/>
          </w:tcPr>
          <w:p w:rsidR="006C09A4" w:rsidRPr="000B2609" w:rsidRDefault="006C09A4" w:rsidP="006C09A4">
            <w:pPr>
              <w:rPr>
                <w:sz w:val="22"/>
                <w:szCs w:val="22"/>
              </w:rPr>
            </w:pPr>
            <w:r w:rsidRPr="000B2609">
              <w:rPr>
                <w:sz w:val="22"/>
                <w:szCs w:val="22"/>
              </w:rPr>
              <w:t xml:space="preserve">3-5 лет, </w:t>
            </w:r>
          </w:p>
          <w:p w:rsidR="006C09A4" w:rsidRPr="000B2609" w:rsidRDefault="006C09A4" w:rsidP="006C09A4">
            <w:pPr>
              <w:rPr>
                <w:sz w:val="22"/>
                <w:szCs w:val="22"/>
              </w:rPr>
            </w:pPr>
            <w:r w:rsidRPr="000B2609">
              <w:rPr>
                <w:sz w:val="22"/>
                <w:szCs w:val="22"/>
              </w:rPr>
              <w:t>2 мл, средняя  группы</w:t>
            </w:r>
          </w:p>
        </w:tc>
        <w:tc>
          <w:tcPr>
            <w:tcW w:w="1843" w:type="dxa"/>
          </w:tcPr>
          <w:p w:rsidR="006C09A4" w:rsidRPr="000B2609" w:rsidRDefault="006C09A4" w:rsidP="006C09A4">
            <w:pPr>
              <w:spacing w:line="240" w:lineRule="atLeast"/>
              <w:rPr>
                <w:sz w:val="22"/>
                <w:szCs w:val="22"/>
              </w:rPr>
            </w:pPr>
            <w:r w:rsidRPr="000B2609">
              <w:rPr>
                <w:sz w:val="22"/>
                <w:szCs w:val="22"/>
              </w:rPr>
              <w:t>НОД по физическому воспитанию:</w:t>
            </w:r>
          </w:p>
          <w:p w:rsidR="006C09A4" w:rsidRPr="000B2609" w:rsidRDefault="006C09A4" w:rsidP="006C09A4">
            <w:pPr>
              <w:spacing w:line="240" w:lineRule="atLeast"/>
              <w:rPr>
                <w:sz w:val="22"/>
                <w:szCs w:val="22"/>
              </w:rPr>
            </w:pPr>
            <w:r w:rsidRPr="000B2609">
              <w:rPr>
                <w:sz w:val="22"/>
                <w:szCs w:val="22"/>
              </w:rPr>
              <w:t>- сюжетно-игровые</w:t>
            </w:r>
          </w:p>
          <w:p w:rsidR="006C09A4" w:rsidRPr="000B2609" w:rsidRDefault="006C09A4" w:rsidP="006C09A4">
            <w:pPr>
              <w:spacing w:line="240" w:lineRule="atLeast"/>
              <w:rPr>
                <w:sz w:val="22"/>
                <w:szCs w:val="22"/>
              </w:rPr>
            </w:pPr>
            <w:r w:rsidRPr="000B2609">
              <w:rPr>
                <w:sz w:val="22"/>
                <w:szCs w:val="22"/>
              </w:rPr>
              <w:t>- тематические</w:t>
            </w:r>
          </w:p>
          <w:p w:rsidR="006C09A4" w:rsidRPr="000B2609" w:rsidRDefault="006C09A4" w:rsidP="006C09A4">
            <w:pPr>
              <w:spacing w:line="240" w:lineRule="atLeast"/>
              <w:rPr>
                <w:sz w:val="22"/>
                <w:szCs w:val="22"/>
              </w:rPr>
            </w:pPr>
            <w:r w:rsidRPr="000B2609">
              <w:rPr>
                <w:sz w:val="22"/>
                <w:szCs w:val="22"/>
              </w:rPr>
              <w:t>-классические</w:t>
            </w:r>
          </w:p>
          <w:p w:rsidR="006C09A4" w:rsidRPr="000B2609" w:rsidRDefault="006C09A4" w:rsidP="006C09A4">
            <w:pPr>
              <w:spacing w:line="240" w:lineRule="atLeast"/>
              <w:rPr>
                <w:sz w:val="22"/>
                <w:szCs w:val="22"/>
              </w:rPr>
            </w:pPr>
            <w:r w:rsidRPr="000B2609">
              <w:rPr>
                <w:sz w:val="22"/>
                <w:szCs w:val="22"/>
              </w:rPr>
              <w:t>-тренирующее</w:t>
            </w:r>
          </w:p>
          <w:p w:rsidR="00530E34" w:rsidRDefault="00530E34" w:rsidP="006C09A4">
            <w:pPr>
              <w:spacing w:line="240" w:lineRule="atLeast"/>
              <w:rPr>
                <w:sz w:val="22"/>
                <w:szCs w:val="22"/>
              </w:rPr>
            </w:pPr>
          </w:p>
          <w:p w:rsidR="006C09A4" w:rsidRPr="000B2609" w:rsidRDefault="006C09A4" w:rsidP="006C09A4">
            <w:pPr>
              <w:spacing w:line="240" w:lineRule="atLeast"/>
              <w:rPr>
                <w:sz w:val="22"/>
                <w:szCs w:val="22"/>
              </w:rPr>
            </w:pPr>
            <w:r w:rsidRPr="000B2609">
              <w:rPr>
                <w:sz w:val="22"/>
                <w:szCs w:val="22"/>
              </w:rPr>
              <w:t>В НОД по физическому воспитанию:</w:t>
            </w:r>
          </w:p>
          <w:p w:rsidR="006C09A4" w:rsidRPr="000B2609" w:rsidRDefault="006C09A4" w:rsidP="006C09A4">
            <w:pPr>
              <w:spacing w:line="240" w:lineRule="atLeast"/>
              <w:rPr>
                <w:sz w:val="22"/>
                <w:szCs w:val="22"/>
              </w:rPr>
            </w:pPr>
            <w:r w:rsidRPr="000B2609">
              <w:rPr>
                <w:sz w:val="22"/>
                <w:szCs w:val="22"/>
              </w:rPr>
              <w:t>-тематические комплексы</w:t>
            </w:r>
          </w:p>
          <w:p w:rsidR="006C09A4" w:rsidRPr="000B2609" w:rsidRDefault="006C09A4" w:rsidP="006C09A4">
            <w:pPr>
              <w:spacing w:line="240" w:lineRule="atLeast"/>
              <w:rPr>
                <w:sz w:val="22"/>
                <w:szCs w:val="22"/>
              </w:rPr>
            </w:pPr>
            <w:r w:rsidRPr="000B2609">
              <w:rPr>
                <w:sz w:val="22"/>
                <w:szCs w:val="22"/>
              </w:rPr>
              <w:t>-сюжетные</w:t>
            </w:r>
          </w:p>
          <w:p w:rsidR="006C09A4" w:rsidRPr="000B2609" w:rsidRDefault="006C09A4" w:rsidP="006C09A4">
            <w:pPr>
              <w:spacing w:line="240" w:lineRule="atLeast"/>
              <w:rPr>
                <w:sz w:val="22"/>
                <w:szCs w:val="22"/>
              </w:rPr>
            </w:pPr>
            <w:r w:rsidRPr="000B2609">
              <w:rPr>
                <w:sz w:val="22"/>
                <w:szCs w:val="22"/>
              </w:rPr>
              <w:t>-классические</w:t>
            </w:r>
          </w:p>
          <w:p w:rsidR="006C09A4" w:rsidRPr="000B2609" w:rsidRDefault="006C09A4" w:rsidP="006C09A4">
            <w:pPr>
              <w:spacing w:line="240" w:lineRule="atLeast"/>
              <w:rPr>
                <w:sz w:val="22"/>
                <w:szCs w:val="22"/>
              </w:rPr>
            </w:pPr>
            <w:r w:rsidRPr="000B2609">
              <w:rPr>
                <w:sz w:val="22"/>
                <w:szCs w:val="22"/>
              </w:rPr>
              <w:t>-с предметами</w:t>
            </w:r>
          </w:p>
          <w:p w:rsidR="006C09A4" w:rsidRPr="000B2609" w:rsidRDefault="006C09A4" w:rsidP="006C09A4">
            <w:pPr>
              <w:spacing w:line="240" w:lineRule="atLeast"/>
              <w:rPr>
                <w:sz w:val="22"/>
                <w:szCs w:val="22"/>
              </w:rPr>
            </w:pPr>
            <w:r w:rsidRPr="000B2609">
              <w:rPr>
                <w:sz w:val="22"/>
                <w:szCs w:val="22"/>
              </w:rPr>
              <w:t>-подражательный комплекс</w:t>
            </w:r>
          </w:p>
          <w:p w:rsidR="006C09A4" w:rsidRPr="000B2609" w:rsidRDefault="006C09A4" w:rsidP="006C09A4">
            <w:pPr>
              <w:rPr>
                <w:sz w:val="22"/>
                <w:szCs w:val="22"/>
              </w:rPr>
            </w:pPr>
            <w:r w:rsidRPr="000B2609">
              <w:rPr>
                <w:sz w:val="22"/>
                <w:szCs w:val="22"/>
              </w:rPr>
              <w:t>Физ.минутки</w:t>
            </w:r>
          </w:p>
          <w:p w:rsidR="006C09A4" w:rsidRPr="000B2609" w:rsidRDefault="006C09A4" w:rsidP="006C09A4">
            <w:pPr>
              <w:rPr>
                <w:sz w:val="22"/>
                <w:szCs w:val="22"/>
              </w:rPr>
            </w:pPr>
            <w:r w:rsidRPr="000B2609">
              <w:rPr>
                <w:sz w:val="22"/>
                <w:szCs w:val="22"/>
              </w:rPr>
              <w:t>Динамические паузы</w:t>
            </w:r>
          </w:p>
          <w:p w:rsidR="006C09A4" w:rsidRPr="000B2609" w:rsidRDefault="006C09A4" w:rsidP="006C09A4">
            <w:pPr>
              <w:rPr>
                <w:sz w:val="22"/>
                <w:szCs w:val="22"/>
              </w:rPr>
            </w:pPr>
          </w:p>
          <w:p w:rsidR="006C09A4" w:rsidRPr="000B2609" w:rsidRDefault="006C09A4" w:rsidP="006C09A4">
            <w:pPr>
              <w:rPr>
                <w:sz w:val="22"/>
                <w:szCs w:val="22"/>
              </w:rPr>
            </w:pPr>
            <w:r w:rsidRPr="000B2609">
              <w:rPr>
                <w:sz w:val="22"/>
                <w:szCs w:val="22"/>
              </w:rPr>
              <w:t>Обучающие игры по инициативе воспитателя</w:t>
            </w:r>
          </w:p>
          <w:p w:rsidR="006C09A4" w:rsidRPr="000B2609" w:rsidRDefault="006C09A4" w:rsidP="006C09A4">
            <w:pPr>
              <w:rPr>
                <w:sz w:val="22"/>
                <w:szCs w:val="22"/>
              </w:rPr>
            </w:pPr>
            <w:r w:rsidRPr="000B2609">
              <w:rPr>
                <w:sz w:val="22"/>
                <w:szCs w:val="22"/>
              </w:rPr>
              <w:t>(сюжетно-дидактические),</w:t>
            </w:r>
          </w:p>
          <w:p w:rsidR="006C09A4" w:rsidRPr="000B2609" w:rsidRDefault="006C09A4" w:rsidP="006C09A4">
            <w:pPr>
              <w:rPr>
                <w:sz w:val="22"/>
                <w:szCs w:val="22"/>
              </w:rPr>
            </w:pPr>
            <w:r w:rsidRPr="000B2609">
              <w:rPr>
                <w:sz w:val="22"/>
                <w:szCs w:val="22"/>
              </w:rPr>
              <w:t>развлечения</w:t>
            </w:r>
          </w:p>
        </w:tc>
        <w:tc>
          <w:tcPr>
            <w:tcW w:w="2835" w:type="dxa"/>
          </w:tcPr>
          <w:p w:rsidR="006C09A4" w:rsidRPr="000B2609" w:rsidRDefault="006C09A4" w:rsidP="006C09A4">
            <w:pPr>
              <w:spacing w:line="240" w:lineRule="atLeast"/>
              <w:rPr>
                <w:b/>
                <w:i/>
                <w:sz w:val="22"/>
                <w:szCs w:val="22"/>
              </w:rPr>
            </w:pPr>
            <w:r w:rsidRPr="000B2609">
              <w:rPr>
                <w:b/>
                <w:i/>
                <w:sz w:val="22"/>
                <w:szCs w:val="22"/>
              </w:rPr>
              <w:t>Утренний отрезок времени</w:t>
            </w:r>
          </w:p>
          <w:p w:rsidR="006C09A4" w:rsidRPr="000B2609" w:rsidRDefault="006C09A4" w:rsidP="006C09A4">
            <w:pPr>
              <w:spacing w:line="240" w:lineRule="atLeast"/>
              <w:rPr>
                <w:sz w:val="22"/>
                <w:szCs w:val="22"/>
              </w:rPr>
            </w:pPr>
            <w:r w:rsidRPr="000B2609">
              <w:rPr>
                <w:sz w:val="22"/>
                <w:szCs w:val="22"/>
              </w:rPr>
              <w:t xml:space="preserve">Индивидуальная работа воспитателя </w:t>
            </w:r>
          </w:p>
          <w:p w:rsidR="006C09A4" w:rsidRPr="000B2609" w:rsidRDefault="006C09A4" w:rsidP="006C09A4">
            <w:pPr>
              <w:spacing w:line="240" w:lineRule="atLeast"/>
              <w:rPr>
                <w:sz w:val="22"/>
                <w:szCs w:val="22"/>
              </w:rPr>
            </w:pPr>
            <w:r w:rsidRPr="000B2609">
              <w:rPr>
                <w:sz w:val="22"/>
                <w:szCs w:val="22"/>
              </w:rPr>
              <w:t>Игровые упражнения</w:t>
            </w:r>
          </w:p>
          <w:p w:rsidR="006C09A4" w:rsidRPr="000B2609" w:rsidRDefault="006C09A4" w:rsidP="006C09A4">
            <w:pPr>
              <w:spacing w:line="240" w:lineRule="atLeast"/>
              <w:rPr>
                <w:sz w:val="22"/>
                <w:szCs w:val="22"/>
              </w:rPr>
            </w:pPr>
            <w:r w:rsidRPr="000B2609">
              <w:rPr>
                <w:sz w:val="22"/>
                <w:szCs w:val="22"/>
              </w:rPr>
              <w:t>Утренняя гимнастика:</w:t>
            </w:r>
          </w:p>
          <w:p w:rsidR="006C09A4" w:rsidRPr="000B2609" w:rsidRDefault="006C09A4" w:rsidP="006C09A4">
            <w:pPr>
              <w:spacing w:line="240" w:lineRule="atLeast"/>
              <w:rPr>
                <w:sz w:val="22"/>
                <w:szCs w:val="22"/>
              </w:rPr>
            </w:pPr>
            <w:r w:rsidRPr="000B2609">
              <w:rPr>
                <w:sz w:val="22"/>
                <w:szCs w:val="22"/>
              </w:rPr>
              <w:t>-классическая</w:t>
            </w:r>
          </w:p>
          <w:p w:rsidR="006C09A4" w:rsidRPr="000B2609" w:rsidRDefault="006C09A4" w:rsidP="006C09A4">
            <w:pPr>
              <w:spacing w:line="240" w:lineRule="atLeast"/>
              <w:rPr>
                <w:sz w:val="22"/>
                <w:szCs w:val="22"/>
              </w:rPr>
            </w:pPr>
            <w:r w:rsidRPr="000B2609">
              <w:rPr>
                <w:sz w:val="22"/>
                <w:szCs w:val="22"/>
              </w:rPr>
              <w:t>-сюжетно-игровая</w:t>
            </w:r>
          </w:p>
          <w:p w:rsidR="006C09A4" w:rsidRPr="000B2609" w:rsidRDefault="006C09A4" w:rsidP="006C09A4">
            <w:pPr>
              <w:spacing w:line="240" w:lineRule="atLeast"/>
              <w:rPr>
                <w:sz w:val="22"/>
                <w:szCs w:val="22"/>
              </w:rPr>
            </w:pPr>
            <w:r w:rsidRPr="000B2609">
              <w:rPr>
                <w:sz w:val="22"/>
                <w:szCs w:val="22"/>
              </w:rPr>
              <w:t>-тематическая</w:t>
            </w:r>
          </w:p>
          <w:p w:rsidR="006C09A4" w:rsidRPr="000B2609" w:rsidRDefault="006C09A4" w:rsidP="006C09A4">
            <w:pPr>
              <w:spacing w:line="240" w:lineRule="atLeast"/>
              <w:rPr>
                <w:sz w:val="22"/>
                <w:szCs w:val="22"/>
              </w:rPr>
            </w:pPr>
            <w:r w:rsidRPr="000B2609">
              <w:rPr>
                <w:sz w:val="22"/>
                <w:szCs w:val="22"/>
              </w:rPr>
              <w:t>-полоса препятствий</w:t>
            </w:r>
          </w:p>
          <w:p w:rsidR="006C09A4" w:rsidRPr="000B2609" w:rsidRDefault="006C09A4" w:rsidP="006C09A4">
            <w:pPr>
              <w:spacing w:line="240" w:lineRule="atLeast"/>
              <w:rPr>
                <w:sz w:val="22"/>
                <w:szCs w:val="22"/>
              </w:rPr>
            </w:pPr>
            <w:r w:rsidRPr="000B2609">
              <w:rPr>
                <w:sz w:val="22"/>
                <w:szCs w:val="22"/>
              </w:rPr>
              <w:t>Подражательные движения</w:t>
            </w:r>
          </w:p>
          <w:p w:rsidR="006C09A4" w:rsidRPr="000B2609" w:rsidRDefault="006C09A4" w:rsidP="006C09A4">
            <w:pPr>
              <w:spacing w:line="240" w:lineRule="atLeast"/>
              <w:rPr>
                <w:b/>
                <w:i/>
                <w:sz w:val="22"/>
                <w:szCs w:val="22"/>
              </w:rPr>
            </w:pPr>
            <w:r w:rsidRPr="000B2609">
              <w:rPr>
                <w:b/>
                <w:i/>
                <w:sz w:val="22"/>
                <w:szCs w:val="22"/>
              </w:rPr>
              <w:t xml:space="preserve">Прогулка </w:t>
            </w:r>
          </w:p>
          <w:p w:rsidR="006C09A4" w:rsidRPr="000B2609" w:rsidRDefault="006C09A4" w:rsidP="006C09A4">
            <w:pPr>
              <w:spacing w:line="240" w:lineRule="atLeast"/>
              <w:rPr>
                <w:sz w:val="22"/>
                <w:szCs w:val="22"/>
              </w:rPr>
            </w:pPr>
            <w:r w:rsidRPr="000B2609">
              <w:rPr>
                <w:sz w:val="22"/>
                <w:szCs w:val="22"/>
              </w:rPr>
              <w:t>Подвижная игра большой и малой подвижности</w:t>
            </w:r>
          </w:p>
          <w:p w:rsidR="006C09A4" w:rsidRPr="000B2609" w:rsidRDefault="006C09A4" w:rsidP="006C09A4">
            <w:pPr>
              <w:spacing w:line="240" w:lineRule="atLeast"/>
              <w:rPr>
                <w:sz w:val="22"/>
                <w:szCs w:val="22"/>
              </w:rPr>
            </w:pPr>
            <w:r w:rsidRPr="000B2609">
              <w:rPr>
                <w:sz w:val="22"/>
                <w:szCs w:val="22"/>
              </w:rPr>
              <w:t>Игровые упражнения</w:t>
            </w:r>
          </w:p>
          <w:p w:rsidR="006C09A4" w:rsidRPr="000B2609" w:rsidRDefault="006C09A4" w:rsidP="006C09A4">
            <w:pPr>
              <w:spacing w:line="240" w:lineRule="atLeast"/>
              <w:rPr>
                <w:sz w:val="22"/>
                <w:szCs w:val="22"/>
              </w:rPr>
            </w:pPr>
            <w:r w:rsidRPr="000B2609">
              <w:rPr>
                <w:sz w:val="22"/>
                <w:szCs w:val="22"/>
              </w:rPr>
              <w:t>Проблемная ситуация</w:t>
            </w:r>
          </w:p>
          <w:p w:rsidR="006C09A4" w:rsidRPr="000B2609" w:rsidRDefault="006C09A4" w:rsidP="006C09A4">
            <w:pPr>
              <w:spacing w:line="240" w:lineRule="atLeast"/>
              <w:rPr>
                <w:sz w:val="22"/>
                <w:szCs w:val="22"/>
              </w:rPr>
            </w:pPr>
            <w:r w:rsidRPr="000B2609">
              <w:rPr>
                <w:sz w:val="22"/>
                <w:szCs w:val="22"/>
              </w:rPr>
              <w:t>Индивидуальная работа</w:t>
            </w:r>
          </w:p>
          <w:p w:rsidR="006C09A4" w:rsidRPr="000B2609" w:rsidRDefault="006C09A4" w:rsidP="006C09A4">
            <w:pPr>
              <w:spacing w:line="240" w:lineRule="atLeast"/>
              <w:rPr>
                <w:sz w:val="22"/>
                <w:szCs w:val="22"/>
              </w:rPr>
            </w:pPr>
            <w:r w:rsidRPr="000B2609">
              <w:rPr>
                <w:sz w:val="22"/>
                <w:szCs w:val="22"/>
              </w:rPr>
              <w:t>Занятия по физическому воспитанию на улице</w:t>
            </w:r>
          </w:p>
          <w:p w:rsidR="006C09A4" w:rsidRPr="000B2609" w:rsidRDefault="006C09A4" w:rsidP="006C09A4">
            <w:pPr>
              <w:spacing w:line="240" w:lineRule="atLeast"/>
              <w:rPr>
                <w:sz w:val="22"/>
                <w:szCs w:val="22"/>
              </w:rPr>
            </w:pPr>
            <w:r w:rsidRPr="000B2609">
              <w:rPr>
                <w:sz w:val="22"/>
                <w:szCs w:val="22"/>
              </w:rPr>
              <w:t>Подражательные движения</w:t>
            </w:r>
          </w:p>
          <w:p w:rsidR="006C09A4" w:rsidRPr="000B2609" w:rsidRDefault="006C09A4" w:rsidP="006C09A4">
            <w:pPr>
              <w:spacing w:line="240" w:lineRule="atLeast"/>
              <w:rPr>
                <w:b/>
                <w:i/>
                <w:sz w:val="22"/>
                <w:szCs w:val="22"/>
              </w:rPr>
            </w:pPr>
            <w:r w:rsidRPr="000B2609">
              <w:rPr>
                <w:b/>
                <w:i/>
                <w:sz w:val="22"/>
                <w:szCs w:val="22"/>
              </w:rPr>
              <w:t>Вечерний отрезок времени, включая прогулку</w:t>
            </w:r>
          </w:p>
          <w:p w:rsidR="006C09A4" w:rsidRPr="000B2609" w:rsidRDefault="006C09A4" w:rsidP="006C09A4">
            <w:pPr>
              <w:spacing w:line="240" w:lineRule="atLeast"/>
              <w:rPr>
                <w:sz w:val="22"/>
                <w:szCs w:val="22"/>
              </w:rPr>
            </w:pPr>
            <w:r w:rsidRPr="000B2609">
              <w:rPr>
                <w:sz w:val="22"/>
                <w:szCs w:val="22"/>
              </w:rPr>
              <w:t>Гимнастика после дневного сна:</w:t>
            </w:r>
          </w:p>
          <w:p w:rsidR="006C09A4" w:rsidRPr="000B2609" w:rsidRDefault="006C09A4" w:rsidP="006C09A4">
            <w:pPr>
              <w:spacing w:line="240" w:lineRule="atLeast"/>
              <w:rPr>
                <w:sz w:val="22"/>
                <w:szCs w:val="22"/>
              </w:rPr>
            </w:pPr>
            <w:r w:rsidRPr="000B2609">
              <w:rPr>
                <w:sz w:val="22"/>
                <w:szCs w:val="22"/>
              </w:rPr>
              <w:t>- коррекционная</w:t>
            </w:r>
          </w:p>
          <w:p w:rsidR="006C09A4" w:rsidRPr="000B2609" w:rsidRDefault="006C09A4" w:rsidP="006C09A4">
            <w:pPr>
              <w:spacing w:line="240" w:lineRule="atLeast"/>
              <w:rPr>
                <w:sz w:val="22"/>
                <w:szCs w:val="22"/>
              </w:rPr>
            </w:pPr>
            <w:r w:rsidRPr="000B2609">
              <w:rPr>
                <w:sz w:val="22"/>
                <w:szCs w:val="22"/>
              </w:rPr>
              <w:t>-оздоровительная</w:t>
            </w:r>
          </w:p>
          <w:p w:rsidR="006C09A4" w:rsidRPr="000B2609" w:rsidRDefault="006C09A4" w:rsidP="006C09A4">
            <w:pPr>
              <w:spacing w:line="240" w:lineRule="atLeast"/>
              <w:rPr>
                <w:sz w:val="22"/>
                <w:szCs w:val="22"/>
              </w:rPr>
            </w:pPr>
            <w:r w:rsidRPr="000B2609">
              <w:rPr>
                <w:sz w:val="22"/>
                <w:szCs w:val="22"/>
              </w:rPr>
              <w:t>-сюжетно-игровая</w:t>
            </w:r>
          </w:p>
          <w:p w:rsidR="006C09A4" w:rsidRPr="000B2609" w:rsidRDefault="006C09A4" w:rsidP="006C09A4">
            <w:pPr>
              <w:spacing w:line="240" w:lineRule="atLeast"/>
              <w:rPr>
                <w:sz w:val="22"/>
                <w:szCs w:val="22"/>
              </w:rPr>
            </w:pPr>
            <w:r w:rsidRPr="000B2609">
              <w:rPr>
                <w:sz w:val="22"/>
                <w:szCs w:val="22"/>
              </w:rPr>
              <w:t>-полоса препятствий</w:t>
            </w:r>
          </w:p>
          <w:p w:rsidR="006C09A4" w:rsidRPr="000B2609" w:rsidRDefault="006C09A4" w:rsidP="006C09A4">
            <w:pPr>
              <w:spacing w:line="240" w:lineRule="atLeast"/>
              <w:rPr>
                <w:sz w:val="22"/>
                <w:szCs w:val="22"/>
              </w:rPr>
            </w:pPr>
            <w:r w:rsidRPr="000B2609">
              <w:rPr>
                <w:sz w:val="22"/>
                <w:szCs w:val="22"/>
              </w:rPr>
              <w:t>Физкультурные упражнения</w:t>
            </w:r>
          </w:p>
          <w:p w:rsidR="006C09A4" w:rsidRPr="000B2609" w:rsidRDefault="006C09A4" w:rsidP="006C09A4">
            <w:pPr>
              <w:spacing w:line="240" w:lineRule="atLeast"/>
              <w:rPr>
                <w:sz w:val="22"/>
                <w:szCs w:val="22"/>
              </w:rPr>
            </w:pPr>
            <w:r w:rsidRPr="000B2609">
              <w:rPr>
                <w:sz w:val="22"/>
                <w:szCs w:val="22"/>
              </w:rPr>
              <w:t>Коррекционные упражнения</w:t>
            </w:r>
          </w:p>
          <w:p w:rsidR="006C09A4" w:rsidRPr="000B2609" w:rsidRDefault="006C09A4" w:rsidP="006C09A4">
            <w:pPr>
              <w:spacing w:line="240" w:lineRule="atLeast"/>
              <w:rPr>
                <w:sz w:val="22"/>
                <w:szCs w:val="22"/>
              </w:rPr>
            </w:pPr>
            <w:r w:rsidRPr="000B2609">
              <w:rPr>
                <w:sz w:val="22"/>
                <w:szCs w:val="22"/>
              </w:rPr>
              <w:t>Индивидуальная работа</w:t>
            </w:r>
          </w:p>
          <w:p w:rsidR="006C09A4" w:rsidRPr="000B2609" w:rsidRDefault="006C09A4" w:rsidP="006C09A4">
            <w:pPr>
              <w:spacing w:line="240" w:lineRule="atLeast"/>
              <w:rPr>
                <w:sz w:val="22"/>
                <w:szCs w:val="22"/>
              </w:rPr>
            </w:pPr>
            <w:r w:rsidRPr="000B2609">
              <w:rPr>
                <w:sz w:val="22"/>
                <w:szCs w:val="22"/>
              </w:rPr>
              <w:t>Подражательные движения</w:t>
            </w:r>
          </w:p>
          <w:p w:rsidR="006C09A4" w:rsidRPr="000B2609" w:rsidRDefault="006C09A4" w:rsidP="006C09A4">
            <w:pPr>
              <w:spacing w:line="240" w:lineRule="atLeast"/>
              <w:rPr>
                <w:sz w:val="22"/>
                <w:szCs w:val="22"/>
              </w:rPr>
            </w:pPr>
            <w:r w:rsidRPr="000B2609">
              <w:rPr>
                <w:sz w:val="22"/>
                <w:szCs w:val="22"/>
              </w:rPr>
              <w:t>Физкультурный досуг</w:t>
            </w:r>
          </w:p>
          <w:p w:rsidR="006C09A4" w:rsidRPr="000B2609" w:rsidRDefault="006C09A4" w:rsidP="006C09A4">
            <w:pPr>
              <w:spacing w:line="240" w:lineRule="atLeast"/>
              <w:rPr>
                <w:sz w:val="22"/>
                <w:szCs w:val="22"/>
              </w:rPr>
            </w:pPr>
            <w:r w:rsidRPr="000B2609">
              <w:rPr>
                <w:sz w:val="22"/>
                <w:szCs w:val="22"/>
              </w:rPr>
              <w:t>Физкультурные праздники</w:t>
            </w:r>
          </w:p>
          <w:p w:rsidR="006C09A4" w:rsidRPr="000B2609" w:rsidRDefault="006C09A4" w:rsidP="006C09A4">
            <w:pPr>
              <w:spacing w:line="240" w:lineRule="atLeast"/>
              <w:rPr>
                <w:sz w:val="22"/>
                <w:szCs w:val="22"/>
              </w:rPr>
            </w:pPr>
            <w:r w:rsidRPr="000B2609">
              <w:rPr>
                <w:sz w:val="22"/>
                <w:szCs w:val="22"/>
              </w:rPr>
              <w:t>День здоровья (ср. гр.)</w:t>
            </w:r>
          </w:p>
          <w:p w:rsidR="006C09A4" w:rsidRPr="000B2609" w:rsidRDefault="006C09A4" w:rsidP="006C09A4">
            <w:pPr>
              <w:spacing w:line="240" w:lineRule="atLeast"/>
              <w:rPr>
                <w:sz w:val="22"/>
                <w:szCs w:val="22"/>
              </w:rPr>
            </w:pPr>
          </w:p>
          <w:p w:rsidR="006C09A4" w:rsidRPr="000B2609" w:rsidRDefault="006C09A4" w:rsidP="00573CF9">
            <w:pPr>
              <w:tabs>
                <w:tab w:val="left" w:pos="4605"/>
              </w:tabs>
              <w:rPr>
                <w:sz w:val="22"/>
                <w:szCs w:val="22"/>
              </w:rPr>
            </w:pPr>
            <w:r w:rsidRPr="000B2609">
              <w:rPr>
                <w:sz w:val="22"/>
                <w:szCs w:val="22"/>
              </w:rPr>
              <w:t>Дидактические  игры, чтение художественных произведений, личный пример, иллюстративный материал</w:t>
            </w:r>
          </w:p>
        </w:tc>
        <w:tc>
          <w:tcPr>
            <w:tcW w:w="1701" w:type="dxa"/>
          </w:tcPr>
          <w:p w:rsidR="006C09A4" w:rsidRPr="000B2609" w:rsidRDefault="006C09A4" w:rsidP="006C09A4">
            <w:pPr>
              <w:spacing w:line="240" w:lineRule="atLeast"/>
              <w:rPr>
                <w:sz w:val="22"/>
                <w:szCs w:val="22"/>
              </w:rPr>
            </w:pPr>
            <w:r w:rsidRPr="000B2609">
              <w:rPr>
                <w:sz w:val="22"/>
                <w:szCs w:val="22"/>
              </w:rPr>
              <w:t>Игра</w:t>
            </w:r>
          </w:p>
          <w:p w:rsidR="006C09A4" w:rsidRPr="000B2609" w:rsidRDefault="006C09A4" w:rsidP="006C09A4">
            <w:pPr>
              <w:spacing w:line="240" w:lineRule="atLeast"/>
              <w:rPr>
                <w:sz w:val="22"/>
                <w:szCs w:val="22"/>
              </w:rPr>
            </w:pPr>
            <w:r w:rsidRPr="000B2609">
              <w:rPr>
                <w:sz w:val="22"/>
                <w:szCs w:val="22"/>
              </w:rPr>
              <w:t xml:space="preserve">Игровое упражнение </w:t>
            </w:r>
            <w:r w:rsidRPr="000B2609">
              <w:rPr>
                <w:sz w:val="22"/>
                <w:szCs w:val="22"/>
              </w:rPr>
              <w:br/>
              <w:t>Подражательные движения</w:t>
            </w:r>
          </w:p>
          <w:p w:rsidR="006C09A4" w:rsidRPr="000B2609" w:rsidRDefault="006C09A4" w:rsidP="006C09A4">
            <w:pPr>
              <w:spacing w:line="240" w:lineRule="atLeast"/>
              <w:rPr>
                <w:sz w:val="22"/>
                <w:szCs w:val="22"/>
              </w:rPr>
            </w:pPr>
          </w:p>
          <w:p w:rsidR="006C09A4" w:rsidRPr="000B2609" w:rsidRDefault="006C09A4" w:rsidP="006C09A4">
            <w:pPr>
              <w:rPr>
                <w:sz w:val="22"/>
                <w:szCs w:val="22"/>
              </w:rPr>
            </w:pPr>
            <w:r w:rsidRPr="000B2609">
              <w:rPr>
                <w:sz w:val="22"/>
                <w:szCs w:val="22"/>
              </w:rPr>
              <w:t>Сюжетно-ролевые игры</w:t>
            </w:r>
          </w:p>
          <w:p w:rsidR="006C09A4" w:rsidRPr="000B2609" w:rsidRDefault="006C09A4" w:rsidP="006C09A4">
            <w:pPr>
              <w:spacing w:line="240" w:lineRule="atLeast"/>
              <w:rPr>
                <w:b/>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rPr>
                <w:sz w:val="22"/>
                <w:szCs w:val="22"/>
              </w:rPr>
            </w:pPr>
          </w:p>
        </w:tc>
      </w:tr>
      <w:tr w:rsidR="006C09A4" w:rsidRPr="00573CF9" w:rsidTr="00530E34">
        <w:tc>
          <w:tcPr>
            <w:tcW w:w="1843" w:type="dxa"/>
          </w:tcPr>
          <w:p w:rsidR="006C09A4" w:rsidRPr="000B2609" w:rsidRDefault="006C09A4" w:rsidP="006C09A4">
            <w:pPr>
              <w:spacing w:line="240" w:lineRule="atLeast"/>
              <w:rPr>
                <w:sz w:val="22"/>
                <w:szCs w:val="22"/>
              </w:rPr>
            </w:pPr>
            <w:r w:rsidRPr="000B2609">
              <w:rPr>
                <w:sz w:val="22"/>
                <w:szCs w:val="22"/>
              </w:rPr>
              <w:lastRenderedPageBreak/>
              <w:t>1.Основные движения:</w:t>
            </w:r>
          </w:p>
          <w:p w:rsidR="006C09A4" w:rsidRPr="000B2609" w:rsidRDefault="006C09A4" w:rsidP="006C09A4">
            <w:pPr>
              <w:spacing w:line="240" w:lineRule="atLeast"/>
              <w:rPr>
                <w:sz w:val="22"/>
                <w:szCs w:val="22"/>
              </w:rPr>
            </w:pPr>
            <w:r w:rsidRPr="000B2609">
              <w:rPr>
                <w:sz w:val="22"/>
                <w:szCs w:val="22"/>
              </w:rPr>
              <w:t xml:space="preserve">  -ходьба; бег; катание, бросание, метание, ловля; ползание, лазание; упражнения в равновесии;</w:t>
            </w:r>
          </w:p>
          <w:p w:rsidR="006C09A4" w:rsidRPr="000B2609" w:rsidRDefault="006C09A4" w:rsidP="006C09A4">
            <w:pPr>
              <w:spacing w:line="240" w:lineRule="atLeast"/>
              <w:rPr>
                <w:sz w:val="22"/>
                <w:szCs w:val="22"/>
              </w:rPr>
            </w:pPr>
            <w:r w:rsidRPr="000B2609">
              <w:rPr>
                <w:sz w:val="22"/>
                <w:szCs w:val="22"/>
              </w:rPr>
              <w:t>строевые упражнения; ритмические упражнения.</w:t>
            </w:r>
          </w:p>
          <w:p w:rsidR="006C09A4" w:rsidRPr="000B2609" w:rsidRDefault="006C09A4" w:rsidP="006C09A4">
            <w:pPr>
              <w:tabs>
                <w:tab w:val="left" w:pos="2280"/>
              </w:tabs>
              <w:spacing w:line="240" w:lineRule="atLeast"/>
              <w:rPr>
                <w:sz w:val="22"/>
                <w:szCs w:val="22"/>
              </w:rPr>
            </w:pPr>
          </w:p>
          <w:p w:rsidR="006C09A4" w:rsidRPr="000B2609" w:rsidRDefault="006C09A4" w:rsidP="006C09A4">
            <w:pPr>
              <w:tabs>
                <w:tab w:val="left" w:pos="2280"/>
              </w:tabs>
              <w:spacing w:line="240" w:lineRule="atLeast"/>
              <w:rPr>
                <w:sz w:val="22"/>
                <w:szCs w:val="22"/>
              </w:rPr>
            </w:pPr>
          </w:p>
          <w:p w:rsidR="006C09A4" w:rsidRPr="000B2609" w:rsidRDefault="006C09A4" w:rsidP="006C09A4">
            <w:pPr>
              <w:spacing w:line="240" w:lineRule="atLeast"/>
              <w:rPr>
                <w:sz w:val="22"/>
                <w:szCs w:val="22"/>
              </w:rPr>
            </w:pPr>
            <w:r w:rsidRPr="000B2609">
              <w:rPr>
                <w:sz w:val="22"/>
                <w:szCs w:val="22"/>
              </w:rPr>
              <w:t>2.Общеразвивающие упражнения</w:t>
            </w: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r w:rsidRPr="000B2609">
              <w:rPr>
                <w:sz w:val="22"/>
                <w:szCs w:val="22"/>
              </w:rPr>
              <w:t>3.Подвижные игры</w:t>
            </w: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r w:rsidRPr="000B2609">
              <w:rPr>
                <w:sz w:val="22"/>
                <w:szCs w:val="22"/>
              </w:rPr>
              <w:t>4.Спортивные упражнения</w:t>
            </w:r>
          </w:p>
          <w:p w:rsidR="006C09A4" w:rsidRPr="000B2609" w:rsidRDefault="006C09A4" w:rsidP="006C09A4">
            <w:pPr>
              <w:rPr>
                <w:sz w:val="22"/>
                <w:szCs w:val="22"/>
              </w:rPr>
            </w:pPr>
          </w:p>
          <w:p w:rsidR="006C09A4" w:rsidRPr="000B2609" w:rsidRDefault="006C09A4" w:rsidP="006C09A4">
            <w:pPr>
              <w:ind w:firstLine="72"/>
              <w:rPr>
                <w:sz w:val="22"/>
                <w:szCs w:val="22"/>
              </w:rPr>
            </w:pPr>
            <w:r w:rsidRPr="000B2609">
              <w:rPr>
                <w:sz w:val="22"/>
                <w:szCs w:val="22"/>
              </w:rPr>
              <w:t>5.Спортивные игры</w:t>
            </w:r>
          </w:p>
          <w:p w:rsidR="006C09A4" w:rsidRPr="000B2609" w:rsidRDefault="006C09A4" w:rsidP="006C09A4">
            <w:pPr>
              <w:tabs>
                <w:tab w:val="left" w:pos="2130"/>
              </w:tabs>
              <w:rPr>
                <w:sz w:val="22"/>
                <w:szCs w:val="22"/>
              </w:rPr>
            </w:pPr>
          </w:p>
          <w:p w:rsidR="006C09A4" w:rsidRPr="000B2609" w:rsidRDefault="006C09A4" w:rsidP="006C09A4">
            <w:pPr>
              <w:rPr>
                <w:sz w:val="22"/>
                <w:szCs w:val="22"/>
              </w:rPr>
            </w:pPr>
            <w:r w:rsidRPr="000B2609">
              <w:rPr>
                <w:sz w:val="22"/>
                <w:szCs w:val="22"/>
              </w:rPr>
              <w:t>6.Активный отдых</w:t>
            </w:r>
          </w:p>
          <w:p w:rsidR="006C09A4" w:rsidRPr="000B2609" w:rsidRDefault="006C09A4" w:rsidP="006C09A4">
            <w:pPr>
              <w:rPr>
                <w:sz w:val="22"/>
                <w:szCs w:val="22"/>
              </w:rPr>
            </w:pPr>
          </w:p>
          <w:p w:rsidR="006C09A4" w:rsidRPr="000B2609" w:rsidRDefault="006C09A4" w:rsidP="006C09A4">
            <w:pPr>
              <w:rPr>
                <w:sz w:val="22"/>
                <w:szCs w:val="22"/>
              </w:rPr>
            </w:pPr>
          </w:p>
          <w:p w:rsidR="006C09A4" w:rsidRPr="000B2609" w:rsidRDefault="006C09A4" w:rsidP="006C09A4">
            <w:pPr>
              <w:rPr>
                <w:sz w:val="22"/>
                <w:szCs w:val="22"/>
              </w:rPr>
            </w:pPr>
            <w:r w:rsidRPr="000B2609">
              <w:rPr>
                <w:sz w:val="22"/>
                <w:szCs w:val="22"/>
              </w:rPr>
              <w:t>7. Формирование начальных представлений о ЗОЖ</w:t>
            </w:r>
          </w:p>
          <w:p w:rsidR="006C09A4" w:rsidRPr="000B2609" w:rsidRDefault="006C09A4" w:rsidP="006C09A4">
            <w:pPr>
              <w:rPr>
                <w:sz w:val="22"/>
                <w:szCs w:val="22"/>
              </w:rPr>
            </w:pPr>
          </w:p>
        </w:tc>
        <w:tc>
          <w:tcPr>
            <w:tcW w:w="1276" w:type="dxa"/>
          </w:tcPr>
          <w:p w:rsidR="006C09A4" w:rsidRPr="000B2609" w:rsidRDefault="006C09A4" w:rsidP="006C09A4">
            <w:pPr>
              <w:rPr>
                <w:sz w:val="22"/>
                <w:szCs w:val="22"/>
              </w:rPr>
            </w:pPr>
            <w:r w:rsidRPr="000B2609">
              <w:rPr>
                <w:sz w:val="22"/>
                <w:szCs w:val="22"/>
              </w:rPr>
              <w:t>5-7 лет, старшая  и  подгот.</w:t>
            </w:r>
          </w:p>
          <w:p w:rsidR="006C09A4" w:rsidRPr="000B2609" w:rsidRDefault="006C09A4" w:rsidP="006C09A4">
            <w:pPr>
              <w:rPr>
                <w:sz w:val="22"/>
                <w:szCs w:val="22"/>
              </w:rPr>
            </w:pPr>
            <w:r w:rsidRPr="000B2609">
              <w:rPr>
                <w:sz w:val="22"/>
                <w:szCs w:val="22"/>
              </w:rPr>
              <w:t>к школе группы</w:t>
            </w:r>
          </w:p>
        </w:tc>
        <w:tc>
          <w:tcPr>
            <w:tcW w:w="1843" w:type="dxa"/>
          </w:tcPr>
          <w:p w:rsidR="006C09A4" w:rsidRPr="000B2609" w:rsidRDefault="006C09A4" w:rsidP="006C09A4">
            <w:pPr>
              <w:spacing w:line="240" w:lineRule="atLeast"/>
              <w:rPr>
                <w:sz w:val="22"/>
                <w:szCs w:val="22"/>
              </w:rPr>
            </w:pPr>
            <w:r w:rsidRPr="000B2609">
              <w:rPr>
                <w:sz w:val="22"/>
                <w:szCs w:val="22"/>
              </w:rPr>
              <w:t>НОД по физическому воспитанию:</w:t>
            </w:r>
          </w:p>
          <w:p w:rsidR="006C09A4" w:rsidRPr="000B2609" w:rsidRDefault="006C09A4" w:rsidP="006C09A4">
            <w:pPr>
              <w:spacing w:line="240" w:lineRule="atLeast"/>
              <w:rPr>
                <w:sz w:val="22"/>
                <w:szCs w:val="22"/>
              </w:rPr>
            </w:pPr>
            <w:r w:rsidRPr="000B2609">
              <w:rPr>
                <w:sz w:val="22"/>
                <w:szCs w:val="22"/>
              </w:rPr>
              <w:t>- сюжетно-игровые</w:t>
            </w:r>
          </w:p>
          <w:p w:rsidR="006C09A4" w:rsidRPr="000B2609" w:rsidRDefault="006C09A4" w:rsidP="006C09A4">
            <w:pPr>
              <w:spacing w:line="240" w:lineRule="atLeast"/>
              <w:rPr>
                <w:sz w:val="22"/>
                <w:szCs w:val="22"/>
              </w:rPr>
            </w:pPr>
            <w:r w:rsidRPr="000B2609">
              <w:rPr>
                <w:sz w:val="22"/>
                <w:szCs w:val="22"/>
              </w:rPr>
              <w:t>- тематические</w:t>
            </w:r>
          </w:p>
          <w:p w:rsidR="006C09A4" w:rsidRPr="000B2609" w:rsidRDefault="006C09A4" w:rsidP="006C09A4">
            <w:pPr>
              <w:spacing w:line="240" w:lineRule="atLeast"/>
              <w:rPr>
                <w:sz w:val="22"/>
                <w:szCs w:val="22"/>
              </w:rPr>
            </w:pPr>
            <w:r w:rsidRPr="000B2609">
              <w:rPr>
                <w:sz w:val="22"/>
                <w:szCs w:val="22"/>
              </w:rPr>
              <w:t>-классические</w:t>
            </w:r>
          </w:p>
          <w:p w:rsidR="006C09A4" w:rsidRPr="000B2609" w:rsidRDefault="006C09A4" w:rsidP="006C09A4">
            <w:pPr>
              <w:spacing w:line="240" w:lineRule="atLeast"/>
              <w:rPr>
                <w:sz w:val="22"/>
                <w:szCs w:val="22"/>
              </w:rPr>
            </w:pPr>
            <w:r w:rsidRPr="000B2609">
              <w:rPr>
                <w:sz w:val="22"/>
                <w:szCs w:val="22"/>
              </w:rPr>
              <w:t>-тренирующее</w:t>
            </w:r>
          </w:p>
          <w:p w:rsidR="006C09A4" w:rsidRPr="000B2609" w:rsidRDefault="006C09A4" w:rsidP="006C09A4">
            <w:pPr>
              <w:spacing w:line="240" w:lineRule="atLeast"/>
              <w:rPr>
                <w:sz w:val="22"/>
                <w:szCs w:val="22"/>
              </w:rPr>
            </w:pPr>
            <w:r w:rsidRPr="000B2609">
              <w:rPr>
                <w:sz w:val="22"/>
                <w:szCs w:val="22"/>
              </w:rPr>
              <w:t>-по развитию элементов двигательной креативности</w:t>
            </w:r>
          </w:p>
          <w:p w:rsidR="006C09A4" w:rsidRPr="000B2609" w:rsidRDefault="006C09A4" w:rsidP="006C09A4">
            <w:pPr>
              <w:spacing w:line="240" w:lineRule="atLeast"/>
              <w:rPr>
                <w:sz w:val="22"/>
                <w:szCs w:val="22"/>
              </w:rPr>
            </w:pPr>
            <w:r w:rsidRPr="000B2609">
              <w:rPr>
                <w:sz w:val="22"/>
                <w:szCs w:val="22"/>
              </w:rPr>
              <w:t>(творчества)</w:t>
            </w:r>
          </w:p>
          <w:p w:rsidR="006C09A4" w:rsidRPr="000B2609" w:rsidRDefault="006C09A4" w:rsidP="006C09A4">
            <w:pPr>
              <w:rPr>
                <w:sz w:val="22"/>
                <w:szCs w:val="22"/>
              </w:rPr>
            </w:pPr>
          </w:p>
          <w:p w:rsidR="006C09A4" w:rsidRPr="000B2609" w:rsidRDefault="006C09A4" w:rsidP="006C09A4">
            <w:pPr>
              <w:spacing w:line="240" w:lineRule="atLeast"/>
              <w:rPr>
                <w:sz w:val="22"/>
                <w:szCs w:val="22"/>
              </w:rPr>
            </w:pPr>
            <w:r w:rsidRPr="000B2609">
              <w:rPr>
                <w:sz w:val="22"/>
                <w:szCs w:val="22"/>
              </w:rPr>
              <w:t>В занятиях по физическому воспитанию:</w:t>
            </w:r>
          </w:p>
          <w:p w:rsidR="006C09A4" w:rsidRPr="000B2609" w:rsidRDefault="006C09A4" w:rsidP="006C09A4">
            <w:pPr>
              <w:spacing w:line="240" w:lineRule="atLeast"/>
              <w:rPr>
                <w:sz w:val="22"/>
                <w:szCs w:val="22"/>
              </w:rPr>
            </w:pPr>
            <w:r w:rsidRPr="000B2609">
              <w:rPr>
                <w:sz w:val="22"/>
                <w:szCs w:val="22"/>
              </w:rPr>
              <w:t>-сюжетный комплекс</w:t>
            </w:r>
          </w:p>
          <w:p w:rsidR="006C09A4" w:rsidRPr="000B2609" w:rsidRDefault="006C09A4" w:rsidP="006C09A4">
            <w:pPr>
              <w:spacing w:line="240" w:lineRule="atLeast"/>
              <w:rPr>
                <w:sz w:val="22"/>
                <w:szCs w:val="22"/>
              </w:rPr>
            </w:pPr>
            <w:r w:rsidRPr="000B2609">
              <w:rPr>
                <w:sz w:val="22"/>
                <w:szCs w:val="22"/>
              </w:rPr>
              <w:t>-подражательный комплекс</w:t>
            </w:r>
          </w:p>
          <w:p w:rsidR="006C09A4" w:rsidRPr="000B2609" w:rsidRDefault="006C09A4" w:rsidP="006C09A4">
            <w:pPr>
              <w:spacing w:line="240" w:lineRule="atLeast"/>
              <w:rPr>
                <w:sz w:val="22"/>
                <w:szCs w:val="22"/>
              </w:rPr>
            </w:pPr>
            <w:r w:rsidRPr="000B2609">
              <w:rPr>
                <w:sz w:val="22"/>
                <w:szCs w:val="22"/>
              </w:rPr>
              <w:t>- комплекс с предметами</w:t>
            </w:r>
          </w:p>
          <w:p w:rsidR="006C09A4" w:rsidRPr="000B2609" w:rsidRDefault="006C09A4" w:rsidP="006C09A4">
            <w:pPr>
              <w:rPr>
                <w:sz w:val="22"/>
                <w:szCs w:val="22"/>
              </w:rPr>
            </w:pPr>
            <w:r w:rsidRPr="000B2609">
              <w:rPr>
                <w:sz w:val="22"/>
                <w:szCs w:val="22"/>
              </w:rPr>
              <w:t>Физ.минутки</w:t>
            </w:r>
          </w:p>
          <w:p w:rsidR="006C09A4" w:rsidRPr="000B2609" w:rsidRDefault="006C09A4" w:rsidP="006C09A4">
            <w:pPr>
              <w:rPr>
                <w:sz w:val="22"/>
                <w:szCs w:val="22"/>
              </w:rPr>
            </w:pPr>
            <w:r w:rsidRPr="000B2609">
              <w:rPr>
                <w:sz w:val="22"/>
                <w:szCs w:val="22"/>
              </w:rPr>
              <w:t>Динамические паузы</w:t>
            </w:r>
          </w:p>
          <w:p w:rsidR="006C09A4" w:rsidRPr="000B2609" w:rsidRDefault="006C09A4" w:rsidP="006C09A4">
            <w:pPr>
              <w:spacing w:line="240" w:lineRule="atLeast"/>
              <w:rPr>
                <w:sz w:val="22"/>
                <w:szCs w:val="22"/>
              </w:rPr>
            </w:pPr>
            <w:r w:rsidRPr="000B2609">
              <w:rPr>
                <w:sz w:val="22"/>
                <w:szCs w:val="22"/>
              </w:rPr>
              <w:t>Подвижная игра большой, малой подвижности и с элементами спортивных игр</w:t>
            </w: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rPr>
                <w:sz w:val="22"/>
                <w:szCs w:val="22"/>
              </w:rPr>
            </w:pPr>
            <w:r w:rsidRPr="000B2609">
              <w:rPr>
                <w:sz w:val="22"/>
                <w:szCs w:val="22"/>
              </w:rPr>
              <w:t>Развлечения, ОБЖ,</w:t>
            </w:r>
          </w:p>
          <w:p w:rsidR="006C09A4" w:rsidRPr="000B2609" w:rsidRDefault="006C09A4" w:rsidP="006C09A4">
            <w:pPr>
              <w:spacing w:line="240" w:lineRule="atLeast"/>
              <w:rPr>
                <w:sz w:val="22"/>
                <w:szCs w:val="22"/>
              </w:rPr>
            </w:pPr>
            <w:r w:rsidRPr="000B2609">
              <w:rPr>
                <w:sz w:val="22"/>
                <w:szCs w:val="22"/>
              </w:rPr>
              <w:t xml:space="preserve"> минутка  здоровья</w:t>
            </w:r>
          </w:p>
        </w:tc>
        <w:tc>
          <w:tcPr>
            <w:tcW w:w="2835" w:type="dxa"/>
          </w:tcPr>
          <w:p w:rsidR="006C09A4" w:rsidRPr="000B2609" w:rsidRDefault="006C09A4" w:rsidP="006C09A4">
            <w:pPr>
              <w:spacing w:line="240" w:lineRule="atLeast"/>
              <w:rPr>
                <w:b/>
                <w:i/>
                <w:sz w:val="22"/>
                <w:szCs w:val="22"/>
              </w:rPr>
            </w:pPr>
            <w:r w:rsidRPr="000B2609">
              <w:rPr>
                <w:b/>
                <w:i/>
                <w:sz w:val="22"/>
                <w:szCs w:val="22"/>
              </w:rPr>
              <w:t>Утренний отрезок времени</w:t>
            </w:r>
          </w:p>
          <w:p w:rsidR="006C09A4" w:rsidRPr="000B2609" w:rsidRDefault="006C09A4" w:rsidP="006C09A4">
            <w:pPr>
              <w:spacing w:line="240" w:lineRule="atLeast"/>
              <w:rPr>
                <w:sz w:val="22"/>
                <w:szCs w:val="22"/>
              </w:rPr>
            </w:pPr>
            <w:r w:rsidRPr="000B2609">
              <w:rPr>
                <w:sz w:val="22"/>
                <w:szCs w:val="22"/>
              </w:rPr>
              <w:t xml:space="preserve">Индивидуальная работа воспитателя </w:t>
            </w:r>
          </w:p>
          <w:p w:rsidR="006C09A4" w:rsidRPr="000B2609" w:rsidRDefault="006C09A4" w:rsidP="006C09A4">
            <w:pPr>
              <w:spacing w:line="240" w:lineRule="atLeast"/>
              <w:rPr>
                <w:sz w:val="22"/>
                <w:szCs w:val="22"/>
              </w:rPr>
            </w:pPr>
            <w:r w:rsidRPr="000B2609">
              <w:rPr>
                <w:sz w:val="22"/>
                <w:szCs w:val="22"/>
              </w:rPr>
              <w:t>Игровые упражнения</w:t>
            </w:r>
          </w:p>
          <w:p w:rsidR="006C09A4" w:rsidRPr="000B2609" w:rsidRDefault="006C09A4" w:rsidP="006C09A4">
            <w:pPr>
              <w:spacing w:line="240" w:lineRule="atLeast"/>
              <w:rPr>
                <w:sz w:val="22"/>
                <w:szCs w:val="22"/>
              </w:rPr>
            </w:pPr>
            <w:r w:rsidRPr="000B2609">
              <w:rPr>
                <w:sz w:val="22"/>
                <w:szCs w:val="22"/>
              </w:rPr>
              <w:t>Утренняя гимнастика:</w:t>
            </w:r>
          </w:p>
          <w:p w:rsidR="006C09A4" w:rsidRPr="000B2609" w:rsidRDefault="006C09A4" w:rsidP="006C09A4">
            <w:pPr>
              <w:spacing w:line="240" w:lineRule="atLeast"/>
              <w:rPr>
                <w:sz w:val="22"/>
                <w:szCs w:val="22"/>
              </w:rPr>
            </w:pPr>
            <w:r w:rsidRPr="000B2609">
              <w:rPr>
                <w:sz w:val="22"/>
                <w:szCs w:val="22"/>
              </w:rPr>
              <w:t>-классическая</w:t>
            </w:r>
          </w:p>
          <w:p w:rsidR="006C09A4" w:rsidRPr="000B2609" w:rsidRDefault="006C09A4" w:rsidP="006C09A4">
            <w:pPr>
              <w:spacing w:line="240" w:lineRule="atLeast"/>
              <w:rPr>
                <w:sz w:val="22"/>
                <w:szCs w:val="22"/>
              </w:rPr>
            </w:pPr>
            <w:r w:rsidRPr="000B2609">
              <w:rPr>
                <w:sz w:val="22"/>
                <w:szCs w:val="22"/>
              </w:rPr>
              <w:t>-игровая</w:t>
            </w:r>
          </w:p>
          <w:p w:rsidR="006C09A4" w:rsidRPr="000B2609" w:rsidRDefault="006C09A4" w:rsidP="006C09A4">
            <w:pPr>
              <w:spacing w:line="240" w:lineRule="atLeast"/>
              <w:rPr>
                <w:sz w:val="22"/>
                <w:szCs w:val="22"/>
              </w:rPr>
            </w:pPr>
            <w:r w:rsidRPr="000B2609">
              <w:rPr>
                <w:sz w:val="22"/>
                <w:szCs w:val="22"/>
              </w:rPr>
              <w:t>-полоса препятствий</w:t>
            </w:r>
          </w:p>
          <w:p w:rsidR="006C09A4" w:rsidRPr="000B2609" w:rsidRDefault="006C09A4" w:rsidP="006C09A4">
            <w:pPr>
              <w:spacing w:line="240" w:lineRule="atLeast"/>
              <w:rPr>
                <w:sz w:val="22"/>
                <w:szCs w:val="22"/>
              </w:rPr>
            </w:pPr>
            <w:r w:rsidRPr="000B2609">
              <w:rPr>
                <w:sz w:val="22"/>
                <w:szCs w:val="22"/>
              </w:rPr>
              <w:t>-музыкально-ритмическая</w:t>
            </w:r>
          </w:p>
          <w:p w:rsidR="006C09A4" w:rsidRPr="000B2609" w:rsidRDefault="006C09A4" w:rsidP="006C09A4">
            <w:pPr>
              <w:spacing w:line="240" w:lineRule="atLeast"/>
              <w:rPr>
                <w:sz w:val="22"/>
                <w:szCs w:val="22"/>
              </w:rPr>
            </w:pPr>
            <w:r w:rsidRPr="000B2609">
              <w:rPr>
                <w:sz w:val="22"/>
                <w:szCs w:val="22"/>
              </w:rPr>
              <w:t>-аэробика (подгот. гр.)</w:t>
            </w:r>
          </w:p>
          <w:p w:rsidR="006C09A4" w:rsidRPr="000B2609" w:rsidRDefault="006C09A4" w:rsidP="006C09A4">
            <w:pPr>
              <w:spacing w:line="240" w:lineRule="atLeast"/>
              <w:rPr>
                <w:sz w:val="22"/>
                <w:szCs w:val="22"/>
              </w:rPr>
            </w:pPr>
            <w:r w:rsidRPr="000B2609">
              <w:rPr>
                <w:sz w:val="22"/>
                <w:szCs w:val="22"/>
              </w:rPr>
              <w:t>Подражательные движения</w:t>
            </w:r>
          </w:p>
          <w:p w:rsidR="006C09A4" w:rsidRPr="000B2609" w:rsidRDefault="006C09A4" w:rsidP="006C09A4">
            <w:pPr>
              <w:spacing w:line="240" w:lineRule="atLeast"/>
              <w:rPr>
                <w:b/>
                <w:i/>
                <w:sz w:val="22"/>
                <w:szCs w:val="22"/>
              </w:rPr>
            </w:pPr>
            <w:r w:rsidRPr="000B2609">
              <w:rPr>
                <w:b/>
                <w:i/>
                <w:sz w:val="22"/>
                <w:szCs w:val="22"/>
              </w:rPr>
              <w:t xml:space="preserve">Прогулка </w:t>
            </w:r>
          </w:p>
          <w:p w:rsidR="006C09A4" w:rsidRPr="000B2609" w:rsidRDefault="006C09A4" w:rsidP="006C09A4">
            <w:pPr>
              <w:spacing w:line="240" w:lineRule="atLeast"/>
              <w:rPr>
                <w:sz w:val="22"/>
                <w:szCs w:val="22"/>
              </w:rPr>
            </w:pPr>
            <w:r w:rsidRPr="000B2609">
              <w:rPr>
                <w:sz w:val="22"/>
                <w:szCs w:val="22"/>
              </w:rPr>
              <w:t>Подвижная игра большой и малой подвижности</w:t>
            </w:r>
          </w:p>
          <w:p w:rsidR="006C09A4" w:rsidRPr="000B2609" w:rsidRDefault="006C09A4" w:rsidP="006C09A4">
            <w:pPr>
              <w:spacing w:line="240" w:lineRule="atLeast"/>
              <w:rPr>
                <w:sz w:val="22"/>
                <w:szCs w:val="22"/>
              </w:rPr>
            </w:pPr>
            <w:r w:rsidRPr="000B2609">
              <w:rPr>
                <w:sz w:val="22"/>
                <w:szCs w:val="22"/>
              </w:rPr>
              <w:t>Игровые упражнения</w:t>
            </w:r>
          </w:p>
          <w:p w:rsidR="006C09A4" w:rsidRPr="000B2609" w:rsidRDefault="006C09A4" w:rsidP="006C09A4">
            <w:pPr>
              <w:spacing w:line="240" w:lineRule="atLeast"/>
              <w:rPr>
                <w:sz w:val="22"/>
                <w:szCs w:val="22"/>
              </w:rPr>
            </w:pPr>
            <w:r w:rsidRPr="000B2609">
              <w:rPr>
                <w:sz w:val="22"/>
                <w:szCs w:val="22"/>
              </w:rPr>
              <w:t>Проблемная ситуация</w:t>
            </w:r>
          </w:p>
          <w:p w:rsidR="006C09A4" w:rsidRPr="000B2609" w:rsidRDefault="006C09A4" w:rsidP="006C09A4">
            <w:pPr>
              <w:spacing w:line="240" w:lineRule="atLeast"/>
              <w:rPr>
                <w:sz w:val="22"/>
                <w:szCs w:val="22"/>
              </w:rPr>
            </w:pPr>
            <w:r w:rsidRPr="000B2609">
              <w:rPr>
                <w:sz w:val="22"/>
                <w:szCs w:val="22"/>
              </w:rPr>
              <w:t>Индивидуальная работа</w:t>
            </w:r>
          </w:p>
          <w:p w:rsidR="006C09A4" w:rsidRPr="000B2609" w:rsidRDefault="006C09A4" w:rsidP="006C09A4">
            <w:pPr>
              <w:spacing w:line="240" w:lineRule="atLeast"/>
              <w:rPr>
                <w:sz w:val="22"/>
                <w:szCs w:val="22"/>
              </w:rPr>
            </w:pPr>
            <w:r w:rsidRPr="000B2609">
              <w:rPr>
                <w:sz w:val="22"/>
                <w:szCs w:val="22"/>
              </w:rPr>
              <w:t>Занятия по физическому воспитанию на улице</w:t>
            </w:r>
          </w:p>
          <w:p w:rsidR="006C09A4" w:rsidRPr="000B2609" w:rsidRDefault="006C09A4" w:rsidP="006C09A4">
            <w:pPr>
              <w:spacing w:line="240" w:lineRule="atLeast"/>
              <w:rPr>
                <w:sz w:val="22"/>
                <w:szCs w:val="22"/>
              </w:rPr>
            </w:pPr>
            <w:r w:rsidRPr="000B2609">
              <w:rPr>
                <w:sz w:val="22"/>
                <w:szCs w:val="22"/>
              </w:rPr>
              <w:t>Подражательные движения</w:t>
            </w:r>
          </w:p>
          <w:p w:rsidR="006C09A4" w:rsidRPr="000B2609" w:rsidRDefault="006C09A4" w:rsidP="006C09A4">
            <w:pPr>
              <w:spacing w:line="240" w:lineRule="atLeast"/>
              <w:rPr>
                <w:sz w:val="22"/>
                <w:szCs w:val="22"/>
              </w:rPr>
            </w:pPr>
            <w:r w:rsidRPr="000B2609">
              <w:rPr>
                <w:sz w:val="22"/>
                <w:szCs w:val="22"/>
              </w:rPr>
              <w:t>Занятие-поход (подгот. гр.)</w:t>
            </w:r>
          </w:p>
          <w:p w:rsidR="006C09A4" w:rsidRPr="000B2609" w:rsidRDefault="006C09A4" w:rsidP="006C09A4">
            <w:pPr>
              <w:spacing w:line="240" w:lineRule="atLeast"/>
              <w:rPr>
                <w:b/>
                <w:i/>
                <w:sz w:val="22"/>
                <w:szCs w:val="22"/>
              </w:rPr>
            </w:pPr>
            <w:r w:rsidRPr="000B2609">
              <w:rPr>
                <w:b/>
                <w:i/>
                <w:sz w:val="22"/>
                <w:szCs w:val="22"/>
              </w:rPr>
              <w:t>Вечерний отрезок времени, включая прогулку</w:t>
            </w:r>
          </w:p>
          <w:p w:rsidR="006C09A4" w:rsidRPr="000B2609" w:rsidRDefault="006C09A4" w:rsidP="006C09A4">
            <w:pPr>
              <w:spacing w:line="240" w:lineRule="atLeast"/>
              <w:rPr>
                <w:sz w:val="22"/>
                <w:szCs w:val="22"/>
              </w:rPr>
            </w:pPr>
            <w:r w:rsidRPr="000B2609">
              <w:rPr>
                <w:sz w:val="22"/>
                <w:szCs w:val="22"/>
              </w:rPr>
              <w:t>Гимнастика после дневного сна</w:t>
            </w:r>
          </w:p>
          <w:p w:rsidR="006C09A4" w:rsidRPr="000B2609" w:rsidRDefault="006C09A4" w:rsidP="006C09A4">
            <w:pPr>
              <w:spacing w:line="240" w:lineRule="atLeast"/>
              <w:rPr>
                <w:sz w:val="22"/>
                <w:szCs w:val="22"/>
              </w:rPr>
            </w:pPr>
            <w:r w:rsidRPr="000B2609">
              <w:rPr>
                <w:sz w:val="22"/>
                <w:szCs w:val="22"/>
              </w:rPr>
              <w:t>-оздоровительная</w:t>
            </w:r>
          </w:p>
          <w:p w:rsidR="006C09A4" w:rsidRPr="000B2609" w:rsidRDefault="006C09A4" w:rsidP="006C09A4">
            <w:pPr>
              <w:spacing w:line="240" w:lineRule="atLeast"/>
              <w:rPr>
                <w:sz w:val="22"/>
                <w:szCs w:val="22"/>
              </w:rPr>
            </w:pPr>
            <w:r w:rsidRPr="000B2609">
              <w:rPr>
                <w:sz w:val="22"/>
                <w:szCs w:val="22"/>
              </w:rPr>
              <w:t>-коррекционная</w:t>
            </w:r>
          </w:p>
          <w:p w:rsidR="006C09A4" w:rsidRPr="000B2609" w:rsidRDefault="006C09A4" w:rsidP="006C09A4">
            <w:pPr>
              <w:spacing w:line="240" w:lineRule="atLeast"/>
              <w:rPr>
                <w:sz w:val="22"/>
                <w:szCs w:val="22"/>
              </w:rPr>
            </w:pPr>
            <w:r w:rsidRPr="000B2609">
              <w:rPr>
                <w:sz w:val="22"/>
                <w:szCs w:val="22"/>
              </w:rPr>
              <w:t>-полоса препятствий</w:t>
            </w:r>
          </w:p>
          <w:p w:rsidR="006C09A4" w:rsidRPr="000B2609" w:rsidRDefault="006C09A4" w:rsidP="006C09A4">
            <w:pPr>
              <w:spacing w:line="240" w:lineRule="atLeast"/>
              <w:rPr>
                <w:sz w:val="22"/>
                <w:szCs w:val="22"/>
              </w:rPr>
            </w:pPr>
            <w:r w:rsidRPr="000B2609">
              <w:rPr>
                <w:sz w:val="22"/>
                <w:szCs w:val="22"/>
              </w:rPr>
              <w:t>Физкультурные упражнения</w:t>
            </w:r>
          </w:p>
          <w:p w:rsidR="006C09A4" w:rsidRPr="000B2609" w:rsidRDefault="006C09A4" w:rsidP="006C09A4">
            <w:pPr>
              <w:spacing w:line="240" w:lineRule="atLeast"/>
              <w:rPr>
                <w:sz w:val="22"/>
                <w:szCs w:val="22"/>
              </w:rPr>
            </w:pPr>
            <w:r w:rsidRPr="000B2609">
              <w:rPr>
                <w:sz w:val="22"/>
                <w:szCs w:val="22"/>
              </w:rPr>
              <w:t>Коррекционные упражнения</w:t>
            </w:r>
          </w:p>
          <w:p w:rsidR="006C09A4" w:rsidRPr="000B2609" w:rsidRDefault="006C09A4" w:rsidP="006C09A4">
            <w:pPr>
              <w:spacing w:line="240" w:lineRule="atLeast"/>
              <w:rPr>
                <w:sz w:val="22"/>
                <w:szCs w:val="22"/>
              </w:rPr>
            </w:pPr>
            <w:r w:rsidRPr="000B2609">
              <w:rPr>
                <w:sz w:val="22"/>
                <w:szCs w:val="22"/>
              </w:rPr>
              <w:t>Индивидуальная работа</w:t>
            </w:r>
          </w:p>
          <w:p w:rsidR="006C09A4" w:rsidRPr="000B2609" w:rsidRDefault="006C09A4" w:rsidP="006C09A4">
            <w:pPr>
              <w:rPr>
                <w:sz w:val="22"/>
                <w:szCs w:val="22"/>
              </w:rPr>
            </w:pPr>
            <w:r w:rsidRPr="000B2609">
              <w:rPr>
                <w:sz w:val="22"/>
                <w:szCs w:val="22"/>
              </w:rPr>
              <w:t>Подражательные движения</w:t>
            </w:r>
          </w:p>
          <w:p w:rsidR="006C09A4" w:rsidRPr="000B2609" w:rsidRDefault="006C09A4" w:rsidP="006C09A4">
            <w:pPr>
              <w:rPr>
                <w:sz w:val="22"/>
                <w:szCs w:val="22"/>
              </w:rPr>
            </w:pPr>
          </w:p>
          <w:p w:rsidR="006C09A4" w:rsidRPr="000B2609" w:rsidRDefault="006C09A4" w:rsidP="006C09A4">
            <w:pPr>
              <w:spacing w:line="240" w:lineRule="atLeast"/>
              <w:rPr>
                <w:sz w:val="22"/>
                <w:szCs w:val="22"/>
              </w:rPr>
            </w:pPr>
            <w:r w:rsidRPr="000B2609">
              <w:rPr>
                <w:sz w:val="22"/>
                <w:szCs w:val="22"/>
              </w:rPr>
              <w:t>Физкультурный досуг</w:t>
            </w:r>
          </w:p>
          <w:p w:rsidR="006C09A4" w:rsidRPr="000B2609" w:rsidRDefault="006C09A4" w:rsidP="006C09A4">
            <w:pPr>
              <w:spacing w:line="240" w:lineRule="atLeast"/>
              <w:rPr>
                <w:sz w:val="22"/>
                <w:szCs w:val="22"/>
              </w:rPr>
            </w:pPr>
            <w:r w:rsidRPr="000B2609">
              <w:rPr>
                <w:sz w:val="22"/>
                <w:szCs w:val="22"/>
              </w:rPr>
              <w:t>Физкультурные праздники</w:t>
            </w:r>
          </w:p>
          <w:p w:rsidR="006C09A4" w:rsidRPr="000B2609" w:rsidRDefault="006C09A4" w:rsidP="006C09A4">
            <w:pPr>
              <w:rPr>
                <w:sz w:val="22"/>
                <w:szCs w:val="22"/>
              </w:rPr>
            </w:pPr>
            <w:r w:rsidRPr="000B2609">
              <w:rPr>
                <w:sz w:val="22"/>
                <w:szCs w:val="22"/>
              </w:rPr>
              <w:t>День здоровья</w:t>
            </w:r>
          </w:p>
          <w:p w:rsidR="006C09A4" w:rsidRPr="000B2609" w:rsidRDefault="006C09A4" w:rsidP="006C09A4">
            <w:pPr>
              <w:rPr>
                <w:sz w:val="22"/>
                <w:szCs w:val="22"/>
              </w:rPr>
            </w:pPr>
          </w:p>
          <w:p w:rsidR="006C09A4" w:rsidRPr="000B2609" w:rsidRDefault="006C09A4" w:rsidP="006C09A4">
            <w:pPr>
              <w:tabs>
                <w:tab w:val="left" w:pos="4605"/>
              </w:tabs>
              <w:rPr>
                <w:sz w:val="22"/>
                <w:szCs w:val="22"/>
              </w:rPr>
            </w:pPr>
            <w:r w:rsidRPr="000B2609">
              <w:rPr>
                <w:sz w:val="22"/>
                <w:szCs w:val="22"/>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1701" w:type="dxa"/>
          </w:tcPr>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r w:rsidRPr="000B2609">
              <w:rPr>
                <w:sz w:val="22"/>
                <w:szCs w:val="22"/>
              </w:rPr>
              <w:t>Игровые упражнения</w:t>
            </w:r>
          </w:p>
          <w:p w:rsidR="006C09A4" w:rsidRPr="000B2609" w:rsidRDefault="006C09A4" w:rsidP="006C09A4">
            <w:pPr>
              <w:spacing w:line="240" w:lineRule="atLeast"/>
              <w:rPr>
                <w:sz w:val="22"/>
                <w:szCs w:val="22"/>
              </w:rPr>
            </w:pPr>
            <w:r w:rsidRPr="000B2609">
              <w:rPr>
                <w:sz w:val="22"/>
                <w:szCs w:val="22"/>
              </w:rPr>
              <w:t>Подражательные движения</w:t>
            </w: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spacing w:line="240" w:lineRule="atLeast"/>
              <w:rPr>
                <w:sz w:val="22"/>
                <w:szCs w:val="22"/>
              </w:rPr>
            </w:pPr>
          </w:p>
          <w:p w:rsidR="006C09A4" w:rsidRPr="000B2609" w:rsidRDefault="006C09A4" w:rsidP="006C09A4">
            <w:pPr>
              <w:rPr>
                <w:sz w:val="22"/>
                <w:szCs w:val="22"/>
              </w:rPr>
            </w:pPr>
            <w:r w:rsidRPr="000B2609">
              <w:rPr>
                <w:sz w:val="22"/>
                <w:szCs w:val="22"/>
              </w:rPr>
              <w:t>Дидактические, сюжетно-ролевые игры</w:t>
            </w:r>
          </w:p>
          <w:p w:rsidR="006C09A4" w:rsidRPr="000B2609" w:rsidRDefault="006C09A4" w:rsidP="006C09A4">
            <w:pPr>
              <w:spacing w:line="240" w:lineRule="atLeast"/>
              <w:rPr>
                <w:sz w:val="22"/>
                <w:szCs w:val="22"/>
              </w:rPr>
            </w:pPr>
          </w:p>
          <w:p w:rsidR="006C09A4" w:rsidRPr="000B2609" w:rsidRDefault="006C09A4" w:rsidP="006C09A4">
            <w:pPr>
              <w:rPr>
                <w:sz w:val="22"/>
                <w:szCs w:val="22"/>
              </w:rPr>
            </w:pPr>
          </w:p>
          <w:p w:rsidR="006C09A4" w:rsidRPr="000B2609" w:rsidRDefault="006C09A4" w:rsidP="006C09A4">
            <w:pPr>
              <w:rPr>
                <w:sz w:val="22"/>
                <w:szCs w:val="22"/>
              </w:rPr>
            </w:pPr>
          </w:p>
        </w:tc>
      </w:tr>
    </w:tbl>
    <w:p w:rsidR="00033888" w:rsidRPr="00033888" w:rsidRDefault="00033888" w:rsidP="00033888">
      <w:pPr>
        <w:rPr>
          <w:vanish/>
        </w:rPr>
      </w:pPr>
    </w:p>
    <w:tbl>
      <w:tblPr>
        <w:tblpPr w:leftFromText="180" w:rightFromText="180" w:vertAnchor="text" w:horzAnchor="margin" w:tblpXSpec="right" w:tblpY="-138"/>
        <w:tblW w:w="9781"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ook w:val="01E0"/>
      </w:tblPr>
      <w:tblGrid>
        <w:gridCol w:w="2127"/>
        <w:gridCol w:w="7654"/>
      </w:tblGrid>
      <w:tr w:rsidR="000B2609" w:rsidRPr="006C09A4" w:rsidTr="000B2609">
        <w:tc>
          <w:tcPr>
            <w:tcW w:w="2127" w:type="dxa"/>
            <w:shd w:val="clear" w:color="auto" w:fill="auto"/>
          </w:tcPr>
          <w:p w:rsidR="000B2609" w:rsidRPr="00573CF9" w:rsidRDefault="000B2609" w:rsidP="000B2609">
            <w:pPr>
              <w:widowControl w:val="0"/>
              <w:jc w:val="both"/>
              <w:rPr>
                <w:b/>
                <w:color w:val="000000"/>
                <w:spacing w:val="-12"/>
              </w:rPr>
            </w:pPr>
            <w:r w:rsidRPr="00573CF9">
              <w:rPr>
                <w:b/>
              </w:rPr>
              <w:lastRenderedPageBreak/>
              <w:t>Образовательная область</w:t>
            </w:r>
          </w:p>
        </w:tc>
        <w:tc>
          <w:tcPr>
            <w:tcW w:w="7654" w:type="dxa"/>
            <w:shd w:val="clear" w:color="auto" w:fill="auto"/>
          </w:tcPr>
          <w:p w:rsidR="000B2609" w:rsidRPr="00573CF9" w:rsidRDefault="000B2609" w:rsidP="000B2609">
            <w:pPr>
              <w:widowControl w:val="0"/>
              <w:jc w:val="center"/>
              <w:rPr>
                <w:b/>
                <w:color w:val="000000"/>
                <w:spacing w:val="-12"/>
              </w:rPr>
            </w:pPr>
            <w:r w:rsidRPr="00573CF9">
              <w:rPr>
                <w:b/>
              </w:rPr>
              <w:t>Формы взаимодействия с семьями воспитанников</w:t>
            </w:r>
          </w:p>
        </w:tc>
      </w:tr>
      <w:tr w:rsidR="000B2609" w:rsidRPr="006C09A4" w:rsidTr="000B2609">
        <w:trPr>
          <w:trHeight w:val="4761"/>
        </w:trPr>
        <w:tc>
          <w:tcPr>
            <w:tcW w:w="2127" w:type="dxa"/>
            <w:shd w:val="clear" w:color="auto" w:fill="auto"/>
          </w:tcPr>
          <w:p w:rsidR="000B2609" w:rsidRPr="00573CF9" w:rsidRDefault="000B2609" w:rsidP="000B2609">
            <w:pPr>
              <w:widowControl w:val="0"/>
              <w:jc w:val="both"/>
              <w:rPr>
                <w:b/>
                <w:color w:val="000000"/>
                <w:spacing w:val="-12"/>
              </w:rPr>
            </w:pPr>
            <w:r w:rsidRPr="00573CF9">
              <w:rPr>
                <w:b/>
                <w:color w:val="000000"/>
                <w:spacing w:val="-12"/>
              </w:rPr>
              <w:t>Физическое развитие</w:t>
            </w:r>
          </w:p>
        </w:tc>
        <w:tc>
          <w:tcPr>
            <w:tcW w:w="7654" w:type="dxa"/>
            <w:shd w:val="clear" w:color="auto" w:fill="auto"/>
          </w:tcPr>
          <w:p w:rsidR="000B2609" w:rsidRPr="00573CF9" w:rsidRDefault="000B2609" w:rsidP="00033888">
            <w:pPr>
              <w:numPr>
                <w:ilvl w:val="0"/>
                <w:numId w:val="33"/>
              </w:numPr>
              <w:ind w:left="317" w:hanging="283"/>
              <w:contextualSpacing/>
              <w:rPr>
                <w:rFonts w:eastAsia="Calibri"/>
                <w:lang w:eastAsia="en-US"/>
              </w:rPr>
            </w:pPr>
            <w:r w:rsidRPr="00573CF9">
              <w:rPr>
                <w:rFonts w:eastAsia="Calibri"/>
                <w:lang w:eastAsia="en-US"/>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0B2609" w:rsidRPr="00573CF9" w:rsidRDefault="000B2609" w:rsidP="00033888">
            <w:pPr>
              <w:numPr>
                <w:ilvl w:val="0"/>
                <w:numId w:val="33"/>
              </w:numPr>
              <w:ind w:left="317" w:hanging="283"/>
              <w:contextualSpacing/>
              <w:rPr>
                <w:rFonts w:eastAsia="Calibri"/>
                <w:lang w:eastAsia="en-US"/>
              </w:rPr>
            </w:pPr>
            <w:r w:rsidRPr="00573CF9">
              <w:rPr>
                <w:rFonts w:eastAsia="Calibri"/>
                <w:lang w:eastAsia="en-US"/>
              </w:rPr>
              <w:t>Изучение условий семейного воспитания через анкетирование.</w:t>
            </w:r>
          </w:p>
          <w:p w:rsidR="000B2609" w:rsidRPr="00573CF9" w:rsidRDefault="000B2609" w:rsidP="00033888">
            <w:pPr>
              <w:numPr>
                <w:ilvl w:val="0"/>
                <w:numId w:val="33"/>
              </w:numPr>
              <w:ind w:left="317" w:hanging="283"/>
              <w:contextualSpacing/>
              <w:rPr>
                <w:rFonts w:eastAsia="Calibri"/>
                <w:lang w:eastAsia="en-US"/>
              </w:rPr>
            </w:pPr>
            <w:r w:rsidRPr="00573CF9">
              <w:rPr>
                <w:rFonts w:eastAsia="Calibri"/>
                <w:lang w:eastAsia="en-US"/>
              </w:rPr>
              <w:t>Создание условий для укрепления здоровья и снижения заболеваемости детей в ДОУ и семье:</w:t>
            </w:r>
          </w:p>
          <w:p w:rsidR="000B2609" w:rsidRPr="00573CF9" w:rsidRDefault="000B2609" w:rsidP="00033888">
            <w:pPr>
              <w:numPr>
                <w:ilvl w:val="0"/>
                <w:numId w:val="34"/>
              </w:numPr>
              <w:ind w:left="317" w:hanging="283"/>
              <w:contextualSpacing/>
              <w:rPr>
                <w:rFonts w:eastAsia="Calibri"/>
                <w:lang w:eastAsia="en-US"/>
              </w:rPr>
            </w:pPr>
            <w:r w:rsidRPr="00573CF9">
              <w:rPr>
                <w:rFonts w:eastAsia="Calibri"/>
                <w:lang w:eastAsia="en-US"/>
              </w:rPr>
              <w:t>Зоны физической активности,</w:t>
            </w:r>
          </w:p>
          <w:p w:rsidR="000B2609" w:rsidRPr="00573CF9" w:rsidRDefault="000B2609" w:rsidP="00033888">
            <w:pPr>
              <w:numPr>
                <w:ilvl w:val="0"/>
                <w:numId w:val="34"/>
              </w:numPr>
              <w:ind w:left="317" w:hanging="283"/>
              <w:contextualSpacing/>
              <w:rPr>
                <w:rFonts w:eastAsia="Calibri"/>
                <w:lang w:eastAsia="en-US"/>
              </w:rPr>
            </w:pPr>
            <w:r w:rsidRPr="00573CF9">
              <w:rPr>
                <w:rFonts w:eastAsia="Calibri"/>
                <w:lang w:eastAsia="en-US"/>
              </w:rPr>
              <w:t>Закаливающие процедуры,</w:t>
            </w:r>
          </w:p>
          <w:p w:rsidR="000B2609" w:rsidRPr="00573CF9" w:rsidRDefault="000B2609" w:rsidP="00033888">
            <w:pPr>
              <w:numPr>
                <w:ilvl w:val="0"/>
                <w:numId w:val="34"/>
              </w:numPr>
              <w:ind w:left="317" w:hanging="283"/>
              <w:contextualSpacing/>
              <w:rPr>
                <w:rFonts w:eastAsia="Calibri"/>
                <w:lang w:eastAsia="en-US"/>
              </w:rPr>
            </w:pPr>
            <w:r w:rsidRPr="00573CF9">
              <w:rPr>
                <w:rFonts w:eastAsia="Calibri"/>
                <w:lang w:eastAsia="en-US"/>
              </w:rPr>
              <w:t>Оздоровительные мероприятия и т.п.</w:t>
            </w:r>
          </w:p>
          <w:p w:rsidR="000B2609" w:rsidRPr="00573CF9" w:rsidRDefault="000B2609" w:rsidP="00033888">
            <w:pPr>
              <w:numPr>
                <w:ilvl w:val="0"/>
                <w:numId w:val="33"/>
              </w:numPr>
              <w:ind w:left="317" w:hanging="283"/>
              <w:contextualSpacing/>
              <w:rPr>
                <w:rFonts w:eastAsia="Calibri"/>
                <w:lang w:eastAsia="en-US"/>
              </w:rPr>
            </w:pPr>
            <w:r w:rsidRPr="00573CF9">
              <w:rPr>
                <w:rFonts w:eastAsia="Calibri"/>
                <w:lang w:eastAsia="en-US"/>
              </w:rPr>
              <w:t>Организация целенаправленной работы по пропаганде здорового образа  жизни среди родителей.</w:t>
            </w:r>
          </w:p>
          <w:p w:rsidR="000B2609" w:rsidRPr="00573CF9" w:rsidRDefault="000B2609" w:rsidP="00033888">
            <w:pPr>
              <w:numPr>
                <w:ilvl w:val="0"/>
                <w:numId w:val="33"/>
              </w:numPr>
              <w:ind w:left="317" w:hanging="283"/>
              <w:contextualSpacing/>
              <w:rPr>
                <w:rFonts w:eastAsia="Calibri"/>
                <w:lang w:eastAsia="en-US"/>
              </w:rPr>
            </w:pPr>
            <w:r w:rsidRPr="00573CF9">
              <w:rPr>
                <w:rFonts w:eastAsia="Calibri"/>
                <w:lang w:eastAsia="en-US"/>
              </w:rPr>
              <w:t>Ознакомление родителей с содержанием и формами физкультурно-оздоровительной работы в ДОУ.</w:t>
            </w:r>
          </w:p>
          <w:p w:rsidR="000B2609" w:rsidRPr="00573CF9" w:rsidRDefault="000B2609" w:rsidP="00033888">
            <w:pPr>
              <w:numPr>
                <w:ilvl w:val="0"/>
                <w:numId w:val="33"/>
              </w:numPr>
              <w:ind w:left="317" w:hanging="283"/>
              <w:contextualSpacing/>
              <w:rPr>
                <w:rFonts w:eastAsia="Calibri"/>
                <w:lang w:eastAsia="en-US"/>
              </w:rPr>
            </w:pPr>
            <w:r w:rsidRPr="00573CF9">
              <w:rPr>
                <w:rFonts w:eastAsia="Calibri"/>
                <w:lang w:eastAsia="en-US"/>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0B2609" w:rsidRPr="00573CF9" w:rsidRDefault="000B2609" w:rsidP="00033888">
            <w:pPr>
              <w:numPr>
                <w:ilvl w:val="0"/>
                <w:numId w:val="33"/>
              </w:numPr>
              <w:spacing w:after="200"/>
              <w:ind w:left="317" w:hanging="283"/>
              <w:contextualSpacing/>
              <w:rPr>
                <w:rFonts w:eastAsia="Calibri"/>
                <w:lang w:eastAsia="en-US"/>
              </w:rPr>
            </w:pPr>
            <w:r w:rsidRPr="00573CF9">
              <w:rPr>
                <w:rFonts w:eastAsia="Calibri"/>
                <w:lang w:eastAsia="en-US"/>
              </w:rPr>
              <w:t>Определение  и использование здоровьесберегающих технологий.</w:t>
            </w:r>
          </w:p>
        </w:tc>
      </w:tr>
    </w:tbl>
    <w:p w:rsidR="000B2609" w:rsidRDefault="000B2609" w:rsidP="000B2609">
      <w:pPr>
        <w:pStyle w:val="western"/>
        <w:shd w:val="clear" w:color="auto" w:fill="FFFFFF"/>
        <w:spacing w:before="0" w:beforeAutospacing="0" w:after="0" w:afterAutospacing="0"/>
        <w:rPr>
          <w:b/>
          <w:sz w:val="32"/>
          <w:szCs w:val="32"/>
        </w:rPr>
      </w:pPr>
    </w:p>
    <w:p w:rsidR="006C09A4" w:rsidRPr="00573CF9" w:rsidRDefault="006C09A4" w:rsidP="000B2609">
      <w:pPr>
        <w:pStyle w:val="western"/>
        <w:shd w:val="clear" w:color="auto" w:fill="FFFFFF"/>
        <w:spacing w:before="0" w:beforeAutospacing="0" w:after="0" w:afterAutospacing="0"/>
        <w:jc w:val="center"/>
        <w:rPr>
          <w:b/>
          <w:color w:val="000000"/>
        </w:rPr>
      </w:pPr>
      <w:r w:rsidRPr="00573CF9">
        <w:rPr>
          <w:rFonts w:eastAsia="Calibri"/>
          <w:b/>
        </w:rPr>
        <w:t>Использование национального регионального компонента в направлении физического развития ребенка включает</w:t>
      </w:r>
      <w:r w:rsidRPr="00573CF9">
        <w:rPr>
          <w:b/>
          <w:color w:val="000000"/>
        </w:rPr>
        <w:t xml:space="preserve"> решение следующих задач:</w:t>
      </w:r>
    </w:p>
    <w:p w:rsidR="00F03E09" w:rsidRPr="00367F72" w:rsidRDefault="00F03E09" w:rsidP="00367F72">
      <w:pPr>
        <w:rPr>
          <w:szCs w:val="22"/>
        </w:rPr>
      </w:pPr>
    </w:p>
    <w:p w:rsidR="0090492C" w:rsidRPr="0090492C" w:rsidRDefault="0090492C" w:rsidP="000B2609">
      <w:pPr>
        <w:autoSpaceDE w:val="0"/>
        <w:autoSpaceDN w:val="0"/>
        <w:adjustRightInd w:val="0"/>
        <w:jc w:val="both"/>
        <w:rPr>
          <w:rFonts w:eastAsia="Calibri"/>
        </w:rPr>
      </w:pPr>
      <w:r w:rsidRPr="0090492C">
        <w:rPr>
          <w:rFonts w:eastAsia="Calibri"/>
        </w:rPr>
        <w:t>-  создание условий в дошкольном образовательном учреждении;</w:t>
      </w:r>
    </w:p>
    <w:p w:rsidR="0090492C" w:rsidRPr="0090492C" w:rsidRDefault="0090492C" w:rsidP="000B2609">
      <w:pPr>
        <w:autoSpaceDE w:val="0"/>
        <w:autoSpaceDN w:val="0"/>
        <w:adjustRightInd w:val="0"/>
        <w:jc w:val="both"/>
        <w:rPr>
          <w:rFonts w:eastAsia="Calibri"/>
        </w:rPr>
      </w:pPr>
      <w:r w:rsidRPr="0090492C">
        <w:rPr>
          <w:rFonts w:eastAsia="Calibri"/>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90492C" w:rsidRPr="0090492C" w:rsidRDefault="0090492C" w:rsidP="000B2609">
      <w:pPr>
        <w:autoSpaceDE w:val="0"/>
        <w:autoSpaceDN w:val="0"/>
        <w:adjustRightInd w:val="0"/>
        <w:jc w:val="both"/>
        <w:rPr>
          <w:rFonts w:eastAsia="Calibri"/>
        </w:rPr>
      </w:pPr>
      <w:r w:rsidRPr="0090492C">
        <w:rPr>
          <w:rFonts w:eastAsia="Calibri"/>
        </w:rPr>
        <w:t>- осуществление комплекса профилактических и оздоровительных работ с уче</w:t>
      </w:r>
      <w:r w:rsidR="0013556E">
        <w:rPr>
          <w:rFonts w:eastAsia="Calibri"/>
        </w:rPr>
        <w:t>том специфики ДОУ,  село Актаныш.</w:t>
      </w:r>
    </w:p>
    <w:p w:rsidR="0090492C" w:rsidRDefault="0090492C" w:rsidP="000B2609">
      <w:pPr>
        <w:autoSpaceDE w:val="0"/>
        <w:autoSpaceDN w:val="0"/>
        <w:adjustRightInd w:val="0"/>
        <w:jc w:val="both"/>
        <w:rPr>
          <w:rFonts w:eastAsia="Calibri"/>
        </w:rPr>
      </w:pPr>
      <w:r w:rsidRPr="0090492C">
        <w:rPr>
          <w:rFonts w:eastAsia="Calibri"/>
        </w:rPr>
        <w:t>- совершенствование физического развития детей через национальные праздники, народные игры.</w:t>
      </w:r>
    </w:p>
    <w:p w:rsidR="000B2609" w:rsidRPr="0090492C" w:rsidRDefault="000B2609" w:rsidP="000B2609">
      <w:pPr>
        <w:autoSpaceDE w:val="0"/>
        <w:autoSpaceDN w:val="0"/>
        <w:adjustRightInd w:val="0"/>
        <w:jc w:val="both"/>
        <w:rPr>
          <w:rFonts w:eastAsia="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9"/>
        <w:gridCol w:w="8478"/>
      </w:tblGrid>
      <w:tr w:rsidR="0090492C" w:rsidRPr="00D862DC" w:rsidTr="000B2609">
        <w:trPr>
          <w:trHeight w:val="363"/>
        </w:trPr>
        <w:tc>
          <w:tcPr>
            <w:tcW w:w="1526" w:type="dxa"/>
            <w:shd w:val="clear" w:color="auto" w:fill="auto"/>
          </w:tcPr>
          <w:p w:rsidR="0090492C" w:rsidRPr="00D862DC" w:rsidRDefault="00573CF9" w:rsidP="00D862DC">
            <w:pPr>
              <w:spacing w:after="200" w:line="276" w:lineRule="auto"/>
              <w:contextualSpacing/>
              <w:rPr>
                <w:b/>
              </w:rPr>
            </w:pPr>
            <w:r>
              <w:rPr>
                <w:b/>
              </w:rPr>
              <w:t>Г</w:t>
            </w:r>
            <w:r w:rsidR="0090492C" w:rsidRPr="00D862DC">
              <w:rPr>
                <w:b/>
              </w:rPr>
              <w:t>руппы</w:t>
            </w:r>
          </w:p>
        </w:tc>
        <w:tc>
          <w:tcPr>
            <w:tcW w:w="8846" w:type="dxa"/>
            <w:shd w:val="clear" w:color="auto" w:fill="auto"/>
          </w:tcPr>
          <w:p w:rsidR="0090492C" w:rsidRPr="00D862DC" w:rsidRDefault="0090492C" w:rsidP="00D862DC">
            <w:pPr>
              <w:spacing w:after="200" w:line="276" w:lineRule="auto"/>
              <w:contextualSpacing/>
              <w:rPr>
                <w:b/>
              </w:rPr>
            </w:pPr>
            <w:r w:rsidRPr="00D862DC">
              <w:rPr>
                <w:b/>
              </w:rPr>
              <w:t>Направления работы</w:t>
            </w:r>
          </w:p>
        </w:tc>
      </w:tr>
      <w:tr w:rsidR="0090492C" w:rsidRPr="00D862DC" w:rsidTr="000B2609">
        <w:tc>
          <w:tcPr>
            <w:tcW w:w="1526" w:type="dxa"/>
            <w:shd w:val="clear" w:color="auto" w:fill="auto"/>
          </w:tcPr>
          <w:p w:rsidR="0090492C" w:rsidRPr="00573CF9" w:rsidRDefault="00573CF9" w:rsidP="00D862DC">
            <w:pPr>
              <w:spacing w:after="200" w:line="276" w:lineRule="auto"/>
              <w:contextualSpacing/>
            </w:pPr>
            <w:r w:rsidRPr="00573CF9">
              <w:t>Младшая</w:t>
            </w:r>
          </w:p>
        </w:tc>
        <w:tc>
          <w:tcPr>
            <w:tcW w:w="8846" w:type="dxa"/>
            <w:shd w:val="clear" w:color="auto" w:fill="auto"/>
          </w:tcPr>
          <w:p w:rsidR="0090492C" w:rsidRPr="00D862DC" w:rsidRDefault="0090492C" w:rsidP="000B2609">
            <w:pPr>
              <w:autoSpaceDE w:val="0"/>
              <w:autoSpaceDN w:val="0"/>
              <w:adjustRightInd w:val="0"/>
              <w:jc w:val="both"/>
              <w:rPr>
                <w:rFonts w:eastAsia="Calibri"/>
              </w:rPr>
            </w:pPr>
            <w:r w:rsidRPr="00D862DC">
              <w:rPr>
                <w:rFonts w:eastAsia="Calibri"/>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p w:rsidR="0090492C" w:rsidRPr="00D862DC" w:rsidRDefault="0090492C" w:rsidP="000B2609">
            <w:pPr>
              <w:spacing w:after="200"/>
              <w:contextualSpacing/>
              <w:rPr>
                <w:b/>
              </w:rPr>
            </w:pPr>
            <w:r w:rsidRPr="00D862DC">
              <w:rPr>
                <w:rFonts w:eastAsia="Calibri"/>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90492C" w:rsidRPr="00D862DC" w:rsidTr="000B2609">
        <w:tc>
          <w:tcPr>
            <w:tcW w:w="1526" w:type="dxa"/>
            <w:shd w:val="clear" w:color="auto" w:fill="auto"/>
          </w:tcPr>
          <w:p w:rsidR="0090492C" w:rsidRPr="00573CF9" w:rsidRDefault="00573CF9" w:rsidP="00D862DC">
            <w:pPr>
              <w:spacing w:after="200" w:line="276" w:lineRule="auto"/>
              <w:contextualSpacing/>
            </w:pPr>
            <w:r w:rsidRPr="00573CF9">
              <w:t>Средняя</w:t>
            </w:r>
          </w:p>
        </w:tc>
        <w:tc>
          <w:tcPr>
            <w:tcW w:w="8846" w:type="dxa"/>
            <w:shd w:val="clear" w:color="auto" w:fill="auto"/>
          </w:tcPr>
          <w:p w:rsidR="0090492C" w:rsidRPr="00D862DC" w:rsidRDefault="0090492C" w:rsidP="000B2609">
            <w:pPr>
              <w:autoSpaceDE w:val="0"/>
              <w:autoSpaceDN w:val="0"/>
              <w:adjustRightInd w:val="0"/>
              <w:jc w:val="both"/>
              <w:rPr>
                <w:rFonts w:eastAsia="Calibri"/>
              </w:rPr>
            </w:pPr>
            <w:r w:rsidRPr="00D862DC">
              <w:rPr>
                <w:rFonts w:eastAsia="Calibri"/>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90492C" w:rsidRPr="00D862DC" w:rsidRDefault="0090492C" w:rsidP="000B2609">
            <w:pPr>
              <w:spacing w:after="200"/>
              <w:contextualSpacing/>
              <w:rPr>
                <w:b/>
              </w:rPr>
            </w:pPr>
            <w:r w:rsidRPr="00D862DC">
              <w:rPr>
                <w:rFonts w:eastAsia="Calibri"/>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90492C" w:rsidRPr="00D862DC" w:rsidTr="000B2609">
        <w:tc>
          <w:tcPr>
            <w:tcW w:w="1526" w:type="dxa"/>
            <w:shd w:val="clear" w:color="auto" w:fill="auto"/>
          </w:tcPr>
          <w:p w:rsidR="0090492C" w:rsidRPr="00573CF9" w:rsidRDefault="00573CF9" w:rsidP="00D862DC">
            <w:pPr>
              <w:spacing w:after="200" w:line="276" w:lineRule="auto"/>
              <w:contextualSpacing/>
            </w:pPr>
            <w:r w:rsidRPr="00573CF9">
              <w:t>Старшая</w:t>
            </w:r>
          </w:p>
        </w:tc>
        <w:tc>
          <w:tcPr>
            <w:tcW w:w="8846" w:type="dxa"/>
            <w:shd w:val="clear" w:color="auto" w:fill="auto"/>
          </w:tcPr>
          <w:p w:rsidR="0090492C" w:rsidRPr="00D862DC" w:rsidRDefault="0090492C" w:rsidP="000B2609">
            <w:pPr>
              <w:autoSpaceDE w:val="0"/>
              <w:autoSpaceDN w:val="0"/>
              <w:adjustRightInd w:val="0"/>
              <w:jc w:val="both"/>
              <w:rPr>
                <w:rFonts w:eastAsia="Calibri"/>
              </w:rPr>
            </w:pPr>
            <w:r w:rsidRPr="00D862DC">
              <w:rPr>
                <w:rFonts w:eastAsia="Calibri"/>
              </w:rPr>
              <w:t xml:space="preserve">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w:t>
            </w:r>
            <w:r w:rsidRPr="00D862DC">
              <w:rPr>
                <w:rFonts w:eastAsia="Calibri"/>
              </w:rPr>
              <w:lastRenderedPageBreak/>
              <w:t>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90492C" w:rsidRPr="00D862DC" w:rsidRDefault="0090492C" w:rsidP="000B2609">
            <w:pPr>
              <w:spacing w:after="200"/>
              <w:contextualSpacing/>
              <w:rPr>
                <w:b/>
              </w:rPr>
            </w:pPr>
            <w:r w:rsidRPr="00D862DC">
              <w:rPr>
                <w:rFonts w:eastAsia="Calibri"/>
              </w:rPr>
              <w:t>Ознакомление с башкирскими и чувашскими народными играми. Развитие у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90492C" w:rsidRPr="00D862DC" w:rsidTr="009C0AA0">
        <w:trPr>
          <w:trHeight w:val="2817"/>
        </w:trPr>
        <w:tc>
          <w:tcPr>
            <w:tcW w:w="1526" w:type="dxa"/>
            <w:shd w:val="clear" w:color="auto" w:fill="auto"/>
          </w:tcPr>
          <w:p w:rsidR="00573CF9" w:rsidRPr="00573CF9" w:rsidRDefault="00573CF9" w:rsidP="00D862DC">
            <w:pPr>
              <w:spacing w:line="276" w:lineRule="auto"/>
              <w:contextualSpacing/>
            </w:pPr>
            <w:r w:rsidRPr="00573CF9">
              <w:lastRenderedPageBreak/>
              <w:t>Подготови</w:t>
            </w:r>
            <w:r>
              <w:t>-</w:t>
            </w:r>
          </w:p>
          <w:p w:rsidR="0090492C" w:rsidRPr="00D862DC" w:rsidRDefault="00573CF9" w:rsidP="00D862DC">
            <w:pPr>
              <w:spacing w:line="276" w:lineRule="auto"/>
              <w:contextualSpacing/>
              <w:rPr>
                <w:b/>
              </w:rPr>
            </w:pPr>
            <w:r w:rsidRPr="00573CF9">
              <w:t>тельная</w:t>
            </w:r>
          </w:p>
        </w:tc>
        <w:tc>
          <w:tcPr>
            <w:tcW w:w="8846" w:type="dxa"/>
            <w:shd w:val="clear" w:color="auto" w:fill="auto"/>
          </w:tcPr>
          <w:p w:rsidR="0090492C" w:rsidRPr="00D862DC" w:rsidRDefault="0090492C" w:rsidP="000B2609">
            <w:pPr>
              <w:autoSpaceDE w:val="0"/>
              <w:autoSpaceDN w:val="0"/>
              <w:adjustRightInd w:val="0"/>
              <w:jc w:val="both"/>
              <w:rPr>
                <w:rFonts w:eastAsia="Calibri"/>
              </w:rPr>
            </w:pPr>
            <w:r w:rsidRPr="00D862DC">
              <w:rPr>
                <w:rFonts w:eastAsia="Calibri"/>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90492C" w:rsidRPr="00D862DC" w:rsidRDefault="0090492C" w:rsidP="000B2609">
            <w:pPr>
              <w:spacing w:after="200"/>
              <w:contextualSpacing/>
              <w:rPr>
                <w:b/>
              </w:rPr>
            </w:pPr>
            <w:r w:rsidRPr="00D862DC">
              <w:rPr>
                <w:rFonts w:eastAsia="Calibri"/>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bl>
    <w:p w:rsidR="00F03E09" w:rsidRDefault="00F03E09" w:rsidP="00367F72">
      <w:pPr>
        <w:spacing w:after="200" w:line="276" w:lineRule="auto"/>
        <w:contextualSpacing/>
        <w:rPr>
          <w:b/>
        </w:rPr>
      </w:pPr>
    </w:p>
    <w:p w:rsidR="0090492C" w:rsidRPr="00573CF9" w:rsidRDefault="0090492C" w:rsidP="00573CF9">
      <w:pPr>
        <w:spacing w:after="200" w:line="276" w:lineRule="auto"/>
        <w:contextualSpacing/>
        <w:rPr>
          <w:b/>
        </w:rPr>
      </w:pPr>
      <w:r>
        <w:rPr>
          <w:b/>
        </w:rPr>
        <w:t>2.4. Формы работы по установлению преемственности работы со школой и другими социальными учреждениями</w:t>
      </w:r>
    </w:p>
    <w:p w:rsidR="0090492C" w:rsidRDefault="00146158" w:rsidP="0090492C">
      <w:pPr>
        <w:pStyle w:val="a6"/>
      </w:pPr>
      <w:r>
        <w:rPr>
          <w:noProof/>
        </w:rPr>
        <w:pict>
          <v:rect id="_x0000_s1182" style="position:absolute;margin-left:-.85pt;margin-top:-.1pt;width:504.6pt;height:75.85pt;z-index:251683328">
            <v:textbox style="mso-next-textbox:#_x0000_s1182">
              <w:txbxContent>
                <w:p w:rsidR="00F4563E" w:rsidRPr="006F79DD" w:rsidRDefault="00F4563E" w:rsidP="0090492C">
                  <w:pPr>
                    <w:jc w:val="center"/>
                    <w:rPr>
                      <w:b/>
                    </w:rPr>
                  </w:pPr>
                  <w:r w:rsidRPr="006F79DD">
                    <w:rPr>
                      <w:b/>
                    </w:rPr>
                    <w:t>Цель:</w:t>
                  </w:r>
                </w:p>
                <w:p w:rsidR="00F4563E" w:rsidRPr="00DE68E7" w:rsidRDefault="00F4563E" w:rsidP="0090492C">
                  <w:pPr>
                    <w:jc w:val="center"/>
                    <w:rPr>
                      <w:sz w:val="22"/>
                    </w:rPr>
                  </w:pPr>
                  <w:r>
                    <w:rPr>
                      <w:sz w:val="22"/>
                    </w:rPr>
                    <w:t>Создать оптимальные условия для компетентного подхода в сфере социально-личностного развития дошкольников с учетом физического и психического здоровья, интеллектуального развития для реализации психолого-педагогической готовности к обучению в  школе,  адаптации окружающему социуму</w:t>
                  </w:r>
                </w:p>
              </w:txbxContent>
            </v:textbox>
          </v:rect>
        </w:pict>
      </w:r>
    </w:p>
    <w:p w:rsidR="0090492C" w:rsidRDefault="0090492C" w:rsidP="0090492C">
      <w:pPr>
        <w:pStyle w:val="a6"/>
      </w:pPr>
    </w:p>
    <w:p w:rsidR="0090492C" w:rsidRDefault="00146158" w:rsidP="0090492C">
      <w:pPr>
        <w:pStyle w:val="a6"/>
      </w:pPr>
      <w:r>
        <w:rPr>
          <w:noProof/>
        </w:rPr>
        <w:pict>
          <v:shape id="_x0000_s1156" type="#_x0000_t32" style="position:absolute;margin-left:369.05pt;margin-top:14.1pt;width:.75pt;height:19.15pt;z-index:251656704" o:connectortype="straight">
            <v:stroke endarrow="block"/>
          </v:shape>
        </w:pict>
      </w:r>
      <w:r>
        <w:rPr>
          <w:noProof/>
        </w:rPr>
        <w:pict>
          <v:shape id="_x0000_s1154" type="#_x0000_t32" style="position:absolute;margin-left:143.85pt;margin-top:14.1pt;width:.75pt;height:19.15pt;z-index:251654656" o:connectortype="straight">
            <v:stroke endarrow="block"/>
          </v:shape>
        </w:pict>
      </w:r>
      <w:r>
        <w:rPr>
          <w:noProof/>
        </w:rPr>
        <w:pict>
          <v:shape id="_x0000_s1155" type="#_x0000_t32" style="position:absolute;margin-left:254.9pt;margin-top:14.1pt;width:.75pt;height:15.3pt;z-index:251655680" o:connectortype="straight">
            <v:stroke endarrow="block"/>
          </v:shape>
        </w:pict>
      </w:r>
    </w:p>
    <w:p w:rsidR="0090492C" w:rsidRDefault="00146158" w:rsidP="0090492C">
      <w:pPr>
        <w:pStyle w:val="a6"/>
      </w:pPr>
      <w:r>
        <w:rPr>
          <w:noProof/>
        </w:rPr>
        <w:pict>
          <v:oval id="_x0000_s1157" style="position:absolute;margin-left:200.5pt;margin-top:14.4pt;width:114.9pt;height:85pt;z-index:251657728">
            <v:textbox style="mso-next-textbox:#_x0000_s1157">
              <w:txbxContent>
                <w:p w:rsidR="00F4563E" w:rsidRDefault="00F4563E" w:rsidP="0090492C">
                  <w:pPr>
                    <w:jc w:val="center"/>
                    <w:rPr>
                      <w:b/>
                      <w:sz w:val="22"/>
                    </w:rPr>
                  </w:pPr>
                  <w:r w:rsidRPr="00A077B0">
                    <w:rPr>
                      <w:b/>
                      <w:sz w:val="22"/>
                    </w:rPr>
                    <w:t>Ребенок:</w:t>
                  </w:r>
                </w:p>
                <w:p w:rsidR="00F4563E" w:rsidRPr="00A077B0" w:rsidRDefault="00F4563E" w:rsidP="0090492C">
                  <w:pPr>
                    <w:rPr>
                      <w:sz w:val="22"/>
                    </w:rPr>
                  </w:pPr>
                  <w:r>
                    <w:rPr>
                      <w:sz w:val="22"/>
                    </w:rPr>
                    <w:t>овладение интегративными качествами</w:t>
                  </w:r>
                </w:p>
              </w:txbxContent>
            </v:textbox>
          </v:oval>
        </w:pict>
      </w:r>
    </w:p>
    <w:p w:rsidR="0090492C" w:rsidRDefault="00146158" w:rsidP="0090492C">
      <w:pPr>
        <w:pStyle w:val="a6"/>
        <w:ind w:left="-284"/>
      </w:pPr>
      <w:r>
        <w:rPr>
          <w:noProof/>
        </w:rPr>
        <w:pict>
          <v:shape id="_x0000_s1165" type="#_x0000_t32" style="position:absolute;left:0;text-align:left;margin-left:82.6pt;margin-top:3.25pt;width:23pt;height:0;z-index:251665920" o:connectortype="straight"/>
        </w:pict>
      </w:r>
      <w:r>
        <w:rPr>
          <w:noProof/>
        </w:rPr>
        <w:pict>
          <v:shape id="_x0000_s1164" type="#_x0000_t32" style="position:absolute;left:0;text-align:left;margin-left:413.5pt;margin-top:3.2pt;width:23.75pt;height:.05pt;z-index:251664896" o:connectortype="straight"/>
        </w:pict>
      </w:r>
      <w:r>
        <w:rPr>
          <w:noProof/>
        </w:rPr>
        <w:pict>
          <v:shape id="_x0000_s1162" type="#_x0000_t32" style="position:absolute;left:0;text-align:left;margin-left:183.7pt;margin-top:3.25pt;width:31.4pt;height:0;z-index:251662848" o:connectortype="straight"/>
        </w:pict>
      </w:r>
      <w:r>
        <w:rPr>
          <w:noProof/>
        </w:rPr>
        <w:pict>
          <v:shape id="_x0000_s1163" type="#_x0000_t32" style="position:absolute;left:0;text-align:left;margin-left:304.7pt;margin-top:3.25pt;width:31.4pt;height:0;z-index:251663872" o:connectortype="straight"/>
        </w:pict>
      </w:r>
      <w:r>
        <w:rPr>
          <w:noProof/>
        </w:rPr>
        <w:pict>
          <v:rect id="_x0000_s1161" style="position:absolute;left:0;text-align:left;margin-left:429.55pt;margin-top:3.25pt;width:84.25pt;height:81.15pt;z-index:251661824">
            <v:textbox style="mso-next-textbox:#_x0000_s1161">
              <w:txbxContent>
                <w:p w:rsidR="00F4563E" w:rsidRPr="006F79DD" w:rsidRDefault="00F4563E" w:rsidP="0090492C">
                  <w:pPr>
                    <w:rPr>
                      <w:sz w:val="20"/>
                      <w:szCs w:val="20"/>
                    </w:rPr>
                  </w:pPr>
                  <w:r>
                    <w:rPr>
                      <w:sz w:val="20"/>
                      <w:szCs w:val="20"/>
                    </w:rPr>
                    <w:t>Подход:</w:t>
                  </w:r>
                </w:p>
                <w:p w:rsidR="00F4563E" w:rsidRPr="006F79DD" w:rsidRDefault="00F4563E" w:rsidP="0090492C">
                  <w:pPr>
                    <w:rPr>
                      <w:sz w:val="20"/>
                      <w:szCs w:val="20"/>
                    </w:rPr>
                  </w:pPr>
                  <w:r w:rsidRPr="006F79DD">
                    <w:rPr>
                      <w:sz w:val="20"/>
                      <w:szCs w:val="20"/>
                    </w:rPr>
                    <w:t>-культурологи ческий;</w:t>
                  </w:r>
                </w:p>
                <w:p w:rsidR="00F4563E" w:rsidRPr="006F79DD" w:rsidRDefault="00F4563E" w:rsidP="0090492C">
                  <w:pPr>
                    <w:rPr>
                      <w:sz w:val="20"/>
                      <w:szCs w:val="20"/>
                    </w:rPr>
                  </w:pPr>
                  <w:r w:rsidRPr="006F79DD">
                    <w:rPr>
                      <w:sz w:val="20"/>
                      <w:szCs w:val="20"/>
                    </w:rPr>
                    <w:t>-деятельностный;</w:t>
                  </w:r>
                </w:p>
                <w:p w:rsidR="00F4563E" w:rsidRPr="006F79DD" w:rsidRDefault="00F4563E" w:rsidP="0090492C">
                  <w:pPr>
                    <w:rPr>
                      <w:sz w:val="20"/>
                      <w:szCs w:val="20"/>
                    </w:rPr>
                  </w:pPr>
                  <w:r>
                    <w:rPr>
                      <w:sz w:val="20"/>
                      <w:szCs w:val="20"/>
                    </w:rPr>
                    <w:t>-</w:t>
                  </w:r>
                  <w:r w:rsidRPr="006F79DD">
                    <w:rPr>
                      <w:sz w:val="20"/>
                      <w:szCs w:val="20"/>
                    </w:rPr>
                    <w:t>личностный</w:t>
                  </w:r>
                </w:p>
                <w:p w:rsidR="00F4563E" w:rsidRPr="00A077B0" w:rsidRDefault="00F4563E" w:rsidP="0090492C">
                  <w:pPr>
                    <w:jc w:val="center"/>
                    <w:rPr>
                      <w:sz w:val="22"/>
                    </w:rPr>
                  </w:pPr>
                </w:p>
              </w:txbxContent>
            </v:textbox>
          </v:rect>
        </w:pict>
      </w:r>
      <w:r>
        <w:rPr>
          <w:noProof/>
        </w:rPr>
        <w:pict>
          <v:rect id="_x0000_s1160" style="position:absolute;left:0;text-align:left;margin-left:-1.65pt;margin-top:3.25pt;width:84.25pt;height:81.15pt;z-index:251660800">
            <v:textbox style="mso-next-textbox:#_x0000_s1160">
              <w:txbxContent>
                <w:p w:rsidR="00F4563E" w:rsidRDefault="00F4563E" w:rsidP="0090492C">
                  <w:pPr>
                    <w:rPr>
                      <w:sz w:val="22"/>
                    </w:rPr>
                  </w:pPr>
                  <w:r>
                    <w:rPr>
                      <w:sz w:val="22"/>
                    </w:rPr>
                    <w:t xml:space="preserve">Принципы </w:t>
                  </w:r>
                </w:p>
                <w:p w:rsidR="00F4563E" w:rsidRDefault="00F4563E" w:rsidP="0090492C">
                  <w:pPr>
                    <w:rPr>
                      <w:sz w:val="20"/>
                      <w:szCs w:val="20"/>
                    </w:rPr>
                  </w:pPr>
                  <w:r>
                    <w:rPr>
                      <w:sz w:val="22"/>
                    </w:rPr>
                    <w:t>-</w:t>
                  </w:r>
                  <w:r w:rsidRPr="006F79DD">
                    <w:rPr>
                      <w:sz w:val="20"/>
                      <w:szCs w:val="20"/>
                    </w:rPr>
                    <w:t>развивающего обучения</w:t>
                  </w:r>
                  <w:r>
                    <w:rPr>
                      <w:sz w:val="20"/>
                      <w:szCs w:val="20"/>
                    </w:rPr>
                    <w:t>;</w:t>
                  </w:r>
                </w:p>
                <w:p w:rsidR="00F4563E" w:rsidRDefault="00F4563E" w:rsidP="0090492C">
                  <w:pPr>
                    <w:rPr>
                      <w:sz w:val="20"/>
                      <w:szCs w:val="20"/>
                    </w:rPr>
                  </w:pPr>
                  <w:r>
                    <w:rPr>
                      <w:sz w:val="20"/>
                      <w:szCs w:val="20"/>
                    </w:rPr>
                    <w:t>-интеграции;</w:t>
                  </w:r>
                </w:p>
                <w:p w:rsidR="00F4563E" w:rsidRPr="006F79DD" w:rsidRDefault="00F4563E" w:rsidP="0090492C">
                  <w:pPr>
                    <w:rPr>
                      <w:sz w:val="22"/>
                    </w:rPr>
                  </w:pPr>
                  <w:r>
                    <w:rPr>
                      <w:sz w:val="20"/>
                      <w:szCs w:val="20"/>
                    </w:rPr>
                    <w:t>-научности</w:t>
                  </w:r>
                </w:p>
                <w:p w:rsidR="00F4563E" w:rsidRPr="00A077B0" w:rsidRDefault="00F4563E" w:rsidP="0090492C">
                  <w:pPr>
                    <w:jc w:val="center"/>
                    <w:rPr>
                      <w:sz w:val="22"/>
                    </w:rPr>
                  </w:pPr>
                </w:p>
              </w:txbxContent>
            </v:textbox>
          </v:rect>
        </w:pict>
      </w:r>
      <w:r>
        <w:rPr>
          <w:noProof/>
        </w:rPr>
        <w:pict>
          <v:rect id="_x0000_s1159" style="position:absolute;left:0;text-align:left;margin-left:330pt;margin-top:3.25pt;width:83.5pt;height:57.4pt;z-index:251659776">
            <v:textbox style="mso-next-textbox:#_x0000_s1159">
              <w:txbxContent>
                <w:p w:rsidR="00F4563E" w:rsidRPr="00A077B0" w:rsidRDefault="00F4563E" w:rsidP="0090492C">
                  <w:pPr>
                    <w:jc w:val="center"/>
                    <w:rPr>
                      <w:sz w:val="22"/>
                    </w:rPr>
                  </w:pPr>
                  <w:r>
                    <w:rPr>
                      <w:sz w:val="22"/>
                    </w:rPr>
                    <w:t>Самостоятельная деятель ность детей</w:t>
                  </w:r>
                </w:p>
              </w:txbxContent>
            </v:textbox>
          </v:rect>
        </w:pict>
      </w:r>
      <w:r>
        <w:rPr>
          <w:noProof/>
        </w:rPr>
        <w:pict>
          <v:rect id="_x0000_s1158" style="position:absolute;left:0;text-align:left;margin-left:105.6pt;margin-top:3.25pt;width:78.1pt;height:57.4pt;z-index:251658752">
            <v:textbox style="mso-next-textbox:#_x0000_s1158">
              <w:txbxContent>
                <w:p w:rsidR="00F4563E" w:rsidRPr="00A077B0" w:rsidRDefault="00F4563E" w:rsidP="0090492C">
                  <w:pPr>
                    <w:jc w:val="center"/>
                    <w:rPr>
                      <w:sz w:val="22"/>
                    </w:rPr>
                  </w:pPr>
                  <w:r>
                    <w:rPr>
                      <w:sz w:val="22"/>
                    </w:rPr>
                    <w:t>Совместная деятельность воспитателя и ребенка</w:t>
                  </w:r>
                </w:p>
              </w:txbxContent>
            </v:textbox>
          </v:rect>
        </w:pict>
      </w:r>
    </w:p>
    <w:p w:rsidR="0090492C" w:rsidRDefault="0090492C" w:rsidP="0090492C">
      <w:pPr>
        <w:pStyle w:val="a6"/>
      </w:pPr>
    </w:p>
    <w:p w:rsidR="0090492C" w:rsidRDefault="00146158" w:rsidP="0090492C">
      <w:pPr>
        <w:pStyle w:val="a6"/>
      </w:pPr>
      <w:r>
        <w:rPr>
          <w:noProof/>
        </w:rPr>
        <w:pict>
          <v:shape id="_x0000_s1167" type="#_x0000_t32" style="position:absolute;margin-left:330pt;margin-top:.65pt;width:32.15pt;height:35.25pt;flip:x;z-index:251667968" o:connectortype="straight">
            <v:stroke endarrow="block"/>
          </v:shape>
        </w:pict>
      </w:r>
      <w:r>
        <w:rPr>
          <w:noProof/>
        </w:rPr>
        <w:pict>
          <v:shape id="_x0000_s1168" type="#_x0000_t32" style="position:absolute;margin-left:143.85pt;margin-top:.65pt;width:39.85pt;height:35.25pt;z-index:251668992" o:connectortype="straight">
            <v:stroke endarrow="block"/>
          </v:shape>
        </w:pict>
      </w:r>
    </w:p>
    <w:p w:rsidR="0090492C" w:rsidRDefault="00146158" w:rsidP="0090492C">
      <w:pPr>
        <w:pStyle w:val="a6"/>
      </w:pPr>
      <w:r>
        <w:rPr>
          <w:noProof/>
        </w:rPr>
        <w:pict>
          <v:shape id="_x0000_s1177" type="#_x0000_t32" style="position:absolute;margin-left:336.1pt;margin-top:14.35pt;width:129.45pt;height:51.3pt;z-index:251678208" o:connectortype="straight">
            <v:stroke endarrow="block"/>
          </v:shape>
        </w:pict>
      </w:r>
      <w:r>
        <w:rPr>
          <w:noProof/>
        </w:rPr>
        <w:pict>
          <v:shape id="_x0000_s1175" type="#_x0000_t32" style="position:absolute;margin-left:48.9pt;margin-top:14.35pt;width:130.2pt;height:51.3pt;flip:x;z-index:251676160" o:connectortype="straight">
            <v:stroke endarrow="block"/>
          </v:shape>
        </w:pict>
      </w:r>
      <w:r>
        <w:rPr>
          <w:noProof/>
        </w:rPr>
        <w:pict>
          <v:rect id="_x0000_s1166" style="position:absolute;margin-left:179.1pt;margin-top:5.9pt;width:157pt;height:32.15pt;z-index:251666944">
            <v:textbox style="mso-next-textbox:#_x0000_s1166">
              <w:txbxContent>
                <w:p w:rsidR="00F4563E" w:rsidRPr="006F79DD" w:rsidRDefault="00F4563E" w:rsidP="0090492C">
                  <w:pPr>
                    <w:jc w:val="center"/>
                    <w:rPr>
                      <w:b/>
                    </w:rPr>
                  </w:pPr>
                  <w:r w:rsidRPr="006F79DD">
                    <w:rPr>
                      <w:b/>
                    </w:rPr>
                    <w:t>Формы работы</w:t>
                  </w:r>
                </w:p>
              </w:txbxContent>
            </v:textbox>
          </v:rect>
        </w:pict>
      </w:r>
    </w:p>
    <w:p w:rsidR="0090492C" w:rsidRDefault="00146158" w:rsidP="0090492C">
      <w:pPr>
        <w:pStyle w:val="a6"/>
      </w:pPr>
      <w:r>
        <w:rPr>
          <w:noProof/>
        </w:rPr>
        <w:pict>
          <v:shape id="_x0000_s1178" type="#_x0000_t32" style="position:absolute;margin-left:336.1pt;margin-top:10.8pt;width:46.75pt;height:39.85pt;z-index:251679232" o:connectortype="straight">
            <v:stroke endarrow="block"/>
          </v:shape>
        </w:pict>
      </w:r>
      <w:r>
        <w:rPr>
          <w:noProof/>
        </w:rPr>
        <w:pict>
          <v:shape id="_x0000_s1176" type="#_x0000_t32" style="position:absolute;margin-left:130.85pt;margin-top:10.8pt;width:48.25pt;height:39.85pt;flip:x;z-index:251677184" o:connectortype="straight">
            <v:stroke endarrow="block"/>
          </v:shape>
        </w:pict>
      </w:r>
    </w:p>
    <w:p w:rsidR="0090492C" w:rsidRDefault="00146158" w:rsidP="0090492C">
      <w:pPr>
        <w:pStyle w:val="a6"/>
      </w:pPr>
      <w:r>
        <w:rPr>
          <w:noProof/>
        </w:rPr>
        <w:pict>
          <v:shape id="_x0000_s1180" type="#_x0000_t32" style="position:absolute;margin-left:297.85pt;margin-top:8.05pt;width:.75pt;height:27.6pt;z-index:251681280" o:connectortype="straight">
            <v:stroke endarrow="block"/>
          </v:shape>
        </w:pict>
      </w:r>
      <w:r>
        <w:rPr>
          <w:noProof/>
        </w:rPr>
        <w:pict>
          <v:shape id="_x0000_s1179" type="#_x0000_t32" style="position:absolute;margin-left:220.45pt;margin-top:8.05pt;width:.75pt;height:27.6pt;z-index:251680256" o:connectortype="straight">
            <v:stroke endarrow="block"/>
          </v:shape>
        </w:pict>
      </w:r>
    </w:p>
    <w:p w:rsidR="0090492C" w:rsidRDefault="00146158" w:rsidP="0090492C">
      <w:pPr>
        <w:pStyle w:val="a6"/>
      </w:pPr>
      <w:r>
        <w:rPr>
          <w:noProof/>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169" type="#_x0000_t65" style="position:absolute;margin-left:12.9pt;margin-top:5.65pt;width:74.3pt;height:39.8pt;z-index:251670016">
            <v:textbox style="mso-next-textbox:#_x0000_s1169">
              <w:txbxContent>
                <w:p w:rsidR="00F4563E" w:rsidRPr="00BA45F6" w:rsidRDefault="00F4563E" w:rsidP="0090492C">
                  <w:pPr>
                    <w:jc w:val="center"/>
                    <w:rPr>
                      <w:sz w:val="22"/>
                    </w:rPr>
                  </w:pPr>
                  <w:r w:rsidRPr="00BA45F6">
                    <w:rPr>
                      <w:sz w:val="22"/>
                    </w:rPr>
                    <w:t>Игра</w:t>
                  </w:r>
                </w:p>
              </w:txbxContent>
            </v:textbox>
          </v:shape>
        </w:pict>
      </w:r>
      <w:r>
        <w:rPr>
          <w:noProof/>
        </w:rPr>
        <w:pict>
          <v:shape id="_x0000_s1170" type="#_x0000_t65" style="position:absolute;margin-left:94.85pt;margin-top:5.65pt;width:74.3pt;height:39.8pt;z-index:251671040">
            <v:textbox style="mso-next-textbox:#_x0000_s1170">
              <w:txbxContent>
                <w:p w:rsidR="00F4563E" w:rsidRPr="00BA45F6" w:rsidRDefault="00F4563E" w:rsidP="0090492C">
                  <w:pPr>
                    <w:jc w:val="center"/>
                    <w:rPr>
                      <w:sz w:val="22"/>
                    </w:rPr>
                  </w:pPr>
                  <w:r w:rsidRPr="00BA45F6">
                    <w:rPr>
                      <w:sz w:val="22"/>
                    </w:rPr>
                    <w:t>Наблюде-ние</w:t>
                  </w:r>
                </w:p>
              </w:txbxContent>
            </v:textbox>
          </v:shape>
        </w:pict>
      </w:r>
      <w:r>
        <w:rPr>
          <w:noProof/>
        </w:rPr>
        <w:pict>
          <v:shape id="_x0000_s1171" type="#_x0000_t65" style="position:absolute;margin-left:180.6pt;margin-top:5.65pt;width:74.3pt;height:39.8pt;z-index:251672064">
            <v:textbox style="mso-next-textbox:#_x0000_s1171">
              <w:txbxContent>
                <w:p w:rsidR="00F4563E" w:rsidRDefault="00F4563E" w:rsidP="0090492C">
                  <w:r w:rsidRPr="00BA45F6">
                    <w:rPr>
                      <w:sz w:val="22"/>
                    </w:rPr>
                    <w:t>Эксперимантирование</w:t>
                  </w:r>
                </w:p>
              </w:txbxContent>
            </v:textbox>
          </v:shape>
        </w:pict>
      </w:r>
      <w:r>
        <w:rPr>
          <w:noProof/>
        </w:rPr>
        <w:pict>
          <v:shape id="_x0000_s1172" type="#_x0000_t65" style="position:absolute;margin-left:261.8pt;margin-top:5.65pt;width:74.3pt;height:39.8pt;z-index:251673088">
            <v:textbox style="mso-next-textbox:#_x0000_s1172">
              <w:txbxContent>
                <w:p w:rsidR="00F4563E" w:rsidRDefault="00F4563E" w:rsidP="0090492C">
                  <w:pPr>
                    <w:jc w:val="center"/>
                    <w:rPr>
                      <w:sz w:val="22"/>
                    </w:rPr>
                  </w:pPr>
                  <w:r>
                    <w:rPr>
                      <w:sz w:val="22"/>
                    </w:rPr>
                    <w:t>Беседа</w:t>
                  </w:r>
                </w:p>
                <w:p w:rsidR="00F4563E" w:rsidRPr="00BA45F6" w:rsidRDefault="00F4563E" w:rsidP="0090492C">
                  <w:pPr>
                    <w:jc w:val="center"/>
                    <w:rPr>
                      <w:sz w:val="22"/>
                    </w:rPr>
                  </w:pPr>
                  <w:r>
                    <w:rPr>
                      <w:sz w:val="22"/>
                    </w:rPr>
                    <w:t>разговор</w:t>
                  </w:r>
                </w:p>
              </w:txbxContent>
            </v:textbox>
          </v:shape>
        </w:pict>
      </w:r>
      <w:r>
        <w:rPr>
          <w:noProof/>
        </w:rPr>
        <w:pict>
          <v:shape id="_x0000_s1173" type="#_x0000_t65" style="position:absolute;margin-left:343.8pt;margin-top:5.65pt;width:74.3pt;height:39.8pt;z-index:251674112">
            <v:textbox style="mso-next-textbox:#_x0000_s1173">
              <w:txbxContent>
                <w:p w:rsidR="00F4563E" w:rsidRPr="00BA45F6" w:rsidRDefault="00F4563E" w:rsidP="0090492C">
                  <w:pPr>
                    <w:jc w:val="center"/>
                    <w:rPr>
                      <w:sz w:val="22"/>
                    </w:rPr>
                  </w:pPr>
                  <w:r>
                    <w:rPr>
                      <w:sz w:val="22"/>
                    </w:rPr>
                    <w:t>Чтение</w:t>
                  </w:r>
                </w:p>
              </w:txbxContent>
            </v:textbox>
          </v:shape>
        </w:pict>
      </w:r>
      <w:r>
        <w:rPr>
          <w:noProof/>
        </w:rPr>
        <w:pict>
          <v:shape id="_x0000_s1174" type="#_x0000_t65" style="position:absolute;margin-left:429.55pt;margin-top:5.65pt;width:74.3pt;height:39.8pt;z-index:251675136">
            <v:textbox style="mso-next-textbox:#_x0000_s1174">
              <w:txbxContent>
                <w:p w:rsidR="00F4563E" w:rsidRPr="00BA45F6" w:rsidRDefault="00F4563E" w:rsidP="0090492C">
                  <w:pPr>
                    <w:jc w:val="center"/>
                    <w:rPr>
                      <w:sz w:val="18"/>
                      <w:szCs w:val="18"/>
                    </w:rPr>
                  </w:pPr>
                  <w:r w:rsidRPr="00BA45F6">
                    <w:rPr>
                      <w:sz w:val="18"/>
                      <w:szCs w:val="18"/>
                    </w:rPr>
                    <w:t>Решение проблемных ситуации</w:t>
                  </w:r>
                </w:p>
              </w:txbxContent>
            </v:textbox>
          </v:shape>
        </w:pict>
      </w:r>
    </w:p>
    <w:p w:rsidR="0090492C" w:rsidRDefault="0090492C" w:rsidP="0090492C">
      <w:pPr>
        <w:pStyle w:val="a6"/>
      </w:pPr>
    </w:p>
    <w:p w:rsidR="0090492C" w:rsidRDefault="00146158" w:rsidP="0090492C">
      <w:pPr>
        <w:pStyle w:val="a6"/>
      </w:pPr>
      <w:r>
        <w:rPr>
          <w:noProof/>
        </w:rPr>
        <w:pict>
          <v:rect id="_x0000_s1181" style="position:absolute;margin-left:32.05pt;margin-top:9.25pt;width:445pt;height:39.8pt;z-index:251682304">
            <v:textbox style="mso-next-textbox:#_x0000_s1181">
              <w:txbxContent>
                <w:p w:rsidR="00F4563E" w:rsidRPr="000B2609" w:rsidRDefault="00F4563E" w:rsidP="0090492C">
                  <w:pPr>
                    <w:jc w:val="center"/>
                    <w:rPr>
                      <w:b/>
                      <w:sz w:val="22"/>
                      <w:szCs w:val="22"/>
                    </w:rPr>
                  </w:pPr>
                  <w:r w:rsidRPr="000B2609">
                    <w:rPr>
                      <w:b/>
                      <w:sz w:val="22"/>
                      <w:szCs w:val="22"/>
                    </w:rPr>
                    <w:t xml:space="preserve">Результат: </w:t>
                  </w:r>
                  <w:r w:rsidRPr="000B2609">
                    <w:rPr>
                      <w:sz w:val="22"/>
                      <w:szCs w:val="22"/>
                    </w:rPr>
                    <w:t>реализации индивидуальной траектории развития ребенка, адаптация к социуму, готовность к школе</w:t>
                  </w:r>
                </w:p>
              </w:txbxContent>
            </v:textbox>
          </v:rect>
        </w:pict>
      </w:r>
    </w:p>
    <w:p w:rsidR="0090492C" w:rsidRDefault="0090492C" w:rsidP="0090492C">
      <w:pPr>
        <w:pStyle w:val="a6"/>
      </w:pPr>
    </w:p>
    <w:p w:rsidR="0090492C" w:rsidRDefault="0090492C" w:rsidP="00573CF9">
      <w:pPr>
        <w:pStyle w:val="a6"/>
      </w:pPr>
      <w:r>
        <w:lastRenderedPageBreak/>
        <w:t>Р</w:t>
      </w:r>
      <w:r w:rsidRPr="00880FD6">
        <w:t>азнообразны</w:t>
      </w:r>
      <w:r>
        <w:t xml:space="preserve">е  формы работы по  установлению </w:t>
      </w:r>
      <w:r w:rsidRPr="00880FD6">
        <w:t xml:space="preserve"> преемственности </w:t>
      </w:r>
      <w:r w:rsidRPr="00880FD6">
        <w:rPr>
          <w:lang w:val="tt-RU"/>
        </w:rPr>
        <w:t xml:space="preserve">со школой и другими </w:t>
      </w:r>
      <w:r w:rsidRPr="00880FD6">
        <w:t>социальными учреждениями  обусловлен</w:t>
      </w:r>
      <w:r>
        <w:t>о</w:t>
      </w:r>
      <w:r w:rsidRPr="00880FD6">
        <w:t xml:space="preserve"> степенью взаимосвязи, стилем, содержанием взаимоотношений обра</w:t>
      </w:r>
      <w:r>
        <w:t xml:space="preserve">зовательных учреждений. </w:t>
      </w:r>
    </w:p>
    <w:p w:rsidR="0090492C" w:rsidRPr="00E1021D" w:rsidRDefault="0090492C" w:rsidP="0090492C">
      <w:r w:rsidRPr="00E1021D">
        <w:sym w:font="Symbol" w:char="F0B7"/>
      </w:r>
      <w:r w:rsidRPr="00E1021D">
        <w:t xml:space="preserve"> заключение договора о совместной работе;</w:t>
      </w:r>
    </w:p>
    <w:p w:rsidR="0090492C" w:rsidRPr="00E1021D" w:rsidRDefault="0090492C" w:rsidP="0090492C">
      <w:r w:rsidRPr="00E1021D">
        <w:sym w:font="Symbol" w:char="F0B7"/>
      </w:r>
      <w:r w:rsidRPr="00E1021D">
        <w:t xml:space="preserve"> составление плана совместной работы;</w:t>
      </w:r>
    </w:p>
    <w:p w:rsidR="0090492C" w:rsidRPr="00E1021D" w:rsidRDefault="0090492C" w:rsidP="0090492C">
      <w:r w:rsidRPr="00E1021D">
        <w:sym w:font="Symbol" w:char="F0B7"/>
      </w:r>
      <w:r w:rsidRPr="00E1021D">
        <w:t xml:space="preserve"> информирование родителей о проводимых мероприятиях;</w:t>
      </w:r>
    </w:p>
    <w:p w:rsidR="0090492C" w:rsidRPr="00E1021D" w:rsidRDefault="0090492C" w:rsidP="0090492C">
      <w:r w:rsidRPr="00E1021D">
        <w:sym w:font="Symbol" w:char="F0B7"/>
      </w:r>
      <w:r w:rsidRPr="00E1021D">
        <w:t xml:space="preserve"> активное участие родителей в запланированных мероприятиях;</w:t>
      </w:r>
    </w:p>
    <w:p w:rsidR="0090492C" w:rsidRPr="00E1021D" w:rsidRDefault="0090492C" w:rsidP="0090492C"/>
    <w:p w:rsidR="0090492C" w:rsidRPr="00E1021D" w:rsidRDefault="0090492C" w:rsidP="0090492C">
      <w:r w:rsidRPr="00E1021D">
        <w:t xml:space="preserve">Поскольку о качестве дошкольного образования можно говорить только тогда, когда в нем присутствуют здоровьесберегающая и здоровьеукрепляющая составляющие, одной из задач </w:t>
      </w:r>
    </w:p>
    <w:p w:rsidR="0090492C" w:rsidRPr="00E1021D" w:rsidRDefault="0090492C" w:rsidP="0090492C">
      <w:r w:rsidRPr="00E1021D">
        <w:t xml:space="preserve">педагогического коллектива является налаживание тесного сотрудничества детского сада с </w:t>
      </w:r>
    </w:p>
    <w:p w:rsidR="0090492C" w:rsidRPr="00E1021D" w:rsidRDefault="0090492C" w:rsidP="00715683">
      <w:r w:rsidRPr="00E1021D">
        <w:t xml:space="preserve">детской поликлиникой </w:t>
      </w:r>
      <w:r>
        <w:t>Актанышского</w:t>
      </w:r>
      <w:r w:rsidRPr="00E1021D">
        <w:t>района</w:t>
      </w:r>
      <w:r>
        <w:t xml:space="preserve"> и ФАП сельского поселения.</w:t>
      </w:r>
    </w:p>
    <w:p w:rsidR="0090492C" w:rsidRDefault="0090492C" w:rsidP="0090492C"/>
    <w:p w:rsidR="0090492C" w:rsidRPr="00E1021D" w:rsidRDefault="0090492C" w:rsidP="0090492C">
      <w:pPr>
        <w:jc w:val="center"/>
      </w:pPr>
      <w:r w:rsidRPr="00E1021D">
        <w:t>ПЛАН взаимодействия ДОУ с поликлиникой</w:t>
      </w:r>
    </w:p>
    <w:p w:rsidR="0090492C" w:rsidRDefault="0090492C" w:rsidP="0090492C"/>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81"/>
        <w:gridCol w:w="5709"/>
        <w:gridCol w:w="1799"/>
      </w:tblGrid>
      <w:tr w:rsidR="0090492C" w:rsidTr="005D2A69">
        <w:trPr>
          <w:trHeight w:val="575"/>
        </w:trPr>
        <w:tc>
          <w:tcPr>
            <w:tcW w:w="2428" w:type="dxa"/>
            <w:shd w:val="clear" w:color="auto" w:fill="auto"/>
          </w:tcPr>
          <w:p w:rsidR="0090492C" w:rsidRDefault="0090492C" w:rsidP="00D862DC">
            <w:r w:rsidRPr="00912E71">
              <w:t xml:space="preserve">Задачи, решаемые совместной работе </w:t>
            </w:r>
          </w:p>
        </w:tc>
        <w:tc>
          <w:tcPr>
            <w:tcW w:w="6028" w:type="dxa"/>
            <w:shd w:val="clear" w:color="auto" w:fill="auto"/>
          </w:tcPr>
          <w:p w:rsidR="0090492C" w:rsidRDefault="0090492C" w:rsidP="00D862DC">
            <w:r w:rsidRPr="00912E71">
              <w:t>Формы работы с детьми</w:t>
            </w:r>
          </w:p>
        </w:tc>
        <w:tc>
          <w:tcPr>
            <w:tcW w:w="1808" w:type="dxa"/>
            <w:shd w:val="clear" w:color="auto" w:fill="auto"/>
          </w:tcPr>
          <w:p w:rsidR="0090492C" w:rsidRDefault="0090492C" w:rsidP="00681F3D">
            <w:r w:rsidRPr="00912E71">
              <w:t>Детская поликлиника</w:t>
            </w:r>
          </w:p>
        </w:tc>
      </w:tr>
      <w:tr w:rsidR="0090492C" w:rsidTr="005D2A69">
        <w:tc>
          <w:tcPr>
            <w:tcW w:w="2428" w:type="dxa"/>
            <w:shd w:val="clear" w:color="auto" w:fill="auto"/>
          </w:tcPr>
          <w:p w:rsidR="0090492C" w:rsidRDefault="00D07437" w:rsidP="00D862DC">
            <w:r w:rsidRPr="00912E71">
              <w:t>С</w:t>
            </w:r>
            <w:r w:rsidR="0090492C" w:rsidRPr="00912E71">
              <w:t>охранениеи укрепление здоровья детей оказание лечебно профилактической помощи детям анализ заболеваемости;</w:t>
            </w:r>
          </w:p>
        </w:tc>
        <w:tc>
          <w:tcPr>
            <w:tcW w:w="6028" w:type="dxa"/>
            <w:shd w:val="clear" w:color="auto" w:fill="auto"/>
          </w:tcPr>
          <w:p w:rsidR="0090492C" w:rsidRPr="00912E71" w:rsidRDefault="0090492C" w:rsidP="00D862DC">
            <w:r w:rsidRPr="00912E71">
              <w:t>углубленный осмотр детейврачами-специалистами;</w:t>
            </w:r>
          </w:p>
          <w:p w:rsidR="0090492C" w:rsidRPr="00912E71" w:rsidRDefault="0090492C" w:rsidP="00D862DC">
            <w:r w:rsidRPr="00912E71">
              <w:t>отслеживание динамики перехода из одной группы здоровья в другую</w:t>
            </w:r>
          </w:p>
          <w:p w:rsidR="0090492C" w:rsidRPr="00912E71" w:rsidRDefault="0090492C" w:rsidP="00D862DC">
            <w:r w:rsidRPr="00912E71">
              <w:t>проведение профпрививок;</w:t>
            </w:r>
          </w:p>
          <w:p w:rsidR="0090492C" w:rsidRPr="00912E71" w:rsidRDefault="0090492C" w:rsidP="00D862DC">
            <w:r>
              <w:t>п</w:t>
            </w:r>
            <w:r w:rsidRPr="00912E71">
              <w:t>рофосмотрыврачамиспециалистами;</w:t>
            </w:r>
          </w:p>
          <w:p w:rsidR="0090492C" w:rsidRDefault="0090492C" w:rsidP="00D862DC">
            <w:r>
              <w:t>о</w:t>
            </w:r>
            <w:r w:rsidRPr="00912E71">
              <w:t>смотрдетейврачом-педиатром</w:t>
            </w:r>
            <w:r>
              <w:t>;</w:t>
            </w:r>
          </w:p>
          <w:p w:rsidR="0090492C" w:rsidRPr="00912E71" w:rsidRDefault="0090492C" w:rsidP="00D862DC">
            <w:r w:rsidRPr="00912E71">
              <w:t>закаливающие процедуры;</w:t>
            </w:r>
          </w:p>
          <w:p w:rsidR="0090492C" w:rsidRDefault="0090492C" w:rsidP="00D862DC">
            <w:r w:rsidRPr="00912E71">
              <w:t>наблюдение за детьми в период адаптации</w:t>
            </w:r>
            <w:r>
              <w:t>;</w:t>
            </w:r>
          </w:p>
          <w:p w:rsidR="0090492C" w:rsidRDefault="0090492C" w:rsidP="00D862DC">
            <w:r>
              <w:t>ведение индивидуальных карт</w:t>
            </w:r>
            <w:r w:rsidRPr="00912E71">
              <w:t xml:space="preserve"> здоровья</w:t>
            </w:r>
          </w:p>
        </w:tc>
        <w:tc>
          <w:tcPr>
            <w:tcW w:w="1808" w:type="dxa"/>
            <w:shd w:val="clear" w:color="auto" w:fill="auto"/>
          </w:tcPr>
          <w:p w:rsidR="0090492C" w:rsidRDefault="0090492C" w:rsidP="00D862DC">
            <w:r>
              <w:t>-  ГАУЗ «Актанышская центральная районная больница»</w:t>
            </w:r>
          </w:p>
          <w:p w:rsidR="0090492C" w:rsidRDefault="0090492C" w:rsidP="00681F3D">
            <w:r>
              <w:t>- ФАП</w:t>
            </w:r>
            <w:r w:rsidR="00681F3D">
              <w:t xml:space="preserve"> сельских поселений</w:t>
            </w:r>
          </w:p>
        </w:tc>
      </w:tr>
    </w:tbl>
    <w:p w:rsidR="0090492C" w:rsidRPr="00912E71" w:rsidRDefault="0090492C" w:rsidP="0090492C"/>
    <w:p w:rsidR="0090492C" w:rsidRPr="00912E71" w:rsidRDefault="0090492C" w:rsidP="0090492C">
      <w:r w:rsidRPr="00912E71">
        <w:t xml:space="preserve">Для создания у ребенка целостного представления об окружающем мире, развитияпознавательной мотивации, освоения им общечеловеческих ценностей, формирования базиса </w:t>
      </w:r>
    </w:p>
    <w:p w:rsidR="0090492C" w:rsidRPr="00912E71" w:rsidRDefault="0090492C" w:rsidP="0090492C">
      <w:r w:rsidRPr="00912E71">
        <w:t>личностной культуры мы установили тесные связи с</w:t>
      </w:r>
      <w:r>
        <w:t xml:space="preserve">  дом культурой и музыкальной школой поселения Кирова</w:t>
      </w:r>
      <w:r w:rsidRPr="00912E71">
        <w:t xml:space="preserve">. Данные учреждения в своем пространстве совмещают различные </w:t>
      </w:r>
    </w:p>
    <w:p w:rsidR="0090492C" w:rsidRPr="00912E71" w:rsidRDefault="0090492C" w:rsidP="0090492C">
      <w:r w:rsidRPr="00912E71">
        <w:t xml:space="preserve">временные связи, нравственные, художественные и эстетические ценности. Тесное </w:t>
      </w:r>
    </w:p>
    <w:p w:rsidR="0090492C" w:rsidRDefault="0090492C" w:rsidP="00573CF9">
      <w:pPr>
        <w:rPr>
          <w:rFonts w:ascii="Arial" w:hAnsi="Arial" w:cs="Arial"/>
          <w:sz w:val="31"/>
          <w:szCs w:val="31"/>
        </w:rPr>
      </w:pPr>
      <w:r w:rsidRPr="00912E71">
        <w:t>взаимодействие</w:t>
      </w:r>
      <w:r>
        <w:t xml:space="preserve"> работниками  </w:t>
      </w:r>
      <w:r w:rsidRPr="00912E71">
        <w:t xml:space="preserve"> библиотеки и воспитателей дошкольного учреждения позволяет добиться эффективного педагогического результата</w:t>
      </w:r>
      <w:r w:rsidRPr="00912E71">
        <w:rPr>
          <w:rFonts w:ascii="Arial" w:hAnsi="Arial" w:cs="Arial"/>
          <w:sz w:val="31"/>
          <w:szCs w:val="31"/>
        </w:rPr>
        <w:t>.</w:t>
      </w:r>
    </w:p>
    <w:p w:rsidR="000B2609" w:rsidRPr="00573CF9" w:rsidRDefault="000B2609" w:rsidP="00573CF9"/>
    <w:p w:rsidR="0090492C" w:rsidRPr="00573CF9" w:rsidRDefault="0090492C" w:rsidP="00573CF9">
      <w:pPr>
        <w:pStyle w:val="a6"/>
        <w:jc w:val="center"/>
        <w:rPr>
          <w:lang w:val="tt-RU"/>
        </w:rPr>
      </w:pPr>
      <w:r w:rsidRPr="00775F47">
        <w:rPr>
          <w:b/>
          <w:lang w:val="tt-RU"/>
        </w:rPr>
        <w:t>Формы работы по установлению приемственности со школой</w:t>
      </w:r>
    </w:p>
    <w:p w:rsidR="0090492C" w:rsidRPr="00E1021D" w:rsidRDefault="0090492C" w:rsidP="0090492C">
      <w:pPr>
        <w:ind w:firstLine="142"/>
        <w:rPr>
          <w:i/>
        </w:rPr>
      </w:pPr>
      <w:r w:rsidRPr="00E1021D">
        <w:rPr>
          <w:b/>
          <w:bCs/>
          <w:i/>
        </w:rPr>
        <w:t>Цели:</w:t>
      </w:r>
    </w:p>
    <w:p w:rsidR="0090492C" w:rsidRPr="00E1021D" w:rsidRDefault="0090492C" w:rsidP="00033888">
      <w:pPr>
        <w:numPr>
          <w:ilvl w:val="0"/>
          <w:numId w:val="30"/>
        </w:numPr>
        <w:tabs>
          <w:tab w:val="clear" w:pos="720"/>
          <w:tab w:val="num" w:pos="426"/>
        </w:tabs>
        <w:ind w:left="426" w:firstLine="0"/>
      </w:pPr>
      <w:r w:rsidRPr="00E1021D">
        <w:t>создание преемственности и успешной адаптации при переходе из детского сада в школу.</w:t>
      </w:r>
    </w:p>
    <w:p w:rsidR="0090492C" w:rsidRPr="00E1021D" w:rsidRDefault="0090492C" w:rsidP="00033888">
      <w:pPr>
        <w:numPr>
          <w:ilvl w:val="0"/>
          <w:numId w:val="30"/>
        </w:numPr>
        <w:tabs>
          <w:tab w:val="clear" w:pos="720"/>
          <w:tab w:val="num" w:pos="426"/>
        </w:tabs>
        <w:ind w:left="426" w:firstLine="0"/>
      </w:pPr>
      <w:r w:rsidRPr="00E1021D">
        <w:t xml:space="preserve">обеспечить систему непрерывного образования с учетом возрастных особенностей дошкольников и первоклассников. </w:t>
      </w:r>
    </w:p>
    <w:p w:rsidR="0090492C" w:rsidRPr="00E1021D" w:rsidRDefault="0090492C" w:rsidP="00033888">
      <w:pPr>
        <w:numPr>
          <w:ilvl w:val="0"/>
          <w:numId w:val="30"/>
        </w:numPr>
        <w:tabs>
          <w:tab w:val="clear" w:pos="720"/>
          <w:tab w:val="num" w:pos="426"/>
        </w:tabs>
        <w:ind w:left="426" w:firstLine="0"/>
      </w:pPr>
      <w:r w:rsidRPr="00E1021D">
        <w:t xml:space="preserve">создание благоприятных условий в детском саду и школе для развития познавательной активности, самостоятельности, творчества каждого ребенка. </w:t>
      </w:r>
    </w:p>
    <w:p w:rsidR="0090492C" w:rsidRDefault="0090492C" w:rsidP="00033888">
      <w:pPr>
        <w:numPr>
          <w:ilvl w:val="0"/>
          <w:numId w:val="30"/>
        </w:numPr>
        <w:tabs>
          <w:tab w:val="clear" w:pos="720"/>
          <w:tab w:val="num" w:pos="426"/>
        </w:tabs>
        <w:ind w:left="426" w:firstLine="0"/>
      </w:pPr>
      <w:r w:rsidRPr="00E1021D">
        <w:t xml:space="preserve">с детского сада увлечь детей перспективой школьного обучения, вызвать желания учиться в школе. </w:t>
      </w:r>
    </w:p>
    <w:p w:rsidR="000B2609" w:rsidRPr="00E1021D" w:rsidRDefault="000B2609" w:rsidP="000B2609">
      <w:pPr>
        <w:ind w:left="426"/>
      </w:pPr>
    </w:p>
    <w:p w:rsidR="0090492C" w:rsidRDefault="0090492C" w:rsidP="0090492C">
      <w:pPr>
        <w:tabs>
          <w:tab w:val="num" w:pos="426"/>
        </w:tabs>
        <w:ind w:left="426"/>
        <w:rPr>
          <w:i/>
        </w:rPr>
      </w:pPr>
      <w:r w:rsidRPr="00E1021D">
        <w:rPr>
          <w:b/>
          <w:bCs/>
          <w:i/>
        </w:rPr>
        <w:t>Задачи:</w:t>
      </w:r>
    </w:p>
    <w:p w:rsidR="000B2609" w:rsidRPr="00E1021D" w:rsidRDefault="000B2609" w:rsidP="0090492C">
      <w:pPr>
        <w:tabs>
          <w:tab w:val="num" w:pos="426"/>
        </w:tabs>
        <w:ind w:left="426"/>
        <w:rPr>
          <w:i/>
        </w:rPr>
      </w:pPr>
    </w:p>
    <w:p w:rsidR="0090492C" w:rsidRPr="00E1021D" w:rsidRDefault="0090492C" w:rsidP="00033888">
      <w:pPr>
        <w:numPr>
          <w:ilvl w:val="0"/>
          <w:numId w:val="31"/>
        </w:numPr>
        <w:tabs>
          <w:tab w:val="clear" w:pos="720"/>
          <w:tab w:val="num" w:pos="426"/>
        </w:tabs>
        <w:ind w:left="426" w:firstLine="0"/>
      </w:pPr>
      <w:r w:rsidRPr="00E1021D">
        <w:t xml:space="preserve">Создание благоприятных условий для психического и личностного развития ребенка </w:t>
      </w:r>
    </w:p>
    <w:p w:rsidR="0090492C" w:rsidRPr="00E1021D" w:rsidRDefault="0090492C" w:rsidP="00033888">
      <w:pPr>
        <w:numPr>
          <w:ilvl w:val="0"/>
          <w:numId w:val="31"/>
        </w:numPr>
        <w:tabs>
          <w:tab w:val="clear" w:pos="720"/>
          <w:tab w:val="num" w:pos="426"/>
        </w:tabs>
        <w:ind w:left="426" w:firstLine="0"/>
      </w:pPr>
      <w:r w:rsidRPr="00E1021D">
        <w:lastRenderedPageBreak/>
        <w:t xml:space="preserve">Всестороннее развитие детей, позволяющее им в дальнейшем успешно овладеть школьной программой. </w:t>
      </w:r>
    </w:p>
    <w:p w:rsidR="0090492C" w:rsidRPr="00E1021D" w:rsidRDefault="0090492C" w:rsidP="00033888">
      <w:pPr>
        <w:numPr>
          <w:ilvl w:val="0"/>
          <w:numId w:val="31"/>
        </w:numPr>
        <w:tabs>
          <w:tab w:val="clear" w:pos="720"/>
          <w:tab w:val="num" w:pos="426"/>
        </w:tabs>
        <w:ind w:left="426" w:firstLine="0"/>
      </w:pPr>
      <w:r w:rsidRPr="00E1021D">
        <w:t xml:space="preserve">. Способствовать укреплению и сохранению здоровья малышей, готовящихся к обучению в школе, к </w:t>
      </w:r>
      <w:r w:rsidRPr="00E1021D">
        <w:rPr>
          <w:sz w:val="22"/>
        </w:rPr>
        <w:t>адаптаци</w:t>
      </w:r>
      <w:r w:rsidR="00D07437">
        <w:rPr>
          <w:sz w:val="22"/>
        </w:rPr>
        <w:t>и</w:t>
      </w:r>
      <w:r w:rsidRPr="00E1021D">
        <w:rPr>
          <w:sz w:val="22"/>
        </w:rPr>
        <w:t xml:space="preserve"> окружающему социуму</w:t>
      </w:r>
    </w:p>
    <w:p w:rsidR="0090492C" w:rsidRDefault="0090492C" w:rsidP="0090492C">
      <w:pPr>
        <w:pStyle w:val="a6"/>
      </w:pPr>
      <w:r>
        <w:t>В</w:t>
      </w:r>
      <w:r w:rsidRPr="00880FD6">
        <w:t xml:space="preserve"> начале года педагогами составляется совместный план, целью которого является конкретизация работы по трем основным направлениям: </w:t>
      </w:r>
    </w:p>
    <w:p w:rsidR="0090492C" w:rsidRDefault="0090492C" w:rsidP="00573CF9">
      <w:pPr>
        <w:pStyle w:val="a6"/>
        <w:spacing w:before="0" w:beforeAutospacing="0" w:after="0" w:afterAutospacing="0"/>
      </w:pPr>
      <w:r>
        <w:t>- работа с детьми;</w:t>
      </w:r>
    </w:p>
    <w:p w:rsidR="0090492C" w:rsidRDefault="0090492C" w:rsidP="00573CF9">
      <w:pPr>
        <w:pStyle w:val="a6"/>
        <w:spacing w:before="0" w:beforeAutospacing="0" w:after="0" w:afterAutospacing="0"/>
      </w:pPr>
      <w:r>
        <w:t>- взаимодействие с педагогами;</w:t>
      </w:r>
    </w:p>
    <w:p w:rsidR="0090492C" w:rsidRDefault="0090492C" w:rsidP="00573CF9">
      <w:pPr>
        <w:pStyle w:val="a6"/>
        <w:spacing w:before="0" w:beforeAutospacing="0" w:after="0" w:afterAutospacing="0"/>
      </w:pPr>
      <w:r>
        <w:t>-сотрудничество  в родителями.</w:t>
      </w:r>
    </w:p>
    <w:p w:rsidR="00573CF9" w:rsidRPr="00573CF9" w:rsidRDefault="00573CF9" w:rsidP="00573CF9">
      <w:pPr>
        <w:pStyle w:val="a6"/>
        <w:spacing w:before="0" w:beforeAutospacing="0" w:after="0" w:afterAutospacing="0"/>
      </w:pPr>
    </w:p>
    <w:p w:rsidR="0090492C" w:rsidRDefault="0090492C" w:rsidP="00033888">
      <w:pPr>
        <w:numPr>
          <w:ilvl w:val="1"/>
          <w:numId w:val="26"/>
        </w:numPr>
      </w:pPr>
      <w:r w:rsidRPr="00076EB6">
        <w:t>Работа с детьми:</w:t>
      </w:r>
    </w:p>
    <w:p w:rsidR="000B2609" w:rsidRPr="00076EB6" w:rsidRDefault="000B2609" w:rsidP="000B2609">
      <w:pPr>
        <w:ind w:left="1440"/>
      </w:pPr>
    </w:p>
    <w:p w:rsidR="0090492C" w:rsidRPr="00076EB6" w:rsidRDefault="0090492C" w:rsidP="0090492C">
      <w:r w:rsidRPr="00076EB6">
        <w:t>• экскурсии в школу;</w:t>
      </w:r>
    </w:p>
    <w:p w:rsidR="0090492C" w:rsidRPr="00076EB6" w:rsidRDefault="0090492C" w:rsidP="0090492C">
      <w:r w:rsidRPr="00076EB6">
        <w:t>• посещение школьного музея, библиотеки;</w:t>
      </w:r>
    </w:p>
    <w:p w:rsidR="0090492C" w:rsidRPr="00076EB6" w:rsidRDefault="0090492C" w:rsidP="0090492C">
      <w:r w:rsidRPr="00076EB6">
        <w:t>• знакомство и взаимодействие дошкольников с учителями и учениками начальной школы;</w:t>
      </w:r>
    </w:p>
    <w:p w:rsidR="0090492C" w:rsidRPr="00076EB6" w:rsidRDefault="0090492C" w:rsidP="0090492C">
      <w:r w:rsidRPr="00076EB6">
        <w:t>• участие в совместной образовательной деятельности, игровых программах;</w:t>
      </w:r>
    </w:p>
    <w:p w:rsidR="0090492C" w:rsidRPr="00076EB6" w:rsidRDefault="0090492C" w:rsidP="0090492C">
      <w:r w:rsidRPr="00076EB6">
        <w:t>• выставки рисунков и поделок;</w:t>
      </w:r>
    </w:p>
    <w:p w:rsidR="0090492C" w:rsidRPr="00076EB6" w:rsidRDefault="0090492C" w:rsidP="0090492C">
      <w:r w:rsidRPr="00076EB6">
        <w:t>• встречи и беседы с бывшими воспитанниками детского сада (уче</w:t>
      </w:r>
      <w:r w:rsidR="002E2C85">
        <w:t>ники начальной и средней школы)</w:t>
      </w:r>
      <w:r w:rsidRPr="00076EB6">
        <w:t>;</w:t>
      </w:r>
    </w:p>
    <w:p w:rsidR="0090492C" w:rsidRPr="00076EB6" w:rsidRDefault="0090492C" w:rsidP="0090492C">
      <w:r w:rsidRPr="00076EB6">
        <w:t>• совместные праздники (День знаний, посвящение в первоклассники, выпускной в детском саду и др.) и спортивные соревнования дошкольников и первоклассников;</w:t>
      </w:r>
    </w:p>
    <w:p w:rsidR="0090492C" w:rsidRPr="00076EB6" w:rsidRDefault="0090492C" w:rsidP="0090492C">
      <w:r w:rsidRPr="00076EB6">
        <w:t>• участие в театрализованной деятельности;</w:t>
      </w:r>
    </w:p>
    <w:p w:rsidR="0090492C" w:rsidRDefault="0090492C" w:rsidP="0090492C">
      <w:r w:rsidRPr="00076EB6">
        <w:t>• посещение дошкольниками адаптационного курса занятий, организованных при школе (за</w:t>
      </w:r>
      <w:r w:rsidR="00D07437">
        <w:t>нятия с психологом)</w:t>
      </w:r>
      <w:r w:rsidRPr="00076EB6">
        <w:t>.</w:t>
      </w:r>
    </w:p>
    <w:p w:rsidR="000B2609" w:rsidRPr="00076EB6" w:rsidRDefault="000B2609" w:rsidP="0090492C"/>
    <w:p w:rsidR="0090492C" w:rsidRDefault="0090492C" w:rsidP="00033888">
      <w:pPr>
        <w:numPr>
          <w:ilvl w:val="1"/>
          <w:numId w:val="26"/>
        </w:numPr>
      </w:pPr>
      <w:r w:rsidRPr="00076EB6">
        <w:t>Взаимодействие педагогов:</w:t>
      </w:r>
    </w:p>
    <w:p w:rsidR="000B2609" w:rsidRPr="00076EB6" w:rsidRDefault="000B2609" w:rsidP="000B2609">
      <w:pPr>
        <w:ind w:left="1440"/>
      </w:pPr>
    </w:p>
    <w:p w:rsidR="0090492C" w:rsidRPr="00076EB6" w:rsidRDefault="0090492C" w:rsidP="0090492C">
      <w:r w:rsidRPr="00076EB6">
        <w:t>• совместные педагогические советы (ДОУ и школа);</w:t>
      </w:r>
    </w:p>
    <w:p w:rsidR="0090492C" w:rsidRPr="00076EB6" w:rsidRDefault="0090492C" w:rsidP="0090492C">
      <w:r w:rsidRPr="00076EB6">
        <w:t>• семинары, мастер- классы;</w:t>
      </w:r>
    </w:p>
    <w:p w:rsidR="0090492C" w:rsidRPr="00076EB6" w:rsidRDefault="0090492C" w:rsidP="0090492C">
      <w:r w:rsidRPr="00076EB6">
        <w:t>• круглые столы педагогов ДОУ и учителей школы;</w:t>
      </w:r>
    </w:p>
    <w:p w:rsidR="0090492C" w:rsidRPr="00076EB6" w:rsidRDefault="0090492C" w:rsidP="0090492C">
      <w:r w:rsidRPr="00076EB6">
        <w:t>• проведение диагностики по определению готовности детей к школе;</w:t>
      </w:r>
    </w:p>
    <w:p w:rsidR="0090492C" w:rsidRPr="00076EB6" w:rsidRDefault="0090492C" w:rsidP="0090492C">
      <w:r w:rsidRPr="00076EB6">
        <w:t>• взаимодействие мед</w:t>
      </w:r>
      <w:r>
        <w:t xml:space="preserve">ицинских работников </w:t>
      </w:r>
      <w:r w:rsidRPr="00076EB6">
        <w:t>ДОУ и школы;</w:t>
      </w:r>
    </w:p>
    <w:p w:rsidR="0090492C" w:rsidRPr="00076EB6" w:rsidRDefault="0090492C" w:rsidP="0090492C">
      <w:r w:rsidRPr="00076EB6">
        <w:t>• открытые показы образовательной деятельности в ДОУ и открытых уроков в школе;</w:t>
      </w:r>
    </w:p>
    <w:p w:rsidR="0090492C" w:rsidRDefault="0090492C" w:rsidP="0090492C">
      <w:r w:rsidRPr="00076EB6">
        <w:t xml:space="preserve">• педагогические и психологические наблюдения. </w:t>
      </w:r>
    </w:p>
    <w:p w:rsidR="000B2609" w:rsidRPr="00076EB6" w:rsidRDefault="000B2609" w:rsidP="0090492C"/>
    <w:p w:rsidR="0090492C" w:rsidRDefault="0090492C" w:rsidP="00033888">
      <w:pPr>
        <w:numPr>
          <w:ilvl w:val="1"/>
          <w:numId w:val="26"/>
        </w:numPr>
      </w:pPr>
      <w:r w:rsidRPr="00076EB6">
        <w:t>Сотрудничество с родителями:</w:t>
      </w:r>
    </w:p>
    <w:p w:rsidR="000B2609" w:rsidRPr="00076EB6" w:rsidRDefault="000B2609" w:rsidP="000B2609">
      <w:pPr>
        <w:ind w:left="1440"/>
      </w:pPr>
    </w:p>
    <w:p w:rsidR="0090492C" w:rsidRPr="00076EB6" w:rsidRDefault="0090492C" w:rsidP="0090492C">
      <w:r w:rsidRPr="00076EB6">
        <w:t>• совместные родительские собрания с педагогами ДОУ и учителями школы;</w:t>
      </w:r>
    </w:p>
    <w:p w:rsidR="0090492C" w:rsidRPr="00076EB6" w:rsidRDefault="0090492C" w:rsidP="0090492C">
      <w:r w:rsidRPr="00076EB6">
        <w:t>• круглые столы, дискуссионные встречи, педагогические «гостиные»;</w:t>
      </w:r>
    </w:p>
    <w:p w:rsidR="0090492C" w:rsidRPr="00076EB6" w:rsidRDefault="0090492C" w:rsidP="0090492C">
      <w:r w:rsidRPr="00076EB6">
        <w:t>• родительские конференции, вечера вопросов и ответов;</w:t>
      </w:r>
    </w:p>
    <w:p w:rsidR="0090492C" w:rsidRPr="00076EB6" w:rsidRDefault="0090492C" w:rsidP="0090492C">
      <w:r w:rsidRPr="00076EB6">
        <w:t>• консультации с педагогами ДОУ и школы;</w:t>
      </w:r>
    </w:p>
    <w:p w:rsidR="0090492C" w:rsidRPr="00076EB6" w:rsidRDefault="0090492C" w:rsidP="0090492C">
      <w:r w:rsidRPr="00076EB6">
        <w:t>• встречи родителей с будущими учителями;</w:t>
      </w:r>
    </w:p>
    <w:p w:rsidR="0090492C" w:rsidRPr="00076EB6" w:rsidRDefault="0090492C" w:rsidP="0090492C">
      <w:r w:rsidRPr="00076EB6">
        <w:t>• дни открытых дверей;</w:t>
      </w:r>
    </w:p>
    <w:p w:rsidR="0090492C" w:rsidRPr="00076EB6" w:rsidRDefault="0090492C" w:rsidP="0090492C">
      <w:r w:rsidRPr="00076EB6">
        <w:t>• творческие мастерские;</w:t>
      </w:r>
    </w:p>
    <w:p w:rsidR="0090492C" w:rsidRPr="00076EB6" w:rsidRDefault="0090492C" w:rsidP="0090492C">
      <w:r w:rsidRPr="00076EB6">
        <w:t>• анкетирование, тестирование родителей для изучения самочувствия семьи в преддверии школьной жизни ребенка и в период адаптации к школе;</w:t>
      </w:r>
    </w:p>
    <w:p w:rsidR="0090492C" w:rsidRPr="00076EB6" w:rsidRDefault="0090492C" w:rsidP="0090492C">
      <w:r w:rsidRPr="00076EB6">
        <w:t>• образовательно-игровые тренинги и практикумы для родителей детей предшкольного возраста, деловые игры, практикумы;</w:t>
      </w:r>
    </w:p>
    <w:p w:rsidR="0090492C" w:rsidRPr="00076EB6" w:rsidRDefault="0090492C" w:rsidP="0090492C">
      <w:r w:rsidRPr="00076EB6">
        <w:t>• семейные вечера, тематические досуги;</w:t>
      </w:r>
    </w:p>
    <w:p w:rsidR="0090492C" w:rsidRPr="00076EB6" w:rsidRDefault="0090492C" w:rsidP="0090492C">
      <w:r w:rsidRPr="00076EB6">
        <w:t>• визуальные средства общения (стендовый материал, выставки, почтовый ящик вопросов и ответов и др.);</w:t>
      </w:r>
    </w:p>
    <w:p w:rsidR="00367F72" w:rsidRDefault="0090492C" w:rsidP="00367F72">
      <w:pPr>
        <w:spacing w:after="200" w:line="276" w:lineRule="auto"/>
        <w:contextualSpacing/>
        <w:rPr>
          <w:b/>
        </w:rPr>
      </w:pPr>
      <w:r>
        <w:rPr>
          <w:b/>
        </w:rPr>
        <w:lastRenderedPageBreak/>
        <w:t>2.5.</w:t>
      </w:r>
      <w:r w:rsidR="00367F72" w:rsidRPr="00367F72">
        <w:rPr>
          <w:b/>
        </w:rPr>
        <w:t xml:space="preserve">   Способы и направления поддержки детской инициативы.</w:t>
      </w:r>
    </w:p>
    <w:p w:rsidR="000B2609" w:rsidRDefault="000B2609" w:rsidP="00367F72">
      <w:pPr>
        <w:spacing w:after="200" w:line="276" w:lineRule="auto"/>
        <w:contextualSpacing/>
        <w:rPr>
          <w:b/>
        </w:rPr>
      </w:pPr>
    </w:p>
    <w:p w:rsidR="0090492C" w:rsidRDefault="00884DA1" w:rsidP="00367F72">
      <w:pPr>
        <w:spacing w:after="200" w:line="276" w:lineRule="auto"/>
        <w:contextualSpacing/>
      </w:pPr>
      <w:r w:rsidRPr="00884DA1">
        <w:t>Самостоятельность  и детская инициатива сквозных механизмов развития ребенка</w:t>
      </w:r>
    </w:p>
    <w:p w:rsidR="00884DA1" w:rsidRPr="00884DA1" w:rsidRDefault="00884DA1" w:rsidP="00367F72">
      <w:pPr>
        <w:spacing w:after="200" w:line="276" w:lineRule="auto"/>
        <w:contextualSpacing/>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56"/>
        <w:gridCol w:w="7491"/>
      </w:tblGrid>
      <w:tr w:rsidR="00EA47CB" w:rsidRPr="00D862DC" w:rsidTr="005D2A69">
        <w:trPr>
          <w:trHeight w:val="297"/>
        </w:trPr>
        <w:tc>
          <w:tcPr>
            <w:tcW w:w="2268" w:type="dxa"/>
            <w:shd w:val="clear" w:color="auto" w:fill="auto"/>
          </w:tcPr>
          <w:p w:rsidR="00EA47CB" w:rsidRPr="00D862DC" w:rsidRDefault="00EA47CB" w:rsidP="00D862DC">
            <w:pPr>
              <w:spacing w:after="200" w:line="276" w:lineRule="auto"/>
              <w:contextualSpacing/>
              <w:rPr>
                <w:b/>
              </w:rPr>
            </w:pPr>
            <w:r w:rsidRPr="00D862DC">
              <w:rPr>
                <w:b/>
              </w:rPr>
              <w:t>Виды деятельности</w:t>
            </w:r>
          </w:p>
        </w:tc>
        <w:tc>
          <w:tcPr>
            <w:tcW w:w="7854" w:type="dxa"/>
            <w:shd w:val="clear" w:color="auto" w:fill="auto"/>
          </w:tcPr>
          <w:p w:rsidR="00EA47CB" w:rsidRPr="00D862DC" w:rsidRDefault="00EA47CB" w:rsidP="00D862DC">
            <w:pPr>
              <w:spacing w:after="200" w:line="276" w:lineRule="auto"/>
              <w:contextualSpacing/>
              <w:rPr>
                <w:b/>
              </w:rPr>
            </w:pPr>
            <w:r w:rsidRPr="00D862DC">
              <w:rPr>
                <w:b/>
              </w:rPr>
              <w:t>Содержание работы</w:t>
            </w:r>
          </w:p>
        </w:tc>
      </w:tr>
      <w:tr w:rsidR="00EA47CB" w:rsidRPr="00D862DC" w:rsidTr="005D2A69">
        <w:tc>
          <w:tcPr>
            <w:tcW w:w="2268" w:type="dxa"/>
            <w:shd w:val="clear" w:color="auto" w:fill="auto"/>
          </w:tcPr>
          <w:p w:rsidR="00EA47CB" w:rsidRPr="00006645" w:rsidRDefault="00EA47CB" w:rsidP="00DA19E1">
            <w:pPr>
              <w:pStyle w:val="a6"/>
              <w:spacing w:line="276" w:lineRule="auto"/>
              <w:rPr>
                <w:lang w:val="tt-RU"/>
              </w:rPr>
            </w:pPr>
            <w:r>
              <w:rPr>
                <w:lang w:val="tt-RU"/>
              </w:rPr>
              <w:t xml:space="preserve">Игровая деятелльность </w:t>
            </w:r>
          </w:p>
        </w:tc>
        <w:tc>
          <w:tcPr>
            <w:tcW w:w="7854" w:type="dxa"/>
            <w:shd w:val="clear" w:color="auto" w:fill="auto"/>
          </w:tcPr>
          <w:p w:rsidR="000B2609" w:rsidRPr="00006645" w:rsidRDefault="00EA47CB" w:rsidP="005D2A69">
            <w:pPr>
              <w:pStyle w:val="a6"/>
              <w:rPr>
                <w:lang w:val="tt-RU"/>
              </w:rPr>
            </w:pPr>
            <w:r>
              <w:rPr>
                <w:lang w:val="tt-RU"/>
              </w:rPr>
              <w:t>При организации игр педагог стремится тому, чтобы дети могли проявить творческую активность, инициативу. Педагог поможет им погрузиться игровую ситуацию и решать возникшие вопросы самостоятельно.</w:t>
            </w:r>
          </w:p>
        </w:tc>
      </w:tr>
      <w:tr w:rsidR="00EA47CB" w:rsidRPr="00D862DC" w:rsidTr="005D2A69">
        <w:tc>
          <w:tcPr>
            <w:tcW w:w="2268" w:type="dxa"/>
            <w:shd w:val="clear" w:color="auto" w:fill="auto"/>
          </w:tcPr>
          <w:p w:rsidR="00EA47CB" w:rsidRPr="00006645" w:rsidRDefault="00EA47CB" w:rsidP="00DA19E1">
            <w:pPr>
              <w:pStyle w:val="a6"/>
              <w:spacing w:line="276" w:lineRule="auto"/>
              <w:rPr>
                <w:lang w:val="tt-RU"/>
              </w:rPr>
            </w:pPr>
            <w:r>
              <w:rPr>
                <w:lang w:val="tt-RU"/>
              </w:rPr>
              <w:t>Позновательно-исследовательская деятельность</w:t>
            </w:r>
          </w:p>
        </w:tc>
        <w:tc>
          <w:tcPr>
            <w:tcW w:w="7854" w:type="dxa"/>
            <w:shd w:val="clear" w:color="auto" w:fill="auto"/>
          </w:tcPr>
          <w:p w:rsidR="005D2A69" w:rsidRDefault="00EA47CB" w:rsidP="005D2A69">
            <w:pPr>
              <w:pStyle w:val="a6"/>
              <w:spacing w:before="0" w:beforeAutospacing="0" w:after="0" w:afterAutospacing="0"/>
              <w:rPr>
                <w:lang w:val="tt-RU"/>
              </w:rPr>
            </w:pPr>
            <w:r>
              <w:rPr>
                <w:lang w:val="tt-RU"/>
              </w:rPr>
              <w:t>У дошкольников формируется различные способы познания:</w:t>
            </w:r>
          </w:p>
          <w:p w:rsidR="00EA47CB" w:rsidRDefault="00EA47CB" w:rsidP="005D2A69">
            <w:pPr>
              <w:pStyle w:val="a6"/>
              <w:spacing w:before="0" w:beforeAutospacing="0" w:after="0" w:afterAutospacing="0"/>
              <w:rPr>
                <w:lang w:val="tt-RU"/>
              </w:rPr>
            </w:pPr>
            <w:r>
              <w:rPr>
                <w:lang w:val="tt-RU"/>
              </w:rPr>
              <w:t>-наблюдене</w:t>
            </w:r>
          </w:p>
          <w:p w:rsidR="00EA47CB" w:rsidRDefault="00EA47CB" w:rsidP="005D2A69">
            <w:pPr>
              <w:pStyle w:val="a6"/>
              <w:spacing w:before="0" w:beforeAutospacing="0" w:after="0" w:afterAutospacing="0"/>
              <w:rPr>
                <w:lang w:val="tt-RU"/>
              </w:rPr>
            </w:pPr>
            <w:r>
              <w:rPr>
                <w:lang w:val="tt-RU"/>
              </w:rPr>
              <w:t>-сенсорное обследование предметов</w:t>
            </w:r>
          </w:p>
          <w:p w:rsidR="00EA47CB" w:rsidRDefault="00EA47CB" w:rsidP="005D2A69">
            <w:pPr>
              <w:pStyle w:val="a6"/>
              <w:spacing w:before="0" w:beforeAutospacing="0" w:after="0" w:afterAutospacing="0"/>
              <w:rPr>
                <w:lang w:val="tt-RU"/>
              </w:rPr>
            </w:pPr>
            <w:r>
              <w:rPr>
                <w:lang w:val="tt-RU"/>
              </w:rPr>
              <w:t>-логические операции (сравнение,анализ,классификация, обстрогирование,клнкретизация и др.)</w:t>
            </w:r>
          </w:p>
          <w:p w:rsidR="00EA47CB" w:rsidRDefault="00EA47CB" w:rsidP="005D2A69">
            <w:pPr>
              <w:pStyle w:val="a6"/>
              <w:spacing w:before="0" w:beforeAutospacing="0" w:after="0" w:afterAutospacing="0"/>
              <w:rPr>
                <w:lang w:val="tt-RU"/>
              </w:rPr>
            </w:pPr>
            <w:r>
              <w:rPr>
                <w:lang w:val="tt-RU"/>
              </w:rPr>
              <w:t>-эеспериментирование (простейшие измерения)</w:t>
            </w:r>
          </w:p>
          <w:p w:rsidR="000B2609" w:rsidRPr="00006645" w:rsidRDefault="00EA47CB" w:rsidP="005D2A69">
            <w:pPr>
              <w:pStyle w:val="a6"/>
              <w:spacing w:before="0" w:beforeAutospacing="0" w:after="0" w:afterAutospacing="0"/>
              <w:rPr>
                <w:lang w:val="tt-RU"/>
              </w:rPr>
            </w:pPr>
            <w:r>
              <w:rPr>
                <w:lang w:val="tt-RU"/>
              </w:rPr>
              <w:t>-поиск информации по интернету. По хрестоматии</w:t>
            </w:r>
          </w:p>
        </w:tc>
      </w:tr>
      <w:tr w:rsidR="00EA47CB" w:rsidRPr="00D862DC" w:rsidTr="005D2A69">
        <w:tc>
          <w:tcPr>
            <w:tcW w:w="2268" w:type="dxa"/>
            <w:shd w:val="clear" w:color="auto" w:fill="auto"/>
          </w:tcPr>
          <w:p w:rsidR="00EA47CB" w:rsidRPr="00006645" w:rsidRDefault="00EA47CB" w:rsidP="00DA19E1">
            <w:pPr>
              <w:pStyle w:val="a6"/>
              <w:spacing w:line="276" w:lineRule="auto"/>
              <w:rPr>
                <w:lang w:val="tt-RU"/>
              </w:rPr>
            </w:pPr>
            <w:r>
              <w:rPr>
                <w:lang w:val="tt-RU"/>
              </w:rPr>
              <w:t>Коммуникативная деятельность</w:t>
            </w:r>
          </w:p>
        </w:tc>
        <w:tc>
          <w:tcPr>
            <w:tcW w:w="7854" w:type="dxa"/>
            <w:shd w:val="clear" w:color="auto" w:fill="auto"/>
          </w:tcPr>
          <w:p w:rsidR="000B2609" w:rsidRPr="00006645" w:rsidRDefault="00EA47CB" w:rsidP="005D2A69">
            <w:pPr>
              <w:pStyle w:val="a6"/>
              <w:rPr>
                <w:lang w:val="tt-RU"/>
              </w:rPr>
            </w:pPr>
            <w:r>
              <w:rPr>
                <w:lang w:val="tt-RU"/>
              </w:rPr>
              <w:t>Для поддержки детских инициативово и активности педагог проводит беседу, словесные игры, проводит работы по придумыванию рассказы и сказки</w:t>
            </w:r>
          </w:p>
        </w:tc>
      </w:tr>
    </w:tbl>
    <w:p w:rsidR="00884DA1" w:rsidRPr="00367F72" w:rsidRDefault="00884DA1" w:rsidP="005D2A69">
      <w:pPr>
        <w:tabs>
          <w:tab w:val="left" w:pos="0"/>
        </w:tabs>
        <w:rPr>
          <w:szCs w:val="22"/>
        </w:rPr>
      </w:pPr>
    </w:p>
    <w:p w:rsidR="000B2609" w:rsidRPr="00884DA1" w:rsidRDefault="0090492C" w:rsidP="00367F72">
      <w:pPr>
        <w:spacing w:after="200" w:line="276" w:lineRule="auto"/>
        <w:contextualSpacing/>
        <w:rPr>
          <w:b/>
        </w:rPr>
      </w:pPr>
      <w:r w:rsidRPr="0090492C">
        <w:rPr>
          <w:b/>
        </w:rPr>
        <w:t>2.6.</w:t>
      </w:r>
      <w:r w:rsidR="00367F72" w:rsidRPr="0090492C">
        <w:rPr>
          <w:b/>
        </w:rPr>
        <w:t xml:space="preserve">     Особенности взаимодействия педагогического коллектива  с семьями</w:t>
      </w:r>
      <w:r w:rsidR="00367F72" w:rsidRPr="00884DA1">
        <w:rPr>
          <w:b/>
        </w:rPr>
        <w:t>воспитанников.</w:t>
      </w:r>
    </w:p>
    <w:p w:rsidR="00884DA1" w:rsidRDefault="00884DA1" w:rsidP="00884DA1">
      <w:pPr>
        <w:spacing w:line="276" w:lineRule="auto"/>
        <w:rPr>
          <w:lang w:val="tt-RU"/>
        </w:rPr>
      </w:pPr>
      <w:r>
        <w:rPr>
          <w:lang w:val="tt-RU"/>
        </w:rPr>
        <w:t>Используется различные формы работы с семьей:</w:t>
      </w:r>
    </w:p>
    <w:p w:rsidR="000B2609" w:rsidRDefault="000B2609" w:rsidP="00884DA1">
      <w:pPr>
        <w:spacing w:line="276" w:lineRule="auto"/>
        <w:rPr>
          <w:lang w:val="tt-RU"/>
        </w:rPr>
      </w:pPr>
    </w:p>
    <w:p w:rsidR="00884DA1" w:rsidRDefault="00884DA1" w:rsidP="00681F3D">
      <w:pPr>
        <w:pStyle w:val="a5"/>
        <w:numPr>
          <w:ilvl w:val="0"/>
          <w:numId w:val="52"/>
        </w:numPr>
        <w:spacing w:line="276" w:lineRule="auto"/>
        <w:ind w:left="0" w:firstLine="0"/>
        <w:contextualSpacing/>
        <w:rPr>
          <w:lang w:val="tt-RU"/>
        </w:rPr>
      </w:pPr>
      <w:r>
        <w:rPr>
          <w:lang w:val="tt-RU"/>
        </w:rPr>
        <w:t>Диагностирование.</w:t>
      </w:r>
    </w:p>
    <w:p w:rsidR="00884DA1" w:rsidRDefault="00884DA1" w:rsidP="00681F3D">
      <w:pPr>
        <w:pStyle w:val="a5"/>
        <w:numPr>
          <w:ilvl w:val="0"/>
          <w:numId w:val="52"/>
        </w:numPr>
        <w:spacing w:line="276" w:lineRule="auto"/>
        <w:ind w:left="0" w:firstLine="0"/>
        <w:contextualSpacing/>
        <w:rPr>
          <w:lang w:val="tt-RU"/>
        </w:rPr>
      </w:pPr>
      <w:r>
        <w:rPr>
          <w:lang w:val="tt-RU"/>
        </w:rPr>
        <w:t>Педагогическое просвещение, обмен опытом (собрании,консультации, дни  открыитых дверей, конференции).</w:t>
      </w:r>
    </w:p>
    <w:p w:rsidR="00884DA1" w:rsidRDefault="00884DA1" w:rsidP="00681F3D">
      <w:pPr>
        <w:pStyle w:val="a5"/>
        <w:numPr>
          <w:ilvl w:val="0"/>
          <w:numId w:val="52"/>
        </w:numPr>
        <w:spacing w:line="276" w:lineRule="auto"/>
        <w:ind w:left="0" w:firstLine="0"/>
        <w:contextualSpacing/>
        <w:rPr>
          <w:lang w:val="tt-RU"/>
        </w:rPr>
      </w:pPr>
      <w:r>
        <w:rPr>
          <w:lang w:val="tt-RU"/>
        </w:rPr>
        <w:t xml:space="preserve"> Проведение мероприятии для детей и взрослых (развлечения, праздники, викторины, конкурсы, выствки.ю ярмарки). Среди наиболее активных форм, отвечающих современным требованиям считают различные формы совместного творчество детей, родителей  ипедагогов.</w:t>
      </w:r>
    </w:p>
    <w:p w:rsidR="00884DA1" w:rsidRDefault="00884DA1" w:rsidP="00681F3D">
      <w:pPr>
        <w:pStyle w:val="a5"/>
        <w:numPr>
          <w:ilvl w:val="1"/>
          <w:numId w:val="51"/>
        </w:numPr>
        <w:spacing w:line="276" w:lineRule="auto"/>
        <w:ind w:left="0" w:firstLine="0"/>
        <w:contextualSpacing/>
        <w:rPr>
          <w:lang w:val="tt-RU"/>
        </w:rPr>
      </w:pPr>
      <w:r>
        <w:rPr>
          <w:lang w:val="tt-RU"/>
        </w:rPr>
        <w:t>семейные клубы по интересам, например: фольклоные праздники;</w:t>
      </w:r>
    </w:p>
    <w:p w:rsidR="00884DA1" w:rsidRDefault="00884DA1" w:rsidP="00681F3D">
      <w:pPr>
        <w:pStyle w:val="a5"/>
        <w:numPr>
          <w:ilvl w:val="1"/>
          <w:numId w:val="51"/>
        </w:numPr>
        <w:spacing w:line="276" w:lineRule="auto"/>
        <w:ind w:left="0" w:firstLine="0"/>
        <w:contextualSpacing/>
        <w:rPr>
          <w:lang w:val="tt-RU"/>
        </w:rPr>
      </w:pPr>
      <w:r>
        <w:rPr>
          <w:lang w:val="tt-RU"/>
        </w:rPr>
        <w:t>студийные занятия родителей  и детей  поделки из природных предметов);</w:t>
      </w:r>
    </w:p>
    <w:p w:rsidR="00884DA1" w:rsidRDefault="00884DA1" w:rsidP="00681F3D">
      <w:pPr>
        <w:pStyle w:val="a5"/>
        <w:numPr>
          <w:ilvl w:val="1"/>
          <w:numId w:val="51"/>
        </w:numPr>
        <w:spacing w:line="276" w:lineRule="auto"/>
        <w:ind w:left="0" w:firstLine="0"/>
        <w:contextualSpacing/>
        <w:rPr>
          <w:lang w:val="tt-RU"/>
        </w:rPr>
      </w:pPr>
      <w:r>
        <w:rPr>
          <w:lang w:val="tt-RU"/>
        </w:rPr>
        <w:t>семейные встречи (папа,мкама,я спртивная семья);</w:t>
      </w:r>
    </w:p>
    <w:p w:rsidR="00884DA1" w:rsidRDefault="00884DA1" w:rsidP="00681F3D">
      <w:pPr>
        <w:pStyle w:val="a5"/>
        <w:numPr>
          <w:ilvl w:val="1"/>
          <w:numId w:val="51"/>
        </w:numPr>
        <w:spacing w:line="276" w:lineRule="auto"/>
        <w:ind w:left="0" w:firstLine="0"/>
        <w:contextualSpacing/>
        <w:rPr>
          <w:lang w:val="tt-RU"/>
        </w:rPr>
      </w:pPr>
      <w:r w:rsidRPr="00715463">
        <w:rPr>
          <w:lang w:val="tt-RU"/>
        </w:rPr>
        <w:t xml:space="preserve">остийные с использованием фольклорного материала, музыки, </w:t>
      </w:r>
      <w:r>
        <w:rPr>
          <w:lang w:val="tt-RU"/>
        </w:rPr>
        <w:t>театра;</w:t>
      </w:r>
    </w:p>
    <w:p w:rsidR="005D2A69" w:rsidRPr="000B2609" w:rsidRDefault="00884DA1" w:rsidP="00681F3D">
      <w:pPr>
        <w:pStyle w:val="a5"/>
        <w:numPr>
          <w:ilvl w:val="1"/>
          <w:numId w:val="51"/>
        </w:numPr>
        <w:spacing w:line="276" w:lineRule="auto"/>
        <w:ind w:left="0" w:firstLine="0"/>
        <w:contextualSpacing/>
        <w:rPr>
          <w:lang w:val="tt-RU"/>
        </w:rPr>
      </w:pPr>
      <w:r>
        <w:rPr>
          <w:lang w:val="tt-RU"/>
        </w:rPr>
        <w:t>развлечении, праздники и различные формы трудовой деятельности</w:t>
      </w:r>
      <w:r w:rsidR="005D2A69">
        <w:rPr>
          <w:lang w:val="tt-RU"/>
        </w:rPr>
        <w:t>.</w:t>
      </w:r>
    </w:p>
    <w:p w:rsidR="002E2C85" w:rsidRDefault="002E2C85" w:rsidP="00681F3D">
      <w:pPr>
        <w:pStyle w:val="a6"/>
        <w:shd w:val="clear" w:color="auto" w:fill="FFFFFF"/>
        <w:spacing w:after="202" w:afterAutospacing="0"/>
        <w:rPr>
          <w:b/>
          <w:bCs/>
          <w:color w:val="000000"/>
        </w:rPr>
      </w:pPr>
    </w:p>
    <w:p w:rsidR="002E2C85" w:rsidRDefault="002E2C85" w:rsidP="00C22399">
      <w:pPr>
        <w:pStyle w:val="a6"/>
        <w:shd w:val="clear" w:color="auto" w:fill="FFFFFF"/>
        <w:spacing w:after="202" w:afterAutospacing="0"/>
        <w:rPr>
          <w:b/>
          <w:bCs/>
          <w:color w:val="000000"/>
        </w:rPr>
      </w:pPr>
    </w:p>
    <w:p w:rsidR="002E2C85" w:rsidRDefault="002E2C85" w:rsidP="00C22399">
      <w:pPr>
        <w:pStyle w:val="a6"/>
        <w:shd w:val="clear" w:color="auto" w:fill="FFFFFF"/>
        <w:spacing w:after="202" w:afterAutospacing="0"/>
        <w:rPr>
          <w:b/>
          <w:bCs/>
          <w:color w:val="000000"/>
        </w:rPr>
      </w:pPr>
    </w:p>
    <w:p w:rsidR="00681F3D" w:rsidRDefault="00681F3D" w:rsidP="00C22399">
      <w:pPr>
        <w:pStyle w:val="a6"/>
        <w:shd w:val="clear" w:color="auto" w:fill="FFFFFF"/>
        <w:spacing w:after="202" w:afterAutospacing="0"/>
        <w:rPr>
          <w:b/>
          <w:bCs/>
          <w:color w:val="000000"/>
        </w:rPr>
      </w:pPr>
    </w:p>
    <w:p w:rsidR="00681F3D" w:rsidRDefault="00681F3D" w:rsidP="00C22399">
      <w:pPr>
        <w:pStyle w:val="a6"/>
        <w:shd w:val="clear" w:color="auto" w:fill="FFFFFF"/>
        <w:spacing w:after="202" w:afterAutospacing="0"/>
        <w:rPr>
          <w:b/>
          <w:bCs/>
          <w:color w:val="000000"/>
        </w:rPr>
      </w:pPr>
    </w:p>
    <w:p w:rsidR="00681F3D" w:rsidRDefault="00681F3D" w:rsidP="00C22399">
      <w:pPr>
        <w:pStyle w:val="a6"/>
        <w:shd w:val="clear" w:color="auto" w:fill="FFFFFF"/>
        <w:spacing w:after="202" w:afterAutospacing="0"/>
        <w:rPr>
          <w:b/>
          <w:bCs/>
          <w:color w:val="000000"/>
        </w:rPr>
      </w:pPr>
    </w:p>
    <w:p w:rsidR="00C22399" w:rsidRDefault="00C22399" w:rsidP="002E2C85">
      <w:pPr>
        <w:pStyle w:val="a6"/>
        <w:shd w:val="clear" w:color="auto" w:fill="FFFFFF"/>
        <w:spacing w:after="202" w:afterAutospacing="0"/>
        <w:jc w:val="center"/>
        <w:rPr>
          <w:color w:val="000000"/>
          <w:sz w:val="16"/>
          <w:szCs w:val="16"/>
        </w:rPr>
      </w:pPr>
      <w:r>
        <w:rPr>
          <w:b/>
          <w:bCs/>
          <w:color w:val="000000"/>
          <w:lang w:val="en-US"/>
        </w:rPr>
        <w:lastRenderedPageBreak/>
        <w:t>III</w:t>
      </w:r>
      <w:r>
        <w:rPr>
          <w:b/>
          <w:bCs/>
          <w:color w:val="000000"/>
          <w:sz w:val="27"/>
          <w:szCs w:val="27"/>
        </w:rPr>
        <w:t>. Организационный раздел</w:t>
      </w:r>
    </w:p>
    <w:p w:rsidR="00C22399" w:rsidRDefault="00C22399" w:rsidP="00033888">
      <w:pPr>
        <w:pStyle w:val="11"/>
        <w:numPr>
          <w:ilvl w:val="1"/>
          <w:numId w:val="29"/>
        </w:numPr>
        <w:rPr>
          <w:rFonts w:ascii="Times New Roman" w:hAnsi="Times New Roman"/>
          <w:b/>
          <w:sz w:val="24"/>
          <w:szCs w:val="24"/>
        </w:rPr>
      </w:pPr>
      <w:r w:rsidRPr="0056217F">
        <w:rPr>
          <w:rFonts w:ascii="Times New Roman" w:hAnsi="Times New Roman"/>
          <w:b/>
          <w:sz w:val="24"/>
          <w:szCs w:val="24"/>
        </w:rPr>
        <w:t>Описание материально – тех</w:t>
      </w:r>
      <w:r w:rsidR="009C1B55">
        <w:rPr>
          <w:rFonts w:ascii="Times New Roman" w:hAnsi="Times New Roman"/>
          <w:b/>
          <w:sz w:val="24"/>
          <w:szCs w:val="24"/>
        </w:rPr>
        <w:t>нического обеспечения Программы</w:t>
      </w:r>
    </w:p>
    <w:p w:rsidR="00EA47CB" w:rsidRPr="006A7656" w:rsidRDefault="009C1B55" w:rsidP="00681F3D">
      <w:pPr>
        <w:ind w:firstLine="708"/>
        <w:rPr>
          <w:rFonts w:eastAsia="Calibri"/>
          <w:highlight w:val="yellow"/>
          <w:lang w:val="tt-RU" w:eastAsia="en-US"/>
        </w:rPr>
      </w:pPr>
      <w:r>
        <w:rPr>
          <w:color w:val="000000"/>
        </w:rPr>
        <w:t>Структу</w:t>
      </w:r>
      <w:r w:rsidR="00D35D8C">
        <w:rPr>
          <w:color w:val="000000"/>
        </w:rPr>
        <w:t>рн</w:t>
      </w:r>
      <w:r w:rsidR="00681F3D">
        <w:rPr>
          <w:color w:val="000000"/>
        </w:rPr>
        <w:t xml:space="preserve">ые </w:t>
      </w:r>
      <w:r w:rsidR="00D35D8C">
        <w:rPr>
          <w:color w:val="000000"/>
        </w:rPr>
        <w:t xml:space="preserve"> подразделени</w:t>
      </w:r>
      <w:r w:rsidR="00681F3D">
        <w:rPr>
          <w:color w:val="000000"/>
        </w:rPr>
        <w:t xml:space="preserve">я </w:t>
      </w:r>
      <w:r w:rsidR="00D35D8C">
        <w:rPr>
          <w:color w:val="000000"/>
        </w:rPr>
        <w:t xml:space="preserve"> МБОУ «</w:t>
      </w:r>
      <w:r w:rsidR="002E2C85">
        <w:rPr>
          <w:color w:val="000000"/>
        </w:rPr>
        <w:t>Актанышская</w:t>
      </w:r>
      <w:r w:rsidR="00D35D8C">
        <w:rPr>
          <w:color w:val="000000"/>
        </w:rPr>
        <w:t xml:space="preserve"> СОШ</w:t>
      </w:r>
      <w:r w:rsidR="002E2C85">
        <w:rPr>
          <w:color w:val="000000"/>
        </w:rPr>
        <w:t xml:space="preserve"> № 1</w:t>
      </w:r>
      <w:r w:rsidR="00D35D8C">
        <w:rPr>
          <w:color w:val="000000"/>
        </w:rPr>
        <w:t xml:space="preserve">» </w:t>
      </w:r>
      <w:r w:rsidR="00681F3D">
        <w:rPr>
          <w:color w:val="000000"/>
        </w:rPr>
        <w:t>н</w:t>
      </w:r>
      <w:r>
        <w:rPr>
          <w:color w:val="000000"/>
        </w:rPr>
        <w:t>аходится в типов</w:t>
      </w:r>
      <w:r w:rsidR="00681F3D">
        <w:rPr>
          <w:color w:val="000000"/>
        </w:rPr>
        <w:t>ых</w:t>
      </w:r>
      <w:r w:rsidR="00C1666B">
        <w:rPr>
          <w:color w:val="000000"/>
        </w:rPr>
        <w:t>ки</w:t>
      </w:r>
      <w:r w:rsidR="00D35D8C">
        <w:rPr>
          <w:color w:val="000000"/>
        </w:rPr>
        <w:t>рпичн</w:t>
      </w:r>
      <w:r w:rsidR="00681F3D">
        <w:rPr>
          <w:color w:val="000000"/>
        </w:rPr>
        <w:t>ых</w:t>
      </w:r>
      <w:r w:rsidR="00D35D8C">
        <w:rPr>
          <w:color w:val="000000"/>
        </w:rPr>
        <w:t xml:space="preserve"> здани</w:t>
      </w:r>
      <w:r w:rsidR="00681F3D">
        <w:rPr>
          <w:color w:val="000000"/>
        </w:rPr>
        <w:t>ях</w:t>
      </w:r>
      <w:r w:rsidR="00C1666B">
        <w:rPr>
          <w:color w:val="000000"/>
        </w:rPr>
        <w:t xml:space="preserve">. </w:t>
      </w:r>
      <w:r>
        <w:rPr>
          <w:color w:val="000000"/>
        </w:rPr>
        <w:t>Име</w:t>
      </w:r>
      <w:r w:rsidR="00681F3D">
        <w:rPr>
          <w:color w:val="000000"/>
        </w:rPr>
        <w:t>ю</w:t>
      </w:r>
      <w:r>
        <w:rPr>
          <w:color w:val="000000"/>
        </w:rPr>
        <w:t>т хорошо озелененны</w:t>
      </w:r>
      <w:r w:rsidR="00681F3D">
        <w:rPr>
          <w:color w:val="000000"/>
        </w:rPr>
        <w:t>е участки</w:t>
      </w:r>
      <w:r>
        <w:rPr>
          <w:color w:val="000000"/>
        </w:rPr>
        <w:t>, огород.</w:t>
      </w:r>
      <w:r>
        <w:rPr>
          <w:rStyle w:val="apple-converted-space"/>
          <w:color w:val="000000"/>
        </w:rPr>
        <w:t> </w:t>
      </w:r>
      <w:r>
        <w:rPr>
          <w:color w:val="000000"/>
        </w:rPr>
        <w:t>Территория ограждена, благоустроена.</w:t>
      </w:r>
      <w:r>
        <w:rPr>
          <w:rStyle w:val="apple-converted-space"/>
          <w:color w:val="000000"/>
        </w:rPr>
        <w:t> </w:t>
      </w:r>
      <w:r w:rsidR="00C1666B">
        <w:rPr>
          <w:rStyle w:val="apple-converted-space"/>
          <w:color w:val="000000"/>
        </w:rPr>
        <w:t>На участк</w:t>
      </w:r>
      <w:r w:rsidR="00681F3D">
        <w:rPr>
          <w:rStyle w:val="apple-converted-space"/>
          <w:color w:val="000000"/>
        </w:rPr>
        <w:t>ах</w:t>
      </w:r>
      <w:r w:rsidR="00C1666B">
        <w:rPr>
          <w:rStyle w:val="apple-converted-space"/>
          <w:color w:val="000000"/>
        </w:rPr>
        <w:t xml:space="preserve"> име</w:t>
      </w:r>
      <w:r w:rsidR="00681F3D">
        <w:rPr>
          <w:rStyle w:val="apple-converted-space"/>
          <w:color w:val="000000"/>
        </w:rPr>
        <w:t>ю</w:t>
      </w:r>
      <w:r w:rsidR="00C1666B">
        <w:rPr>
          <w:rStyle w:val="apple-converted-space"/>
          <w:color w:val="000000"/>
        </w:rPr>
        <w:t xml:space="preserve">тся </w:t>
      </w:r>
      <w:r>
        <w:rPr>
          <w:color w:val="000000"/>
        </w:rPr>
        <w:t xml:space="preserve"> игров</w:t>
      </w:r>
      <w:r w:rsidR="00681F3D">
        <w:rPr>
          <w:color w:val="000000"/>
        </w:rPr>
        <w:t>ые</w:t>
      </w:r>
      <w:r>
        <w:rPr>
          <w:rStyle w:val="apple-converted-space"/>
          <w:color w:val="000000"/>
        </w:rPr>
        <w:t> </w:t>
      </w:r>
      <w:r w:rsidR="00C1666B">
        <w:rPr>
          <w:rStyle w:val="apple-converted-space"/>
          <w:color w:val="000000"/>
        </w:rPr>
        <w:t xml:space="preserve"> и физкультурные </w:t>
      </w:r>
      <w:r w:rsidR="00C1666B">
        <w:rPr>
          <w:color w:val="000000"/>
        </w:rPr>
        <w:t xml:space="preserve">площадки, </w:t>
      </w:r>
      <w:r>
        <w:rPr>
          <w:rStyle w:val="apple-converted-space"/>
          <w:color w:val="000000"/>
        </w:rPr>
        <w:t> </w:t>
      </w:r>
      <w:r>
        <w:rPr>
          <w:color w:val="000000"/>
        </w:rPr>
        <w:t>оборудован</w:t>
      </w:r>
      <w:r w:rsidR="00C1666B">
        <w:rPr>
          <w:color w:val="000000"/>
        </w:rPr>
        <w:t>н</w:t>
      </w:r>
      <w:r>
        <w:rPr>
          <w:color w:val="000000"/>
        </w:rPr>
        <w:t>ы</w:t>
      </w:r>
      <w:r w:rsidR="00C1666B">
        <w:rPr>
          <w:color w:val="000000"/>
        </w:rPr>
        <w:t>е</w:t>
      </w:r>
      <w:r>
        <w:rPr>
          <w:color w:val="000000"/>
        </w:rPr>
        <w:t xml:space="preserve"> малым</w:t>
      </w:r>
      <w:r w:rsidR="00C1666B">
        <w:rPr>
          <w:color w:val="000000"/>
        </w:rPr>
        <w:t xml:space="preserve">и </w:t>
      </w:r>
      <w:r>
        <w:rPr>
          <w:color w:val="000000"/>
        </w:rPr>
        <w:t xml:space="preserve"> архитектурными формами. </w:t>
      </w:r>
    </w:p>
    <w:p w:rsidR="00C1666B" w:rsidRDefault="00D35D8C" w:rsidP="00EA47CB">
      <w:pPr>
        <w:pStyle w:val="western"/>
        <w:shd w:val="clear" w:color="auto" w:fill="FFFFFF"/>
        <w:spacing w:before="0" w:beforeAutospacing="0" w:after="0" w:afterAutospacing="0"/>
        <w:jc w:val="both"/>
        <w:rPr>
          <w:rStyle w:val="apple-converted-space"/>
          <w:color w:val="000000"/>
        </w:rPr>
      </w:pPr>
      <w:r>
        <w:rPr>
          <w:color w:val="000000"/>
        </w:rPr>
        <w:t>Фун</w:t>
      </w:r>
      <w:r w:rsidR="00EA47CB">
        <w:rPr>
          <w:color w:val="000000"/>
        </w:rPr>
        <w:t>кциониру</w:t>
      </w:r>
      <w:r w:rsidR="00681F3D">
        <w:rPr>
          <w:color w:val="000000"/>
        </w:rPr>
        <w:t>ю</w:t>
      </w:r>
      <w:r w:rsidR="00EA47CB">
        <w:rPr>
          <w:color w:val="000000"/>
        </w:rPr>
        <w:t>т группов</w:t>
      </w:r>
      <w:r w:rsidR="00681F3D">
        <w:rPr>
          <w:color w:val="000000"/>
        </w:rPr>
        <w:t>ые</w:t>
      </w:r>
      <w:r w:rsidR="002E2C85">
        <w:rPr>
          <w:color w:val="000000"/>
        </w:rPr>
        <w:t>ячейк</w:t>
      </w:r>
      <w:r w:rsidR="00681F3D">
        <w:rPr>
          <w:color w:val="000000"/>
        </w:rPr>
        <w:t>и</w:t>
      </w:r>
      <w:r w:rsidR="002E2C85">
        <w:rPr>
          <w:color w:val="000000"/>
        </w:rPr>
        <w:t xml:space="preserve"> с приемным</w:t>
      </w:r>
      <w:r w:rsidR="00681F3D">
        <w:rPr>
          <w:color w:val="000000"/>
        </w:rPr>
        <w:t>и</w:t>
      </w:r>
      <w:r w:rsidR="00EA47CB">
        <w:rPr>
          <w:color w:val="000000"/>
        </w:rPr>
        <w:t>, буфетным</w:t>
      </w:r>
      <w:r w:rsidR="00681F3D">
        <w:rPr>
          <w:color w:val="000000"/>
        </w:rPr>
        <w:t>и</w:t>
      </w:r>
      <w:r w:rsidR="00EA47CB">
        <w:rPr>
          <w:color w:val="000000"/>
        </w:rPr>
        <w:t xml:space="preserve"> и туалетным</w:t>
      </w:r>
      <w:r w:rsidR="00681F3D">
        <w:rPr>
          <w:color w:val="000000"/>
        </w:rPr>
        <w:t>и</w:t>
      </w:r>
      <w:r w:rsidR="00EA47CB">
        <w:rPr>
          <w:color w:val="000000"/>
        </w:rPr>
        <w:t xml:space="preserve"> комнатами.</w:t>
      </w:r>
      <w:r>
        <w:rPr>
          <w:color w:val="000000"/>
        </w:rPr>
        <w:t xml:space="preserve"> Имеется  </w:t>
      </w:r>
      <w:r w:rsidR="00C1666B">
        <w:rPr>
          <w:color w:val="000000"/>
        </w:rPr>
        <w:t>пищеблок,санузел</w:t>
      </w:r>
      <w:r w:rsidR="009C1B55">
        <w:rPr>
          <w:color w:val="000000"/>
        </w:rPr>
        <w:t>.</w:t>
      </w:r>
      <w:r w:rsidR="009C1B55">
        <w:rPr>
          <w:rStyle w:val="apple-converted-space"/>
          <w:color w:val="000000"/>
        </w:rPr>
        <w:t> </w:t>
      </w:r>
    </w:p>
    <w:p w:rsidR="00C22399" w:rsidRPr="00C1666B" w:rsidRDefault="00681F3D" w:rsidP="00EA47CB">
      <w:pPr>
        <w:pStyle w:val="western"/>
        <w:shd w:val="clear" w:color="auto" w:fill="FFFFFF"/>
        <w:spacing w:before="0" w:beforeAutospacing="0" w:after="0" w:afterAutospacing="0"/>
        <w:jc w:val="both"/>
        <w:rPr>
          <w:color w:val="000000"/>
        </w:rPr>
      </w:pPr>
      <w:r>
        <w:tab/>
      </w:r>
      <w:r w:rsidR="00C22399">
        <w:t>Материально-техническое оснащение  обеспечивает максимальную реализацию образовательного потенциала пространства  ДОУ, группы и участка, материалов, оборудования и инвентаря для развития детей дошкольного возраста</w:t>
      </w:r>
      <w:r w:rsidR="000B2609">
        <w:t xml:space="preserve">, </w:t>
      </w:r>
      <w:r w:rsidR="00C22399">
        <w:t xml:space="preserve">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C22399" w:rsidRPr="00EA47CB" w:rsidRDefault="00C22399" w:rsidP="00EA47CB">
      <w:pPr>
        <w:ind w:firstLine="284"/>
        <w:jc w:val="both"/>
        <w:rPr>
          <w:rFonts w:eastAsia="Calibri"/>
          <w:highlight w:val="yellow"/>
          <w:lang w:eastAsia="en-US"/>
        </w:rPr>
      </w:pPr>
    </w:p>
    <w:p w:rsidR="00367F72" w:rsidRDefault="00367F72" w:rsidP="00573CF9">
      <w:pPr>
        <w:pStyle w:val="a6"/>
        <w:shd w:val="clear" w:color="auto" w:fill="FFFFFF"/>
        <w:spacing w:after="202" w:afterAutospacing="0"/>
        <w:jc w:val="center"/>
        <w:rPr>
          <w:color w:val="000000"/>
          <w:sz w:val="16"/>
          <w:szCs w:val="16"/>
        </w:rPr>
      </w:pPr>
      <w:r w:rsidRPr="00367F72">
        <w:rPr>
          <w:rStyle w:val="c3"/>
          <w:b/>
          <w:color w:val="000000"/>
        </w:rPr>
        <w:t>3.2</w:t>
      </w:r>
      <w:r>
        <w:rPr>
          <w:b/>
          <w:bCs/>
          <w:color w:val="000000"/>
          <w:sz w:val="27"/>
          <w:szCs w:val="27"/>
        </w:rPr>
        <w:t>Описание обеспеченность методическими материалами.</w:t>
      </w:r>
    </w:p>
    <w:tbl>
      <w:tblPr>
        <w:tblW w:w="9795" w:type="dxa"/>
        <w:tblCellSpacing w:w="15" w:type="dxa"/>
        <w:tblInd w:w="519" w:type="dxa"/>
        <w:shd w:val="clear" w:color="auto" w:fill="FFFFFF"/>
        <w:tblCellMar>
          <w:top w:w="15" w:type="dxa"/>
          <w:left w:w="15" w:type="dxa"/>
          <w:bottom w:w="15" w:type="dxa"/>
          <w:right w:w="15" w:type="dxa"/>
        </w:tblCellMar>
        <w:tblLook w:val="0000"/>
      </w:tblPr>
      <w:tblGrid>
        <w:gridCol w:w="2350"/>
        <w:gridCol w:w="7445"/>
      </w:tblGrid>
      <w:tr w:rsidR="0013556E" w:rsidRPr="00C9542B" w:rsidTr="000B2609">
        <w:trPr>
          <w:tblCellSpacing w:w="15" w:type="dxa"/>
        </w:trPr>
        <w:tc>
          <w:tcPr>
            <w:tcW w:w="2305"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13556E" w:rsidRPr="00367F72" w:rsidRDefault="0013556E" w:rsidP="00D10651">
            <w:pPr>
              <w:pStyle w:val="western"/>
              <w:spacing w:after="0" w:afterAutospacing="0"/>
              <w:rPr>
                <w:color w:val="000000"/>
                <w:sz w:val="16"/>
                <w:szCs w:val="16"/>
              </w:rPr>
            </w:pPr>
            <w:r w:rsidRPr="00367F72">
              <w:rPr>
                <w:bCs/>
                <w:color w:val="000000"/>
              </w:rPr>
              <w:t xml:space="preserve"> «Речевое развитие».</w:t>
            </w:r>
          </w:p>
          <w:p w:rsidR="0013556E" w:rsidRPr="00367F72" w:rsidRDefault="0013556E" w:rsidP="00D10651">
            <w:pPr>
              <w:pStyle w:val="western"/>
              <w:rPr>
                <w:color w:val="000000"/>
                <w:sz w:val="16"/>
                <w:szCs w:val="16"/>
              </w:rPr>
            </w:pPr>
          </w:p>
        </w:tc>
        <w:tc>
          <w:tcPr>
            <w:tcW w:w="7400"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13556E" w:rsidRDefault="0013556E" w:rsidP="00D10651">
            <w:pPr>
              <w:rPr>
                <w:color w:val="000000"/>
                <w:sz w:val="16"/>
                <w:szCs w:val="16"/>
              </w:rPr>
            </w:pPr>
            <w:r w:rsidRPr="00367F72">
              <w:rPr>
                <w:color w:val="000000"/>
              </w:rPr>
              <w:t>- Примерная программа воспитания и обучения в детском саду «От рождения до школы» Н.Е. Веракса, Т.С. Комарова, М.А.Васильева., Москва, «Мозаика –Синтез», 2014</w:t>
            </w:r>
          </w:p>
          <w:p w:rsidR="0013556E" w:rsidRDefault="0013556E" w:rsidP="00D10651">
            <w:pPr>
              <w:rPr>
                <w:color w:val="000000"/>
                <w:sz w:val="16"/>
                <w:szCs w:val="16"/>
              </w:rPr>
            </w:pPr>
            <w:r>
              <w:rPr>
                <w:color w:val="000000"/>
              </w:rPr>
              <w:t>-</w:t>
            </w:r>
            <w:r w:rsidRPr="00367F72">
              <w:rPr>
                <w:color w:val="000000"/>
              </w:rPr>
              <w:t xml:space="preserve"> Региональная программа дошкольного образования. Под ред. Р.К. Шаеховой.</w:t>
            </w:r>
          </w:p>
          <w:p w:rsidR="0013556E" w:rsidRDefault="0013556E" w:rsidP="00D10651">
            <w:pPr>
              <w:rPr>
                <w:color w:val="000000"/>
              </w:rPr>
            </w:pPr>
            <w:r w:rsidRPr="00367F72">
              <w:rPr>
                <w:rFonts w:ascii="Calibri" w:hAnsi="Calibri"/>
                <w:color w:val="000000"/>
              </w:rPr>
              <w:t>- </w:t>
            </w:r>
            <w:r w:rsidRPr="00367F72">
              <w:rPr>
                <w:color w:val="000000"/>
              </w:rPr>
              <w:t>Парциальная программа «Балаларбакчасындаәдәп-әхлактәрбиясе» К.В.Закирова, Р.А.Кадыйрова, Г.М.Сафиуллина, 2013.</w:t>
            </w:r>
          </w:p>
          <w:p w:rsidR="0013556E" w:rsidRDefault="0013556E" w:rsidP="00D10651">
            <w:pPr>
              <w:rPr>
                <w:color w:val="000000"/>
              </w:rPr>
            </w:pPr>
            <w:r w:rsidRPr="00367F72">
              <w:rPr>
                <w:color w:val="000000"/>
              </w:rPr>
              <w:t>-УМК по обучению детей государственным языкам РТ «Тугантелдәсөйләшәбез» 5-7 лет, З.М.Зарипова, Л.Н.Вазиева, 2012; «Тугантелдәсөйләшәбез» 3-4,4-5 лет, Ф.В.Хазратова, З.Г.Шарафетдинова, И.З. Хабибуллина, 2013;</w:t>
            </w:r>
          </w:p>
          <w:p w:rsidR="0013556E" w:rsidRDefault="0013556E" w:rsidP="00D10651">
            <w:pPr>
              <w:rPr>
                <w:color w:val="000000"/>
              </w:rPr>
            </w:pPr>
            <w:r w:rsidRPr="00367F72">
              <w:rPr>
                <w:color w:val="000000"/>
              </w:rPr>
              <w:t>- “Балачак – уйнапкөлепүсәрчак” К.В. Закирова Казан “Мәгариф”, 2012.</w:t>
            </w:r>
          </w:p>
          <w:p w:rsidR="0013556E" w:rsidRPr="00C9542B" w:rsidRDefault="0013556E" w:rsidP="00D10651">
            <w:pPr>
              <w:spacing w:after="202"/>
              <w:rPr>
                <w:color w:val="000000"/>
              </w:rPr>
            </w:pPr>
            <w:r w:rsidRPr="00367F72">
              <w:rPr>
                <w:color w:val="000000"/>
              </w:rPr>
              <w:t>-“Балачак аланы” К.В. Закирова Казан. 2011</w:t>
            </w:r>
          </w:p>
        </w:tc>
      </w:tr>
      <w:tr w:rsidR="0013556E" w:rsidRPr="00367F72" w:rsidTr="000B2609">
        <w:trPr>
          <w:trHeight w:val="105"/>
          <w:tblCellSpacing w:w="15" w:type="dxa"/>
        </w:trPr>
        <w:tc>
          <w:tcPr>
            <w:tcW w:w="2305"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13556E" w:rsidRPr="00367F72" w:rsidRDefault="0013556E" w:rsidP="00D10651">
            <w:pPr>
              <w:pStyle w:val="western"/>
              <w:spacing w:after="0" w:afterAutospacing="0"/>
              <w:rPr>
                <w:color w:val="000000"/>
                <w:sz w:val="16"/>
                <w:szCs w:val="16"/>
              </w:rPr>
            </w:pPr>
            <w:r w:rsidRPr="00367F72">
              <w:rPr>
                <w:bCs/>
                <w:color w:val="000000"/>
              </w:rPr>
              <w:t xml:space="preserve"> «Художественно-эстетическое развитие»</w:t>
            </w:r>
          </w:p>
          <w:p w:rsidR="0013556E" w:rsidRPr="00367F72" w:rsidRDefault="0013556E" w:rsidP="00D10651">
            <w:pPr>
              <w:spacing w:line="105" w:lineRule="atLeast"/>
              <w:rPr>
                <w:color w:val="000000"/>
                <w:sz w:val="16"/>
                <w:szCs w:val="16"/>
              </w:rPr>
            </w:pPr>
          </w:p>
        </w:tc>
        <w:tc>
          <w:tcPr>
            <w:tcW w:w="7400"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13556E" w:rsidRDefault="0013556E" w:rsidP="00D10651">
            <w:pPr>
              <w:rPr>
                <w:color w:val="000000"/>
                <w:sz w:val="16"/>
                <w:szCs w:val="16"/>
              </w:rPr>
            </w:pPr>
            <w:r w:rsidRPr="00367F72">
              <w:rPr>
                <w:color w:val="000000"/>
              </w:rPr>
              <w:t>Примерная программа воспитания и обучения в детском саду «От рождения до школы» Н.Е. Веракса, Т.С. Комарова, М.А.Васильева., Москва, «Мозаика –Синтез», 2014</w:t>
            </w:r>
          </w:p>
          <w:p w:rsidR="0013556E" w:rsidRDefault="0013556E" w:rsidP="00D10651">
            <w:pPr>
              <w:rPr>
                <w:color w:val="000000"/>
                <w:sz w:val="16"/>
                <w:szCs w:val="16"/>
              </w:rPr>
            </w:pPr>
            <w:r w:rsidRPr="00367F72">
              <w:rPr>
                <w:color w:val="000000"/>
              </w:rPr>
              <w:t>- Региональная программа дошкольного образования. Под ред. Р.К. Шаеховой.</w:t>
            </w:r>
          </w:p>
          <w:p w:rsidR="0013556E" w:rsidRPr="00367F72" w:rsidRDefault="0013556E" w:rsidP="00D10651">
            <w:pPr>
              <w:spacing w:after="202"/>
              <w:rPr>
                <w:color w:val="000000"/>
                <w:sz w:val="16"/>
                <w:szCs w:val="16"/>
              </w:rPr>
            </w:pPr>
            <w:r w:rsidRPr="00367F72">
              <w:rPr>
                <w:rFonts w:ascii="Calibri" w:hAnsi="Calibri"/>
                <w:color w:val="000000"/>
              </w:rPr>
              <w:t>- </w:t>
            </w:r>
            <w:r w:rsidRPr="00367F72">
              <w:rPr>
                <w:color w:val="000000"/>
              </w:rPr>
              <w:t>Парциальная программа «Балаларбакчасындаәдәп-әхлактәрбиясе» К.В.Закирова, Р.А.Кадыйрова, Г.М.Сафиуллина, 2013.</w:t>
            </w:r>
          </w:p>
        </w:tc>
      </w:tr>
      <w:tr w:rsidR="0013556E" w:rsidRPr="00367F72" w:rsidTr="000B2609">
        <w:trPr>
          <w:trHeight w:val="75"/>
          <w:tblCellSpacing w:w="15" w:type="dxa"/>
        </w:trPr>
        <w:tc>
          <w:tcPr>
            <w:tcW w:w="2305"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13556E" w:rsidRPr="00367F72" w:rsidRDefault="0013556E" w:rsidP="00D10651">
            <w:pPr>
              <w:pStyle w:val="western"/>
              <w:spacing w:after="0" w:afterAutospacing="0"/>
              <w:rPr>
                <w:color w:val="000000"/>
                <w:sz w:val="16"/>
                <w:szCs w:val="16"/>
              </w:rPr>
            </w:pPr>
            <w:r w:rsidRPr="00367F72">
              <w:rPr>
                <w:bCs/>
                <w:color w:val="000000"/>
              </w:rPr>
              <w:t xml:space="preserve"> «Физическое развитие»</w:t>
            </w:r>
          </w:p>
          <w:p w:rsidR="0013556E" w:rsidRPr="00367F72" w:rsidRDefault="0013556E" w:rsidP="00D10651">
            <w:pPr>
              <w:pStyle w:val="western"/>
              <w:spacing w:line="75" w:lineRule="atLeast"/>
              <w:rPr>
                <w:color w:val="000000"/>
                <w:sz w:val="16"/>
                <w:szCs w:val="16"/>
              </w:rPr>
            </w:pPr>
          </w:p>
        </w:tc>
        <w:tc>
          <w:tcPr>
            <w:tcW w:w="7400" w:type="dxa"/>
            <w:tcBorders>
              <w:top w:val="double" w:sz="12" w:space="0" w:color="00000A"/>
              <w:left w:val="double" w:sz="12" w:space="0" w:color="00000A"/>
              <w:bottom w:val="double" w:sz="12" w:space="0" w:color="00000A"/>
              <w:right w:val="double" w:sz="12" w:space="0" w:color="00000A"/>
            </w:tcBorders>
            <w:shd w:val="clear" w:color="auto" w:fill="FFFFFF"/>
            <w:tcMar>
              <w:top w:w="0" w:type="dxa"/>
              <w:left w:w="115" w:type="dxa"/>
              <w:bottom w:w="0" w:type="dxa"/>
              <w:right w:w="115" w:type="dxa"/>
            </w:tcMar>
          </w:tcPr>
          <w:p w:rsidR="0013556E" w:rsidRPr="00367F72" w:rsidRDefault="0013556E" w:rsidP="00D10651">
            <w:pPr>
              <w:rPr>
                <w:color w:val="000000"/>
                <w:sz w:val="16"/>
                <w:szCs w:val="16"/>
              </w:rPr>
            </w:pPr>
            <w:r w:rsidRPr="00367F72">
              <w:rPr>
                <w:color w:val="000000"/>
              </w:rPr>
              <w:t>Примерная программа воспитания и обучения в детском саду «От рождения до школы» Н.Е. Веракса, Т.С. Комарова, М.А.Васильева., Москва, «Мозаика –Синтез», 2014</w:t>
            </w:r>
          </w:p>
          <w:p w:rsidR="0013556E" w:rsidRPr="00367F72" w:rsidRDefault="0013556E" w:rsidP="00D10651">
            <w:pPr>
              <w:rPr>
                <w:color w:val="000000"/>
                <w:sz w:val="16"/>
                <w:szCs w:val="16"/>
              </w:rPr>
            </w:pPr>
            <w:r>
              <w:rPr>
                <w:color w:val="000000"/>
              </w:rPr>
              <w:t>-</w:t>
            </w:r>
            <w:r w:rsidRPr="00367F72">
              <w:rPr>
                <w:color w:val="000000"/>
              </w:rPr>
              <w:t>ПензулаеваЛ.И.Физкультурные занятия с детьми 5-6 лет. Пособие для воспитателя детского сада</w:t>
            </w:r>
            <w:r>
              <w:rPr>
                <w:color w:val="000000"/>
              </w:rPr>
              <w:t>.</w:t>
            </w:r>
          </w:p>
        </w:tc>
      </w:tr>
    </w:tbl>
    <w:p w:rsidR="00367F72" w:rsidRDefault="00367F72" w:rsidP="00367F72">
      <w:pPr>
        <w:shd w:val="clear" w:color="auto" w:fill="FFFFFF"/>
        <w:spacing w:after="240"/>
        <w:ind w:left="864"/>
        <w:rPr>
          <w:color w:val="000000"/>
          <w:sz w:val="16"/>
          <w:szCs w:val="16"/>
        </w:rPr>
      </w:pPr>
    </w:p>
    <w:p w:rsidR="00681F3D" w:rsidRPr="00367F72" w:rsidRDefault="00681F3D" w:rsidP="00367F72">
      <w:pPr>
        <w:shd w:val="clear" w:color="auto" w:fill="FFFFFF"/>
        <w:spacing w:after="240"/>
        <w:ind w:left="864"/>
        <w:rPr>
          <w:color w:val="000000"/>
          <w:sz w:val="16"/>
          <w:szCs w:val="16"/>
        </w:rPr>
      </w:pPr>
    </w:p>
    <w:p w:rsidR="002E2C85" w:rsidRDefault="002E2C85" w:rsidP="00C9542B">
      <w:pPr>
        <w:spacing w:after="200" w:line="276" w:lineRule="auto"/>
        <w:ind w:left="284"/>
        <w:contextualSpacing/>
        <w:rPr>
          <w:b/>
          <w:lang w:val="tt-RU"/>
        </w:rPr>
      </w:pPr>
    </w:p>
    <w:p w:rsidR="00C9542B" w:rsidRPr="00573CF9" w:rsidRDefault="00C9542B" w:rsidP="00C9542B">
      <w:pPr>
        <w:spacing w:after="200" w:line="276" w:lineRule="auto"/>
        <w:ind w:left="284"/>
        <w:contextualSpacing/>
        <w:rPr>
          <w:b/>
        </w:rPr>
      </w:pPr>
      <w:r w:rsidRPr="00573CF9">
        <w:rPr>
          <w:b/>
        </w:rPr>
        <w:lastRenderedPageBreak/>
        <w:t>3.3    Режим дня, особенности традиционных  событий, праздников, мероприятий</w:t>
      </w:r>
    </w:p>
    <w:p w:rsidR="000B2609" w:rsidRDefault="000B2609" w:rsidP="00EA47CB"/>
    <w:p w:rsidR="00C9542B" w:rsidRDefault="00C9542B" w:rsidP="00EA47CB">
      <w:r w:rsidRPr="00573CF9">
        <w:t>В детском саду разработан режим дня для каждой группы на теплое и холодное время года</w:t>
      </w:r>
    </w:p>
    <w:p w:rsidR="000B2609" w:rsidRPr="00EA47CB" w:rsidRDefault="000B2609" w:rsidP="00EA47CB"/>
    <w:p w:rsidR="00C9542B" w:rsidRPr="00C9542B" w:rsidRDefault="00C9542B" w:rsidP="00C9542B">
      <w:pPr>
        <w:jc w:val="center"/>
        <w:rPr>
          <w:b/>
          <w:lang w:val="tt-RU"/>
        </w:rPr>
      </w:pPr>
      <w:r w:rsidRPr="00C9542B">
        <w:rPr>
          <w:b/>
          <w:lang w:val="tt-RU"/>
        </w:rPr>
        <w:t xml:space="preserve"> Режим дня  (холодный период)</w:t>
      </w:r>
    </w:p>
    <w:p w:rsidR="00C9542B" w:rsidRPr="00C9542B" w:rsidRDefault="00C9542B" w:rsidP="00C9542B">
      <w:pPr>
        <w:jc w:val="center"/>
        <w:rPr>
          <w:b/>
          <w:lang w:val="tt-RU"/>
        </w:rPr>
      </w:pP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6"/>
        <w:gridCol w:w="3518"/>
        <w:gridCol w:w="1134"/>
        <w:gridCol w:w="1134"/>
        <w:gridCol w:w="1134"/>
        <w:gridCol w:w="1190"/>
        <w:gridCol w:w="1134"/>
        <w:gridCol w:w="1134"/>
      </w:tblGrid>
      <w:tr w:rsidR="00C9542B" w:rsidRPr="00C9542B" w:rsidTr="00681F3D">
        <w:trPr>
          <w:trHeight w:val="676"/>
        </w:trPr>
        <w:tc>
          <w:tcPr>
            <w:tcW w:w="396" w:type="dxa"/>
          </w:tcPr>
          <w:p w:rsidR="00C9542B" w:rsidRPr="00C9542B" w:rsidRDefault="00C9542B" w:rsidP="00C9542B">
            <w:pPr>
              <w:ind w:left="-426"/>
              <w:rPr>
                <w:sz w:val="18"/>
                <w:szCs w:val="18"/>
                <w:lang w:val="tt-RU"/>
              </w:rPr>
            </w:pPr>
            <w:r w:rsidRPr="00C9542B">
              <w:rPr>
                <w:sz w:val="18"/>
                <w:szCs w:val="18"/>
                <w:lang w:val="tt-RU"/>
              </w:rPr>
              <w:t>№</w:t>
            </w:r>
          </w:p>
        </w:tc>
        <w:tc>
          <w:tcPr>
            <w:tcW w:w="3518" w:type="dxa"/>
            <w:tcBorders>
              <w:tl2br w:val="single" w:sz="4" w:space="0" w:color="auto"/>
            </w:tcBorders>
          </w:tcPr>
          <w:p w:rsidR="00C9542B" w:rsidRPr="00C9542B" w:rsidRDefault="00C9542B" w:rsidP="00C9542B">
            <w:pPr>
              <w:tabs>
                <w:tab w:val="right" w:pos="2903"/>
              </w:tabs>
              <w:rPr>
                <w:sz w:val="18"/>
                <w:szCs w:val="18"/>
                <w:lang w:val="tt-RU"/>
              </w:rPr>
            </w:pPr>
            <w:r w:rsidRPr="00C9542B">
              <w:rPr>
                <w:sz w:val="18"/>
                <w:szCs w:val="18"/>
                <w:lang w:val="tt-RU"/>
              </w:rPr>
              <w:tab/>
              <w:t>Группы</w:t>
            </w:r>
          </w:p>
          <w:p w:rsidR="00C9542B" w:rsidRPr="00C9542B" w:rsidRDefault="00C9542B" w:rsidP="00C9542B">
            <w:pPr>
              <w:tabs>
                <w:tab w:val="right" w:pos="2903"/>
              </w:tabs>
              <w:rPr>
                <w:sz w:val="18"/>
                <w:szCs w:val="18"/>
                <w:lang w:val="tt-RU"/>
              </w:rPr>
            </w:pPr>
            <w:r w:rsidRPr="00C9542B">
              <w:rPr>
                <w:sz w:val="18"/>
                <w:szCs w:val="18"/>
                <w:lang w:val="tt-RU"/>
              </w:rPr>
              <w:t>Части</w:t>
            </w:r>
          </w:p>
          <w:p w:rsidR="00C9542B" w:rsidRPr="00C9542B" w:rsidRDefault="00C9542B" w:rsidP="00C9542B">
            <w:pPr>
              <w:tabs>
                <w:tab w:val="right" w:pos="2903"/>
              </w:tabs>
              <w:rPr>
                <w:sz w:val="18"/>
                <w:szCs w:val="18"/>
                <w:lang w:val="tt-RU"/>
              </w:rPr>
            </w:pPr>
            <w:r w:rsidRPr="00C9542B">
              <w:rPr>
                <w:sz w:val="18"/>
                <w:szCs w:val="18"/>
                <w:lang w:val="tt-RU"/>
              </w:rPr>
              <w:t xml:space="preserve"> режима</w:t>
            </w:r>
          </w:p>
        </w:tc>
        <w:tc>
          <w:tcPr>
            <w:tcW w:w="1134" w:type="dxa"/>
          </w:tcPr>
          <w:p w:rsidR="00C9542B" w:rsidRPr="00C9542B" w:rsidRDefault="00C9542B" w:rsidP="00C9542B">
            <w:pPr>
              <w:rPr>
                <w:sz w:val="18"/>
                <w:szCs w:val="18"/>
                <w:lang w:val="tt-RU"/>
              </w:rPr>
            </w:pPr>
            <w:r w:rsidRPr="00C9542B">
              <w:rPr>
                <w:sz w:val="18"/>
                <w:szCs w:val="18"/>
                <w:lang w:val="tt-RU"/>
              </w:rPr>
              <w:t xml:space="preserve"> 2 группа раннего возраста</w:t>
            </w:r>
          </w:p>
        </w:tc>
        <w:tc>
          <w:tcPr>
            <w:tcW w:w="1134" w:type="dxa"/>
          </w:tcPr>
          <w:p w:rsidR="00C9542B" w:rsidRPr="00C9542B" w:rsidRDefault="00C9542B" w:rsidP="00C9542B">
            <w:pPr>
              <w:rPr>
                <w:sz w:val="18"/>
                <w:szCs w:val="18"/>
                <w:lang w:val="tt-RU"/>
              </w:rPr>
            </w:pPr>
            <w:r w:rsidRPr="00C9542B">
              <w:rPr>
                <w:sz w:val="18"/>
                <w:szCs w:val="18"/>
                <w:lang w:val="tt-RU"/>
              </w:rPr>
              <w:t xml:space="preserve">            1</w:t>
            </w:r>
          </w:p>
          <w:p w:rsidR="00C9542B" w:rsidRPr="00C9542B" w:rsidRDefault="00C9542B" w:rsidP="00C9542B">
            <w:pPr>
              <w:rPr>
                <w:sz w:val="18"/>
                <w:szCs w:val="18"/>
                <w:lang w:val="tt-RU"/>
              </w:rPr>
            </w:pPr>
            <w:r w:rsidRPr="00C9542B">
              <w:rPr>
                <w:sz w:val="18"/>
                <w:szCs w:val="18"/>
                <w:lang w:val="tt-RU"/>
              </w:rPr>
              <w:t>Мл.группа</w:t>
            </w:r>
          </w:p>
        </w:tc>
        <w:tc>
          <w:tcPr>
            <w:tcW w:w="1134" w:type="dxa"/>
          </w:tcPr>
          <w:p w:rsidR="00C9542B" w:rsidRPr="00C9542B" w:rsidRDefault="00C9542B" w:rsidP="00C9542B">
            <w:pPr>
              <w:rPr>
                <w:sz w:val="18"/>
                <w:szCs w:val="18"/>
                <w:lang w:val="tt-RU"/>
              </w:rPr>
            </w:pPr>
            <w:r w:rsidRPr="00C9542B">
              <w:rPr>
                <w:sz w:val="18"/>
                <w:szCs w:val="18"/>
                <w:lang w:val="tt-RU"/>
              </w:rPr>
              <w:t xml:space="preserve">           2</w:t>
            </w:r>
          </w:p>
          <w:p w:rsidR="00C9542B" w:rsidRPr="00C9542B" w:rsidRDefault="00C9542B" w:rsidP="00C9542B">
            <w:pPr>
              <w:rPr>
                <w:sz w:val="18"/>
                <w:szCs w:val="18"/>
                <w:lang w:val="tt-RU"/>
              </w:rPr>
            </w:pPr>
            <w:r w:rsidRPr="00C9542B">
              <w:rPr>
                <w:sz w:val="18"/>
                <w:szCs w:val="18"/>
                <w:lang w:val="tt-RU"/>
              </w:rPr>
              <w:t>Мл.группа</w:t>
            </w:r>
          </w:p>
        </w:tc>
        <w:tc>
          <w:tcPr>
            <w:tcW w:w="1190" w:type="dxa"/>
          </w:tcPr>
          <w:p w:rsidR="00C9542B" w:rsidRPr="00C9542B" w:rsidRDefault="00C9542B" w:rsidP="00C9542B">
            <w:pPr>
              <w:rPr>
                <w:sz w:val="18"/>
                <w:szCs w:val="18"/>
                <w:lang w:val="tt-RU"/>
              </w:rPr>
            </w:pPr>
            <w:r w:rsidRPr="00C9542B">
              <w:rPr>
                <w:sz w:val="18"/>
                <w:szCs w:val="18"/>
                <w:lang w:val="tt-RU"/>
              </w:rPr>
              <w:t>Средняя</w:t>
            </w:r>
          </w:p>
          <w:p w:rsidR="00C9542B" w:rsidRPr="00C9542B" w:rsidRDefault="00C9542B" w:rsidP="00C9542B">
            <w:pPr>
              <w:rPr>
                <w:sz w:val="18"/>
                <w:szCs w:val="18"/>
                <w:lang w:val="tt-RU"/>
              </w:rPr>
            </w:pPr>
            <w:r w:rsidRPr="00C9542B">
              <w:rPr>
                <w:sz w:val="18"/>
                <w:szCs w:val="18"/>
                <w:lang w:val="tt-RU"/>
              </w:rPr>
              <w:t>группа</w:t>
            </w:r>
          </w:p>
        </w:tc>
        <w:tc>
          <w:tcPr>
            <w:tcW w:w="1134" w:type="dxa"/>
          </w:tcPr>
          <w:p w:rsidR="00C9542B" w:rsidRPr="00C9542B" w:rsidRDefault="00C9542B" w:rsidP="00C9542B">
            <w:pPr>
              <w:rPr>
                <w:sz w:val="18"/>
                <w:szCs w:val="18"/>
                <w:lang w:val="tt-RU"/>
              </w:rPr>
            </w:pPr>
            <w:r w:rsidRPr="00C9542B">
              <w:rPr>
                <w:sz w:val="18"/>
                <w:szCs w:val="18"/>
                <w:lang w:val="tt-RU"/>
              </w:rPr>
              <w:t>Старшая группа</w:t>
            </w:r>
          </w:p>
        </w:tc>
        <w:tc>
          <w:tcPr>
            <w:tcW w:w="1134" w:type="dxa"/>
          </w:tcPr>
          <w:p w:rsidR="00C9542B" w:rsidRPr="00C9542B" w:rsidRDefault="00C9542B" w:rsidP="00C9542B">
            <w:pPr>
              <w:rPr>
                <w:sz w:val="18"/>
                <w:szCs w:val="18"/>
                <w:lang w:val="tt-RU"/>
              </w:rPr>
            </w:pPr>
            <w:r w:rsidRPr="00C9542B">
              <w:rPr>
                <w:sz w:val="18"/>
                <w:szCs w:val="18"/>
                <w:lang w:val="tt-RU"/>
              </w:rPr>
              <w:t>Подготовительная к школе группа</w:t>
            </w:r>
          </w:p>
        </w:tc>
      </w:tr>
      <w:tr w:rsidR="00C9542B" w:rsidRPr="00C9542B" w:rsidTr="00681F3D">
        <w:trPr>
          <w:trHeight w:val="810"/>
        </w:trPr>
        <w:tc>
          <w:tcPr>
            <w:tcW w:w="396" w:type="dxa"/>
          </w:tcPr>
          <w:p w:rsidR="00C9542B" w:rsidRPr="00C9542B" w:rsidRDefault="00C9542B" w:rsidP="00C9542B">
            <w:pPr>
              <w:rPr>
                <w:sz w:val="18"/>
                <w:szCs w:val="18"/>
                <w:lang w:val="tt-RU"/>
              </w:rPr>
            </w:pPr>
            <w:r w:rsidRPr="00C9542B">
              <w:rPr>
                <w:sz w:val="18"/>
                <w:szCs w:val="18"/>
                <w:lang w:val="tt-RU"/>
              </w:rPr>
              <w:t>1</w:t>
            </w:r>
          </w:p>
        </w:tc>
        <w:tc>
          <w:tcPr>
            <w:tcW w:w="3518" w:type="dxa"/>
          </w:tcPr>
          <w:p w:rsidR="00C9542B" w:rsidRPr="00C9542B" w:rsidRDefault="00C9542B" w:rsidP="00C9542B">
            <w:pPr>
              <w:rPr>
                <w:sz w:val="20"/>
                <w:szCs w:val="20"/>
              </w:rPr>
            </w:pPr>
            <w:r w:rsidRPr="00C9542B">
              <w:rPr>
                <w:sz w:val="20"/>
                <w:szCs w:val="20"/>
              </w:rPr>
              <w:t>Прием, осмотр детей, фильтр,</w:t>
            </w:r>
          </w:p>
          <w:p w:rsidR="00C9542B" w:rsidRPr="00C9542B" w:rsidRDefault="00C9542B" w:rsidP="00C9542B">
            <w:pPr>
              <w:rPr>
                <w:sz w:val="18"/>
                <w:szCs w:val="18"/>
                <w:lang w:val="tt-RU"/>
              </w:rPr>
            </w:pPr>
            <w:r w:rsidRPr="00C9542B">
              <w:rPr>
                <w:sz w:val="20"/>
                <w:szCs w:val="20"/>
              </w:rPr>
              <w:t>Самостоятельная деятельность детей, утренняя гимнастика</w:t>
            </w:r>
          </w:p>
        </w:tc>
        <w:tc>
          <w:tcPr>
            <w:tcW w:w="1134" w:type="dxa"/>
          </w:tcPr>
          <w:p w:rsidR="00C9542B" w:rsidRPr="00C9542B" w:rsidRDefault="00C9542B" w:rsidP="00C9542B">
            <w:pPr>
              <w:rPr>
                <w:sz w:val="18"/>
                <w:szCs w:val="18"/>
                <w:lang w:val="tt-RU"/>
              </w:rPr>
            </w:pPr>
            <w:r w:rsidRPr="00C9542B">
              <w:rPr>
                <w:sz w:val="18"/>
                <w:szCs w:val="18"/>
                <w:lang w:val="tt-RU"/>
              </w:rPr>
              <w:t>7.00-8.00</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8.00-8.05</w:t>
            </w:r>
          </w:p>
        </w:tc>
        <w:tc>
          <w:tcPr>
            <w:tcW w:w="1134" w:type="dxa"/>
          </w:tcPr>
          <w:p w:rsidR="00C9542B" w:rsidRPr="00C9542B" w:rsidRDefault="00C9542B" w:rsidP="00C9542B">
            <w:pPr>
              <w:rPr>
                <w:sz w:val="18"/>
                <w:szCs w:val="18"/>
                <w:lang w:val="tt-RU"/>
              </w:rPr>
            </w:pPr>
            <w:r w:rsidRPr="00C9542B">
              <w:rPr>
                <w:sz w:val="18"/>
                <w:szCs w:val="18"/>
                <w:lang w:val="tt-RU"/>
              </w:rPr>
              <w:t>7.00-8.00</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8.00-8.05</w:t>
            </w:r>
          </w:p>
        </w:tc>
        <w:tc>
          <w:tcPr>
            <w:tcW w:w="1134" w:type="dxa"/>
          </w:tcPr>
          <w:p w:rsidR="00C9542B" w:rsidRPr="00C9542B" w:rsidRDefault="00C9542B" w:rsidP="00C9542B">
            <w:pPr>
              <w:rPr>
                <w:sz w:val="18"/>
                <w:szCs w:val="18"/>
                <w:lang w:val="tt-RU"/>
              </w:rPr>
            </w:pPr>
            <w:r w:rsidRPr="00C9542B">
              <w:rPr>
                <w:sz w:val="18"/>
                <w:szCs w:val="18"/>
                <w:lang w:val="tt-RU"/>
              </w:rPr>
              <w:t>7.00 -8.10</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8.10-8.20</w:t>
            </w:r>
          </w:p>
        </w:tc>
        <w:tc>
          <w:tcPr>
            <w:tcW w:w="1190" w:type="dxa"/>
          </w:tcPr>
          <w:p w:rsidR="00C9542B" w:rsidRPr="00C9542B" w:rsidRDefault="00C9542B" w:rsidP="00C9542B">
            <w:pPr>
              <w:rPr>
                <w:sz w:val="18"/>
                <w:szCs w:val="18"/>
                <w:lang w:val="tt-RU"/>
              </w:rPr>
            </w:pPr>
            <w:r w:rsidRPr="00C9542B">
              <w:rPr>
                <w:sz w:val="18"/>
                <w:szCs w:val="18"/>
                <w:lang w:val="tt-RU"/>
              </w:rPr>
              <w:t>7.00-8.00</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8.00-8.10</w:t>
            </w:r>
          </w:p>
        </w:tc>
        <w:tc>
          <w:tcPr>
            <w:tcW w:w="1134" w:type="dxa"/>
          </w:tcPr>
          <w:p w:rsidR="00C9542B" w:rsidRPr="00C9542B" w:rsidRDefault="00C9542B" w:rsidP="00C9542B">
            <w:pPr>
              <w:rPr>
                <w:sz w:val="18"/>
                <w:szCs w:val="18"/>
                <w:lang w:val="tt-RU"/>
              </w:rPr>
            </w:pPr>
            <w:r w:rsidRPr="00C9542B">
              <w:rPr>
                <w:sz w:val="18"/>
                <w:szCs w:val="18"/>
                <w:lang w:val="tt-RU"/>
              </w:rPr>
              <w:t>7.00-8.15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8.15-8.25</w:t>
            </w:r>
          </w:p>
        </w:tc>
        <w:tc>
          <w:tcPr>
            <w:tcW w:w="1134" w:type="dxa"/>
          </w:tcPr>
          <w:p w:rsidR="00C9542B" w:rsidRPr="00C9542B" w:rsidRDefault="00C9542B" w:rsidP="00C9542B">
            <w:pPr>
              <w:rPr>
                <w:sz w:val="18"/>
                <w:szCs w:val="18"/>
                <w:lang w:val="tt-RU"/>
              </w:rPr>
            </w:pPr>
            <w:r w:rsidRPr="00C9542B">
              <w:rPr>
                <w:sz w:val="18"/>
                <w:szCs w:val="18"/>
                <w:lang w:val="tt-RU"/>
              </w:rPr>
              <w:t>7.00- 8.25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8.25-8.35</w:t>
            </w:r>
          </w:p>
        </w:tc>
      </w:tr>
      <w:tr w:rsidR="00C9542B" w:rsidRPr="00C9542B" w:rsidTr="00681F3D">
        <w:trPr>
          <w:trHeight w:val="255"/>
        </w:trPr>
        <w:tc>
          <w:tcPr>
            <w:tcW w:w="396" w:type="dxa"/>
          </w:tcPr>
          <w:p w:rsidR="00C9542B" w:rsidRPr="00C9542B" w:rsidRDefault="00C9542B" w:rsidP="00C9542B">
            <w:pPr>
              <w:rPr>
                <w:sz w:val="18"/>
                <w:szCs w:val="18"/>
                <w:lang w:val="tt-RU"/>
              </w:rPr>
            </w:pPr>
            <w:r w:rsidRPr="00C9542B">
              <w:rPr>
                <w:sz w:val="18"/>
                <w:szCs w:val="18"/>
                <w:lang w:val="tt-RU"/>
              </w:rPr>
              <w:t>2</w:t>
            </w:r>
          </w:p>
        </w:tc>
        <w:tc>
          <w:tcPr>
            <w:tcW w:w="3518" w:type="dxa"/>
          </w:tcPr>
          <w:p w:rsidR="00C9542B" w:rsidRPr="00C9542B" w:rsidRDefault="00C9542B" w:rsidP="00C9542B">
            <w:pPr>
              <w:rPr>
                <w:sz w:val="18"/>
                <w:szCs w:val="18"/>
                <w:lang w:val="tt-RU"/>
              </w:rPr>
            </w:pPr>
            <w:r w:rsidRPr="00C9542B">
              <w:rPr>
                <w:sz w:val="20"/>
                <w:szCs w:val="20"/>
              </w:rPr>
              <w:t>Подготовка к завтраку, завтрак</w:t>
            </w:r>
          </w:p>
        </w:tc>
        <w:tc>
          <w:tcPr>
            <w:tcW w:w="1134" w:type="dxa"/>
          </w:tcPr>
          <w:p w:rsidR="00C9542B" w:rsidRPr="00C9542B" w:rsidRDefault="00C9542B" w:rsidP="00C9542B">
            <w:pPr>
              <w:rPr>
                <w:sz w:val="18"/>
                <w:szCs w:val="18"/>
                <w:lang w:val="tt-RU"/>
              </w:rPr>
            </w:pPr>
            <w:r w:rsidRPr="00C9542B">
              <w:rPr>
                <w:sz w:val="18"/>
                <w:szCs w:val="18"/>
                <w:lang w:val="tt-RU"/>
              </w:rPr>
              <w:t>8.00 -8.45</w:t>
            </w:r>
          </w:p>
        </w:tc>
        <w:tc>
          <w:tcPr>
            <w:tcW w:w="1134" w:type="dxa"/>
          </w:tcPr>
          <w:p w:rsidR="00C9542B" w:rsidRPr="00C9542B" w:rsidRDefault="00C9542B" w:rsidP="00C9542B">
            <w:pPr>
              <w:rPr>
                <w:sz w:val="18"/>
                <w:szCs w:val="18"/>
                <w:lang w:val="tt-RU"/>
              </w:rPr>
            </w:pPr>
            <w:r w:rsidRPr="00C9542B">
              <w:rPr>
                <w:sz w:val="18"/>
                <w:szCs w:val="18"/>
                <w:lang w:val="tt-RU"/>
              </w:rPr>
              <w:t>8.05-8.30</w:t>
            </w:r>
          </w:p>
        </w:tc>
        <w:tc>
          <w:tcPr>
            <w:tcW w:w="1134" w:type="dxa"/>
          </w:tcPr>
          <w:p w:rsidR="00C9542B" w:rsidRPr="00C9542B" w:rsidRDefault="00C9542B" w:rsidP="00C9542B">
            <w:pPr>
              <w:rPr>
                <w:sz w:val="18"/>
                <w:szCs w:val="18"/>
                <w:lang w:val="tt-RU"/>
              </w:rPr>
            </w:pPr>
            <w:r w:rsidRPr="00C9542B">
              <w:rPr>
                <w:sz w:val="18"/>
                <w:szCs w:val="18"/>
                <w:lang w:val="tt-RU"/>
              </w:rPr>
              <w:t>8.20-8.45</w:t>
            </w:r>
          </w:p>
        </w:tc>
        <w:tc>
          <w:tcPr>
            <w:tcW w:w="1190" w:type="dxa"/>
          </w:tcPr>
          <w:p w:rsidR="00C9542B" w:rsidRPr="00C9542B" w:rsidRDefault="00C9542B" w:rsidP="00C9542B">
            <w:pPr>
              <w:rPr>
                <w:sz w:val="18"/>
                <w:szCs w:val="18"/>
                <w:lang w:val="tt-RU"/>
              </w:rPr>
            </w:pPr>
            <w:r w:rsidRPr="00C9542B">
              <w:rPr>
                <w:sz w:val="18"/>
                <w:szCs w:val="18"/>
                <w:lang w:val="tt-RU"/>
              </w:rPr>
              <w:t>8.25-8.55</w:t>
            </w:r>
          </w:p>
        </w:tc>
        <w:tc>
          <w:tcPr>
            <w:tcW w:w="1134" w:type="dxa"/>
          </w:tcPr>
          <w:p w:rsidR="00C9542B" w:rsidRPr="00C9542B" w:rsidRDefault="00C9542B" w:rsidP="00C9542B">
            <w:pPr>
              <w:rPr>
                <w:sz w:val="18"/>
                <w:szCs w:val="18"/>
                <w:lang w:val="tt-RU"/>
              </w:rPr>
            </w:pPr>
            <w:r w:rsidRPr="00C9542B">
              <w:rPr>
                <w:sz w:val="18"/>
                <w:szCs w:val="18"/>
                <w:lang w:val="tt-RU"/>
              </w:rPr>
              <w:t>8.30 -8.55</w:t>
            </w:r>
          </w:p>
        </w:tc>
        <w:tc>
          <w:tcPr>
            <w:tcW w:w="1134" w:type="dxa"/>
          </w:tcPr>
          <w:p w:rsidR="00C9542B" w:rsidRPr="00C9542B" w:rsidRDefault="00C9542B" w:rsidP="00C9542B">
            <w:pPr>
              <w:rPr>
                <w:sz w:val="18"/>
                <w:szCs w:val="18"/>
                <w:lang w:val="tt-RU"/>
              </w:rPr>
            </w:pPr>
            <w:r w:rsidRPr="00C9542B">
              <w:rPr>
                <w:sz w:val="18"/>
                <w:szCs w:val="18"/>
                <w:lang w:val="tt-RU"/>
              </w:rPr>
              <w:t>8.35– 8.55</w:t>
            </w:r>
          </w:p>
        </w:tc>
      </w:tr>
      <w:tr w:rsidR="00C9542B" w:rsidRPr="00C9542B" w:rsidTr="00681F3D">
        <w:trPr>
          <w:trHeight w:val="272"/>
        </w:trPr>
        <w:tc>
          <w:tcPr>
            <w:tcW w:w="396" w:type="dxa"/>
          </w:tcPr>
          <w:p w:rsidR="00C9542B" w:rsidRPr="00C9542B" w:rsidRDefault="00C9542B" w:rsidP="00C9542B">
            <w:pPr>
              <w:rPr>
                <w:sz w:val="18"/>
                <w:szCs w:val="18"/>
                <w:lang w:val="tt-RU"/>
              </w:rPr>
            </w:pPr>
            <w:r w:rsidRPr="00C9542B">
              <w:rPr>
                <w:sz w:val="18"/>
                <w:szCs w:val="18"/>
                <w:lang w:val="tt-RU"/>
              </w:rPr>
              <w:t>3</w:t>
            </w:r>
          </w:p>
        </w:tc>
        <w:tc>
          <w:tcPr>
            <w:tcW w:w="3518" w:type="dxa"/>
          </w:tcPr>
          <w:p w:rsidR="00C9542B" w:rsidRPr="00C9542B" w:rsidRDefault="00C9542B" w:rsidP="00C9542B">
            <w:pPr>
              <w:rPr>
                <w:sz w:val="18"/>
                <w:szCs w:val="18"/>
                <w:lang w:val="tt-RU"/>
              </w:rPr>
            </w:pPr>
            <w:r w:rsidRPr="00C9542B">
              <w:rPr>
                <w:sz w:val="18"/>
                <w:szCs w:val="18"/>
                <w:lang w:val="tt-RU"/>
              </w:rPr>
              <w:t>Подговка к образовательной</w:t>
            </w:r>
          </w:p>
          <w:p w:rsidR="00C9542B" w:rsidRPr="00C9542B" w:rsidRDefault="00C9542B" w:rsidP="00C9542B">
            <w:pPr>
              <w:rPr>
                <w:sz w:val="18"/>
                <w:szCs w:val="18"/>
                <w:lang w:val="tt-RU"/>
              </w:rPr>
            </w:pPr>
            <w:r w:rsidRPr="00C9542B">
              <w:rPr>
                <w:sz w:val="18"/>
                <w:szCs w:val="18"/>
                <w:lang w:val="tt-RU"/>
              </w:rPr>
              <w:t xml:space="preserve"> деятельности</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8.45-9.15</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8.30-9.00</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8.45-9.00</w:t>
            </w:r>
          </w:p>
        </w:tc>
        <w:tc>
          <w:tcPr>
            <w:tcW w:w="1190"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8.55-9.00</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8.55-9.00</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8.55-9.00</w:t>
            </w:r>
          </w:p>
        </w:tc>
      </w:tr>
      <w:tr w:rsidR="00C9542B" w:rsidRPr="00C9542B" w:rsidTr="00681F3D">
        <w:trPr>
          <w:trHeight w:val="704"/>
        </w:trPr>
        <w:tc>
          <w:tcPr>
            <w:tcW w:w="396" w:type="dxa"/>
          </w:tcPr>
          <w:p w:rsidR="00C9542B" w:rsidRPr="00C9542B" w:rsidRDefault="00C9542B" w:rsidP="00C9542B">
            <w:pPr>
              <w:rPr>
                <w:sz w:val="18"/>
                <w:szCs w:val="18"/>
                <w:lang w:val="tt-RU"/>
              </w:rPr>
            </w:pPr>
            <w:r w:rsidRPr="00C9542B">
              <w:rPr>
                <w:sz w:val="18"/>
                <w:szCs w:val="18"/>
                <w:lang w:val="tt-RU"/>
              </w:rPr>
              <w:t>4</w:t>
            </w:r>
          </w:p>
        </w:tc>
        <w:tc>
          <w:tcPr>
            <w:tcW w:w="3518" w:type="dxa"/>
          </w:tcPr>
          <w:p w:rsidR="00C9542B" w:rsidRPr="00C9542B" w:rsidRDefault="00C9542B" w:rsidP="00C9542B">
            <w:pPr>
              <w:rPr>
                <w:sz w:val="18"/>
                <w:szCs w:val="18"/>
                <w:lang w:val="tt-RU"/>
              </w:rPr>
            </w:pPr>
            <w:r w:rsidRPr="00C9542B">
              <w:rPr>
                <w:sz w:val="18"/>
                <w:szCs w:val="18"/>
                <w:lang w:val="tt-RU"/>
              </w:rPr>
              <w:t>Непосредственная образовательная         1 деятельность                                               2</w:t>
            </w:r>
          </w:p>
          <w:p w:rsidR="00C9542B" w:rsidRPr="00C9542B" w:rsidRDefault="00C9542B" w:rsidP="00C9542B">
            <w:pPr>
              <w:rPr>
                <w:sz w:val="18"/>
                <w:szCs w:val="18"/>
                <w:lang w:val="tt-RU"/>
              </w:rPr>
            </w:pPr>
            <w:r w:rsidRPr="00C9542B">
              <w:rPr>
                <w:sz w:val="18"/>
                <w:szCs w:val="18"/>
                <w:lang w:val="tt-RU"/>
              </w:rPr>
              <w:t xml:space="preserve">                                                                      3</w:t>
            </w:r>
          </w:p>
        </w:tc>
        <w:tc>
          <w:tcPr>
            <w:tcW w:w="1134" w:type="dxa"/>
          </w:tcPr>
          <w:p w:rsidR="00C9542B" w:rsidRPr="00C9542B" w:rsidRDefault="00C9542B" w:rsidP="00C9542B">
            <w:pPr>
              <w:rPr>
                <w:sz w:val="18"/>
                <w:szCs w:val="18"/>
                <w:lang w:val="tt-RU"/>
              </w:rPr>
            </w:pPr>
            <w:r w:rsidRPr="00C9542B">
              <w:rPr>
                <w:sz w:val="18"/>
                <w:szCs w:val="18"/>
                <w:lang w:val="tt-RU"/>
              </w:rPr>
              <w:t>9.15-9.23</w:t>
            </w:r>
          </w:p>
          <w:p w:rsidR="00C9542B" w:rsidRPr="00C9542B" w:rsidRDefault="00C9542B" w:rsidP="00C9542B">
            <w:pPr>
              <w:rPr>
                <w:sz w:val="18"/>
                <w:szCs w:val="18"/>
                <w:lang w:val="tt-RU"/>
              </w:rPr>
            </w:pPr>
            <w:r w:rsidRPr="00C9542B">
              <w:rPr>
                <w:sz w:val="18"/>
                <w:szCs w:val="18"/>
                <w:lang w:val="tt-RU"/>
              </w:rPr>
              <w:t>15.30-15.38</w:t>
            </w:r>
          </w:p>
        </w:tc>
        <w:tc>
          <w:tcPr>
            <w:tcW w:w="1134" w:type="dxa"/>
          </w:tcPr>
          <w:p w:rsidR="00C9542B" w:rsidRPr="00C9542B" w:rsidRDefault="00C9542B" w:rsidP="00C9542B">
            <w:pPr>
              <w:rPr>
                <w:sz w:val="18"/>
                <w:szCs w:val="18"/>
                <w:lang w:val="tt-RU"/>
              </w:rPr>
            </w:pPr>
            <w:r w:rsidRPr="00C9542B">
              <w:rPr>
                <w:sz w:val="18"/>
                <w:szCs w:val="18"/>
                <w:lang w:val="tt-RU"/>
              </w:rPr>
              <w:t>9.00-9.09</w:t>
            </w:r>
          </w:p>
          <w:p w:rsidR="00C9542B" w:rsidRPr="00C9542B" w:rsidRDefault="00C9542B" w:rsidP="00C9542B">
            <w:pPr>
              <w:rPr>
                <w:sz w:val="18"/>
                <w:szCs w:val="18"/>
                <w:lang w:val="tt-RU"/>
              </w:rPr>
            </w:pPr>
            <w:r w:rsidRPr="00C9542B">
              <w:rPr>
                <w:sz w:val="18"/>
                <w:szCs w:val="18"/>
                <w:lang w:val="tt-RU"/>
              </w:rPr>
              <w:t>9.25-9.34</w:t>
            </w:r>
          </w:p>
        </w:tc>
        <w:tc>
          <w:tcPr>
            <w:tcW w:w="1134" w:type="dxa"/>
          </w:tcPr>
          <w:p w:rsidR="00C9542B" w:rsidRPr="00C9542B" w:rsidRDefault="00C9542B" w:rsidP="00C9542B">
            <w:pPr>
              <w:rPr>
                <w:sz w:val="18"/>
                <w:szCs w:val="18"/>
                <w:lang w:val="tt-RU"/>
              </w:rPr>
            </w:pPr>
            <w:r w:rsidRPr="00C9542B">
              <w:rPr>
                <w:sz w:val="18"/>
                <w:szCs w:val="18"/>
                <w:lang w:val="tt-RU"/>
              </w:rPr>
              <w:t>9.00-9.15</w:t>
            </w:r>
          </w:p>
          <w:p w:rsidR="00C9542B" w:rsidRPr="00C9542B" w:rsidRDefault="00C9542B" w:rsidP="00C9542B">
            <w:pPr>
              <w:rPr>
                <w:sz w:val="18"/>
                <w:szCs w:val="18"/>
                <w:lang w:val="tt-RU"/>
              </w:rPr>
            </w:pPr>
            <w:r w:rsidRPr="00C9542B">
              <w:rPr>
                <w:sz w:val="18"/>
                <w:szCs w:val="18"/>
                <w:lang w:val="tt-RU"/>
              </w:rPr>
              <w:t>9.30-9.45</w:t>
            </w:r>
          </w:p>
          <w:p w:rsidR="00C9542B" w:rsidRPr="00C9542B" w:rsidRDefault="00C9542B" w:rsidP="00C9542B">
            <w:pPr>
              <w:rPr>
                <w:sz w:val="18"/>
                <w:szCs w:val="18"/>
                <w:lang w:val="tt-RU"/>
              </w:rPr>
            </w:pPr>
            <w:r w:rsidRPr="00C9542B">
              <w:rPr>
                <w:sz w:val="18"/>
                <w:szCs w:val="18"/>
                <w:lang w:val="tt-RU"/>
              </w:rPr>
              <w:t>15.30-15.45</w:t>
            </w:r>
          </w:p>
        </w:tc>
        <w:tc>
          <w:tcPr>
            <w:tcW w:w="1190" w:type="dxa"/>
          </w:tcPr>
          <w:p w:rsidR="00C9542B" w:rsidRPr="00C9542B" w:rsidRDefault="00C9542B" w:rsidP="00C9542B">
            <w:pPr>
              <w:rPr>
                <w:sz w:val="18"/>
                <w:szCs w:val="18"/>
                <w:lang w:val="tt-RU"/>
              </w:rPr>
            </w:pPr>
            <w:r w:rsidRPr="00C9542B">
              <w:rPr>
                <w:sz w:val="18"/>
                <w:szCs w:val="18"/>
                <w:lang w:val="tt-RU"/>
              </w:rPr>
              <w:t>9.00-9.20</w:t>
            </w:r>
          </w:p>
          <w:p w:rsidR="00C9542B" w:rsidRPr="00C9542B" w:rsidRDefault="00C9542B" w:rsidP="00C9542B">
            <w:pPr>
              <w:rPr>
                <w:sz w:val="18"/>
                <w:szCs w:val="18"/>
                <w:lang w:val="tt-RU"/>
              </w:rPr>
            </w:pPr>
            <w:r w:rsidRPr="00C9542B">
              <w:rPr>
                <w:sz w:val="18"/>
                <w:szCs w:val="18"/>
                <w:lang w:val="tt-RU"/>
              </w:rPr>
              <w:t>9.30-9.50</w:t>
            </w:r>
          </w:p>
          <w:p w:rsidR="00C9542B" w:rsidRPr="00C9542B" w:rsidRDefault="00C9542B" w:rsidP="00C9542B">
            <w:pPr>
              <w:rPr>
                <w:sz w:val="18"/>
                <w:szCs w:val="18"/>
                <w:lang w:val="tt-RU"/>
              </w:rPr>
            </w:pPr>
            <w:r w:rsidRPr="00C9542B">
              <w:rPr>
                <w:sz w:val="18"/>
                <w:szCs w:val="18"/>
                <w:lang w:val="tt-RU"/>
              </w:rPr>
              <w:t>15.25 -15.45</w:t>
            </w:r>
          </w:p>
        </w:tc>
        <w:tc>
          <w:tcPr>
            <w:tcW w:w="1134" w:type="dxa"/>
          </w:tcPr>
          <w:p w:rsidR="00C9542B" w:rsidRPr="00C9542B" w:rsidRDefault="00C9542B" w:rsidP="00C9542B">
            <w:pPr>
              <w:rPr>
                <w:sz w:val="18"/>
                <w:szCs w:val="18"/>
                <w:lang w:val="tt-RU"/>
              </w:rPr>
            </w:pPr>
            <w:r w:rsidRPr="00C9542B">
              <w:rPr>
                <w:sz w:val="18"/>
                <w:szCs w:val="18"/>
                <w:lang w:val="tt-RU"/>
              </w:rPr>
              <w:t>9.00-9.25</w:t>
            </w:r>
          </w:p>
          <w:p w:rsidR="00C9542B" w:rsidRPr="00C9542B" w:rsidRDefault="00C9542B" w:rsidP="00C9542B">
            <w:pPr>
              <w:rPr>
                <w:sz w:val="18"/>
                <w:szCs w:val="18"/>
                <w:lang w:val="tt-RU"/>
              </w:rPr>
            </w:pPr>
            <w:r w:rsidRPr="00C9542B">
              <w:rPr>
                <w:sz w:val="18"/>
                <w:szCs w:val="18"/>
                <w:lang w:val="tt-RU"/>
              </w:rPr>
              <w:t>9.40-10.05</w:t>
            </w:r>
          </w:p>
          <w:p w:rsidR="00C9542B" w:rsidRPr="00C9542B" w:rsidRDefault="00C9542B" w:rsidP="00C9542B">
            <w:pPr>
              <w:rPr>
                <w:sz w:val="18"/>
                <w:szCs w:val="18"/>
                <w:lang w:val="tt-RU"/>
              </w:rPr>
            </w:pPr>
            <w:r w:rsidRPr="00C9542B">
              <w:rPr>
                <w:sz w:val="18"/>
                <w:szCs w:val="18"/>
                <w:lang w:val="tt-RU"/>
              </w:rPr>
              <w:t>10.20-10.45</w:t>
            </w:r>
          </w:p>
        </w:tc>
        <w:tc>
          <w:tcPr>
            <w:tcW w:w="1134" w:type="dxa"/>
          </w:tcPr>
          <w:p w:rsidR="00C9542B" w:rsidRPr="00C9542B" w:rsidRDefault="00C9542B" w:rsidP="00C9542B">
            <w:pPr>
              <w:rPr>
                <w:sz w:val="18"/>
                <w:szCs w:val="18"/>
                <w:lang w:val="tt-RU"/>
              </w:rPr>
            </w:pPr>
            <w:r w:rsidRPr="00C9542B">
              <w:rPr>
                <w:sz w:val="18"/>
                <w:szCs w:val="18"/>
                <w:lang w:val="tt-RU"/>
              </w:rPr>
              <w:t>9.00-9.30</w:t>
            </w:r>
          </w:p>
          <w:p w:rsidR="00C9542B" w:rsidRPr="00C9542B" w:rsidRDefault="00C9542B" w:rsidP="00C9542B">
            <w:pPr>
              <w:rPr>
                <w:sz w:val="18"/>
                <w:szCs w:val="18"/>
                <w:lang w:val="tt-RU"/>
              </w:rPr>
            </w:pPr>
            <w:r w:rsidRPr="00C9542B">
              <w:rPr>
                <w:sz w:val="18"/>
                <w:szCs w:val="18"/>
                <w:lang w:val="tt-RU"/>
              </w:rPr>
              <w:t>9.40-10.10</w:t>
            </w:r>
          </w:p>
          <w:p w:rsidR="00C9542B" w:rsidRPr="00C9542B" w:rsidRDefault="00C9542B" w:rsidP="00C9542B">
            <w:pPr>
              <w:rPr>
                <w:sz w:val="18"/>
                <w:szCs w:val="18"/>
                <w:lang w:val="tt-RU"/>
              </w:rPr>
            </w:pPr>
            <w:r w:rsidRPr="00C9542B">
              <w:rPr>
                <w:sz w:val="18"/>
                <w:szCs w:val="18"/>
                <w:lang w:val="tt-RU"/>
              </w:rPr>
              <w:t>10.20-10.50</w:t>
            </w:r>
          </w:p>
        </w:tc>
      </w:tr>
      <w:tr w:rsidR="00C9542B" w:rsidRPr="00C9542B" w:rsidTr="00681F3D">
        <w:tc>
          <w:tcPr>
            <w:tcW w:w="396" w:type="dxa"/>
          </w:tcPr>
          <w:p w:rsidR="00C9542B" w:rsidRPr="00C9542B" w:rsidRDefault="00C9542B" w:rsidP="00C9542B">
            <w:pPr>
              <w:rPr>
                <w:sz w:val="18"/>
                <w:szCs w:val="18"/>
                <w:lang w:val="tt-RU"/>
              </w:rPr>
            </w:pPr>
            <w:r w:rsidRPr="00C9542B">
              <w:rPr>
                <w:sz w:val="18"/>
                <w:szCs w:val="18"/>
                <w:lang w:val="tt-RU"/>
              </w:rPr>
              <w:t>5</w:t>
            </w:r>
          </w:p>
        </w:tc>
        <w:tc>
          <w:tcPr>
            <w:tcW w:w="3518" w:type="dxa"/>
          </w:tcPr>
          <w:p w:rsidR="00C9542B" w:rsidRPr="00C9542B" w:rsidRDefault="00C9542B" w:rsidP="00C9542B">
            <w:pPr>
              <w:rPr>
                <w:sz w:val="18"/>
                <w:szCs w:val="18"/>
                <w:lang w:val="tt-RU"/>
              </w:rPr>
            </w:pPr>
            <w:r w:rsidRPr="00C9542B">
              <w:rPr>
                <w:sz w:val="18"/>
                <w:szCs w:val="18"/>
                <w:lang w:val="tt-RU"/>
              </w:rPr>
              <w:t>Второй завтрак</w:t>
            </w:r>
          </w:p>
        </w:tc>
        <w:tc>
          <w:tcPr>
            <w:tcW w:w="1134" w:type="dxa"/>
          </w:tcPr>
          <w:p w:rsidR="00C9542B" w:rsidRPr="00C9542B" w:rsidRDefault="00C9542B" w:rsidP="00C9542B">
            <w:pPr>
              <w:rPr>
                <w:sz w:val="18"/>
                <w:szCs w:val="18"/>
                <w:lang w:val="tt-RU"/>
              </w:rPr>
            </w:pPr>
            <w:r w:rsidRPr="00C9542B">
              <w:rPr>
                <w:sz w:val="18"/>
                <w:szCs w:val="18"/>
                <w:lang w:val="tt-RU"/>
              </w:rPr>
              <w:t>9.23 - 9.45</w:t>
            </w:r>
          </w:p>
        </w:tc>
        <w:tc>
          <w:tcPr>
            <w:tcW w:w="1134" w:type="dxa"/>
          </w:tcPr>
          <w:p w:rsidR="00C9542B" w:rsidRPr="00C9542B" w:rsidRDefault="00C9542B" w:rsidP="00C9542B">
            <w:pPr>
              <w:rPr>
                <w:sz w:val="18"/>
                <w:szCs w:val="18"/>
                <w:lang w:val="tt-RU"/>
              </w:rPr>
            </w:pPr>
            <w:r w:rsidRPr="00C9542B">
              <w:rPr>
                <w:sz w:val="18"/>
                <w:szCs w:val="18"/>
                <w:lang w:val="tt-RU"/>
              </w:rPr>
              <w:t>9.34 - 9.45</w:t>
            </w:r>
          </w:p>
        </w:tc>
        <w:tc>
          <w:tcPr>
            <w:tcW w:w="1134" w:type="dxa"/>
          </w:tcPr>
          <w:p w:rsidR="00C9542B" w:rsidRPr="00C9542B" w:rsidRDefault="00C9542B" w:rsidP="00C9542B">
            <w:pPr>
              <w:rPr>
                <w:sz w:val="18"/>
                <w:szCs w:val="18"/>
                <w:lang w:val="tt-RU"/>
              </w:rPr>
            </w:pPr>
            <w:r w:rsidRPr="00C9542B">
              <w:rPr>
                <w:sz w:val="18"/>
                <w:szCs w:val="18"/>
                <w:lang w:val="tt-RU"/>
              </w:rPr>
              <w:t>10.00-10.30</w:t>
            </w:r>
          </w:p>
        </w:tc>
        <w:tc>
          <w:tcPr>
            <w:tcW w:w="1190" w:type="dxa"/>
          </w:tcPr>
          <w:p w:rsidR="00C9542B" w:rsidRPr="00C9542B" w:rsidRDefault="00C9542B" w:rsidP="00C9542B">
            <w:pPr>
              <w:rPr>
                <w:sz w:val="18"/>
                <w:szCs w:val="18"/>
                <w:lang w:val="tt-RU"/>
              </w:rPr>
            </w:pPr>
            <w:r w:rsidRPr="00C9542B">
              <w:rPr>
                <w:sz w:val="18"/>
                <w:szCs w:val="18"/>
                <w:lang w:val="tt-RU"/>
              </w:rPr>
              <w:t>9.50-10.20</w:t>
            </w:r>
          </w:p>
        </w:tc>
        <w:tc>
          <w:tcPr>
            <w:tcW w:w="1134" w:type="dxa"/>
          </w:tcPr>
          <w:p w:rsidR="00C9542B" w:rsidRPr="00C9542B" w:rsidRDefault="00C9542B" w:rsidP="00C9542B">
            <w:pPr>
              <w:rPr>
                <w:sz w:val="18"/>
                <w:szCs w:val="18"/>
                <w:lang w:val="tt-RU"/>
              </w:rPr>
            </w:pPr>
            <w:r w:rsidRPr="00C9542B">
              <w:rPr>
                <w:sz w:val="18"/>
                <w:szCs w:val="18"/>
                <w:lang w:val="tt-RU"/>
              </w:rPr>
              <w:t>10.35-11.05</w:t>
            </w:r>
          </w:p>
        </w:tc>
        <w:tc>
          <w:tcPr>
            <w:tcW w:w="1134" w:type="dxa"/>
          </w:tcPr>
          <w:p w:rsidR="00C9542B" w:rsidRPr="00C9542B" w:rsidRDefault="00C9542B" w:rsidP="00C9542B">
            <w:pPr>
              <w:rPr>
                <w:sz w:val="18"/>
                <w:szCs w:val="18"/>
                <w:lang w:val="tt-RU"/>
              </w:rPr>
            </w:pPr>
            <w:r w:rsidRPr="00C9542B">
              <w:rPr>
                <w:sz w:val="18"/>
                <w:szCs w:val="18"/>
                <w:lang w:val="tt-RU"/>
              </w:rPr>
              <w:t>10.50-11.20</w:t>
            </w:r>
          </w:p>
        </w:tc>
      </w:tr>
      <w:tr w:rsidR="00C9542B" w:rsidRPr="00C9542B" w:rsidTr="00681F3D">
        <w:tc>
          <w:tcPr>
            <w:tcW w:w="396" w:type="dxa"/>
          </w:tcPr>
          <w:p w:rsidR="00C9542B" w:rsidRPr="00C9542B" w:rsidRDefault="00C9542B" w:rsidP="00C9542B">
            <w:pPr>
              <w:rPr>
                <w:sz w:val="18"/>
                <w:szCs w:val="18"/>
                <w:lang w:val="tt-RU"/>
              </w:rPr>
            </w:pPr>
            <w:r w:rsidRPr="00C9542B">
              <w:rPr>
                <w:sz w:val="18"/>
                <w:szCs w:val="18"/>
                <w:lang w:val="tt-RU"/>
              </w:rPr>
              <w:t>6</w:t>
            </w:r>
          </w:p>
        </w:tc>
        <w:tc>
          <w:tcPr>
            <w:tcW w:w="3518" w:type="dxa"/>
          </w:tcPr>
          <w:p w:rsidR="00C9542B" w:rsidRPr="00C9542B" w:rsidRDefault="00C9542B" w:rsidP="00C9542B">
            <w:pPr>
              <w:rPr>
                <w:sz w:val="18"/>
                <w:szCs w:val="18"/>
                <w:lang w:val="tt-RU"/>
              </w:rPr>
            </w:pPr>
            <w:r w:rsidRPr="00C9542B">
              <w:rPr>
                <w:sz w:val="18"/>
                <w:szCs w:val="18"/>
                <w:lang w:val="tt-RU"/>
              </w:rPr>
              <w:t xml:space="preserve">Подговка к прогулке, </w:t>
            </w:r>
          </w:p>
          <w:p w:rsidR="00C9542B" w:rsidRPr="00C9542B" w:rsidRDefault="00C9542B" w:rsidP="00C9542B">
            <w:pPr>
              <w:rPr>
                <w:sz w:val="18"/>
                <w:szCs w:val="18"/>
                <w:lang w:val="tt-RU"/>
              </w:rPr>
            </w:pPr>
            <w:r w:rsidRPr="00C9542B">
              <w:rPr>
                <w:sz w:val="18"/>
                <w:szCs w:val="18"/>
                <w:lang w:val="tt-RU"/>
              </w:rPr>
              <w:t>прогулка</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9.45-11.00</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9.45-11.20</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10.30-11.40</w:t>
            </w:r>
          </w:p>
        </w:tc>
        <w:tc>
          <w:tcPr>
            <w:tcW w:w="1190"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10.20 -11.50</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11.05 -12.25</w:t>
            </w: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11.20 -12.30</w:t>
            </w:r>
          </w:p>
        </w:tc>
      </w:tr>
      <w:tr w:rsidR="00C9542B" w:rsidRPr="00C9542B" w:rsidTr="00681F3D">
        <w:trPr>
          <w:trHeight w:val="185"/>
        </w:trPr>
        <w:tc>
          <w:tcPr>
            <w:tcW w:w="396" w:type="dxa"/>
          </w:tcPr>
          <w:p w:rsidR="00C9542B" w:rsidRPr="00C9542B" w:rsidRDefault="00C9542B" w:rsidP="00C9542B">
            <w:pPr>
              <w:rPr>
                <w:sz w:val="18"/>
                <w:szCs w:val="18"/>
                <w:lang w:val="tt-RU"/>
              </w:rPr>
            </w:pPr>
            <w:r w:rsidRPr="00C9542B">
              <w:rPr>
                <w:sz w:val="18"/>
                <w:szCs w:val="18"/>
                <w:lang w:val="tt-RU"/>
              </w:rPr>
              <w:t>7</w:t>
            </w:r>
          </w:p>
        </w:tc>
        <w:tc>
          <w:tcPr>
            <w:tcW w:w="3518" w:type="dxa"/>
          </w:tcPr>
          <w:p w:rsidR="00C9542B" w:rsidRPr="00C9542B" w:rsidRDefault="00C9542B" w:rsidP="00C9542B">
            <w:pPr>
              <w:rPr>
                <w:sz w:val="18"/>
                <w:szCs w:val="18"/>
                <w:lang w:val="tt-RU"/>
              </w:rPr>
            </w:pPr>
            <w:r w:rsidRPr="00C9542B">
              <w:rPr>
                <w:sz w:val="20"/>
                <w:szCs w:val="20"/>
              </w:rPr>
              <w:t xml:space="preserve">Возвращение с прогулки, </w:t>
            </w:r>
            <w:r w:rsidRPr="00C9542B">
              <w:rPr>
                <w:sz w:val="18"/>
                <w:szCs w:val="18"/>
                <w:lang w:val="tt-RU"/>
              </w:rPr>
              <w:t>игры</w:t>
            </w:r>
          </w:p>
        </w:tc>
        <w:tc>
          <w:tcPr>
            <w:tcW w:w="1134" w:type="dxa"/>
          </w:tcPr>
          <w:p w:rsidR="00C9542B" w:rsidRPr="00C9542B" w:rsidRDefault="00C9542B" w:rsidP="00C9542B">
            <w:pPr>
              <w:rPr>
                <w:sz w:val="18"/>
                <w:szCs w:val="18"/>
                <w:lang w:val="tt-RU"/>
              </w:rPr>
            </w:pPr>
            <w:r w:rsidRPr="00C9542B">
              <w:rPr>
                <w:sz w:val="18"/>
                <w:szCs w:val="18"/>
                <w:lang w:val="tt-RU"/>
              </w:rPr>
              <w:t>11.00-11.20</w:t>
            </w:r>
          </w:p>
        </w:tc>
        <w:tc>
          <w:tcPr>
            <w:tcW w:w="1134" w:type="dxa"/>
          </w:tcPr>
          <w:p w:rsidR="00C9542B" w:rsidRPr="00C9542B" w:rsidRDefault="00C9542B" w:rsidP="00C9542B">
            <w:pPr>
              <w:rPr>
                <w:sz w:val="18"/>
                <w:szCs w:val="18"/>
                <w:lang w:val="tt-RU"/>
              </w:rPr>
            </w:pPr>
            <w:r w:rsidRPr="00C9542B">
              <w:rPr>
                <w:sz w:val="18"/>
                <w:szCs w:val="18"/>
                <w:lang w:val="tt-RU"/>
              </w:rPr>
              <w:t>11.20-11.40</w:t>
            </w:r>
          </w:p>
        </w:tc>
        <w:tc>
          <w:tcPr>
            <w:tcW w:w="1134" w:type="dxa"/>
          </w:tcPr>
          <w:p w:rsidR="00C9542B" w:rsidRPr="00C9542B" w:rsidRDefault="00C9542B" w:rsidP="00C9542B">
            <w:pPr>
              <w:rPr>
                <w:sz w:val="18"/>
                <w:szCs w:val="18"/>
                <w:lang w:val="tt-RU"/>
              </w:rPr>
            </w:pPr>
            <w:r w:rsidRPr="00C9542B">
              <w:rPr>
                <w:sz w:val="18"/>
                <w:szCs w:val="18"/>
                <w:lang w:val="tt-RU"/>
              </w:rPr>
              <w:t>11.40-12.00</w:t>
            </w:r>
          </w:p>
        </w:tc>
        <w:tc>
          <w:tcPr>
            <w:tcW w:w="1190" w:type="dxa"/>
          </w:tcPr>
          <w:p w:rsidR="00C9542B" w:rsidRPr="00C9542B" w:rsidRDefault="00C9542B" w:rsidP="00C9542B">
            <w:pPr>
              <w:rPr>
                <w:sz w:val="18"/>
                <w:szCs w:val="18"/>
                <w:lang w:val="tt-RU"/>
              </w:rPr>
            </w:pPr>
            <w:r w:rsidRPr="00C9542B">
              <w:rPr>
                <w:sz w:val="18"/>
                <w:szCs w:val="18"/>
                <w:lang w:val="tt-RU"/>
              </w:rPr>
              <w:t>11.50-12.15</w:t>
            </w:r>
          </w:p>
        </w:tc>
        <w:tc>
          <w:tcPr>
            <w:tcW w:w="1134" w:type="dxa"/>
          </w:tcPr>
          <w:p w:rsidR="00C9542B" w:rsidRPr="00C9542B" w:rsidRDefault="00C9542B" w:rsidP="00C9542B">
            <w:pPr>
              <w:rPr>
                <w:sz w:val="18"/>
                <w:szCs w:val="18"/>
                <w:lang w:val="tt-RU"/>
              </w:rPr>
            </w:pPr>
            <w:r w:rsidRPr="00C9542B">
              <w:rPr>
                <w:sz w:val="18"/>
                <w:szCs w:val="18"/>
                <w:lang w:val="tt-RU"/>
              </w:rPr>
              <w:t>12.25-12.30</w:t>
            </w:r>
          </w:p>
        </w:tc>
        <w:tc>
          <w:tcPr>
            <w:tcW w:w="1134" w:type="dxa"/>
          </w:tcPr>
          <w:p w:rsidR="00C9542B" w:rsidRPr="00C9542B" w:rsidRDefault="00C9542B" w:rsidP="00C9542B">
            <w:pPr>
              <w:rPr>
                <w:sz w:val="18"/>
                <w:szCs w:val="18"/>
                <w:lang w:val="tt-RU"/>
              </w:rPr>
            </w:pPr>
            <w:r w:rsidRPr="00C9542B">
              <w:rPr>
                <w:sz w:val="18"/>
                <w:szCs w:val="18"/>
                <w:lang w:val="tt-RU"/>
              </w:rPr>
              <w:t>12.30-12.35</w:t>
            </w:r>
          </w:p>
        </w:tc>
      </w:tr>
      <w:tr w:rsidR="00C9542B" w:rsidRPr="00C9542B" w:rsidTr="00681F3D">
        <w:tc>
          <w:tcPr>
            <w:tcW w:w="396" w:type="dxa"/>
          </w:tcPr>
          <w:p w:rsidR="00C9542B" w:rsidRPr="00C9542B" w:rsidRDefault="00C9542B" w:rsidP="00C9542B">
            <w:pPr>
              <w:rPr>
                <w:sz w:val="18"/>
                <w:szCs w:val="18"/>
                <w:lang w:val="tt-RU"/>
              </w:rPr>
            </w:pPr>
            <w:r w:rsidRPr="00C9542B">
              <w:rPr>
                <w:sz w:val="18"/>
                <w:szCs w:val="18"/>
                <w:lang w:val="tt-RU"/>
              </w:rPr>
              <w:t>8</w:t>
            </w:r>
          </w:p>
        </w:tc>
        <w:tc>
          <w:tcPr>
            <w:tcW w:w="3518" w:type="dxa"/>
          </w:tcPr>
          <w:p w:rsidR="00C9542B" w:rsidRPr="00C9542B" w:rsidRDefault="00C9542B" w:rsidP="00C9542B">
            <w:pPr>
              <w:rPr>
                <w:sz w:val="18"/>
                <w:szCs w:val="18"/>
                <w:lang w:val="tt-RU"/>
              </w:rPr>
            </w:pPr>
            <w:r w:rsidRPr="00C9542B">
              <w:rPr>
                <w:sz w:val="18"/>
                <w:szCs w:val="18"/>
                <w:lang w:val="tt-RU"/>
              </w:rPr>
              <w:t>Подготовка к обеду, обед</w:t>
            </w:r>
          </w:p>
        </w:tc>
        <w:tc>
          <w:tcPr>
            <w:tcW w:w="1134" w:type="dxa"/>
          </w:tcPr>
          <w:p w:rsidR="00C9542B" w:rsidRPr="00C9542B" w:rsidRDefault="00C9542B" w:rsidP="00C9542B">
            <w:pPr>
              <w:rPr>
                <w:sz w:val="18"/>
                <w:szCs w:val="18"/>
                <w:lang w:val="tt-RU"/>
              </w:rPr>
            </w:pPr>
            <w:r w:rsidRPr="00C9542B">
              <w:rPr>
                <w:sz w:val="18"/>
                <w:szCs w:val="18"/>
                <w:lang w:val="tt-RU"/>
              </w:rPr>
              <w:t>11.20-12.00</w:t>
            </w:r>
          </w:p>
        </w:tc>
        <w:tc>
          <w:tcPr>
            <w:tcW w:w="1134" w:type="dxa"/>
          </w:tcPr>
          <w:p w:rsidR="00C9542B" w:rsidRPr="00C9542B" w:rsidRDefault="00C9542B" w:rsidP="00C9542B">
            <w:pPr>
              <w:rPr>
                <w:sz w:val="18"/>
                <w:szCs w:val="18"/>
                <w:lang w:val="tt-RU"/>
              </w:rPr>
            </w:pPr>
            <w:r w:rsidRPr="00C9542B">
              <w:rPr>
                <w:sz w:val="18"/>
                <w:szCs w:val="18"/>
                <w:lang w:val="tt-RU"/>
              </w:rPr>
              <w:t>11.40-2.30</w:t>
            </w:r>
          </w:p>
        </w:tc>
        <w:tc>
          <w:tcPr>
            <w:tcW w:w="1134" w:type="dxa"/>
          </w:tcPr>
          <w:p w:rsidR="00C9542B" w:rsidRPr="00C9542B" w:rsidRDefault="00C9542B" w:rsidP="00C9542B">
            <w:pPr>
              <w:rPr>
                <w:sz w:val="18"/>
                <w:szCs w:val="18"/>
                <w:lang w:val="tt-RU"/>
              </w:rPr>
            </w:pPr>
            <w:r w:rsidRPr="00C9542B">
              <w:rPr>
                <w:sz w:val="18"/>
                <w:szCs w:val="18"/>
                <w:lang w:val="tt-RU"/>
              </w:rPr>
              <w:t>12.00-12.40</w:t>
            </w:r>
          </w:p>
        </w:tc>
        <w:tc>
          <w:tcPr>
            <w:tcW w:w="1190" w:type="dxa"/>
          </w:tcPr>
          <w:p w:rsidR="00C9542B" w:rsidRPr="00C9542B" w:rsidRDefault="00C9542B" w:rsidP="00C9542B">
            <w:pPr>
              <w:rPr>
                <w:sz w:val="18"/>
                <w:szCs w:val="18"/>
                <w:lang w:val="tt-RU"/>
              </w:rPr>
            </w:pPr>
            <w:r w:rsidRPr="00C9542B">
              <w:rPr>
                <w:sz w:val="18"/>
                <w:szCs w:val="18"/>
                <w:lang w:val="tt-RU"/>
              </w:rPr>
              <w:t>12.15-12.50</w:t>
            </w:r>
          </w:p>
        </w:tc>
        <w:tc>
          <w:tcPr>
            <w:tcW w:w="1134" w:type="dxa"/>
          </w:tcPr>
          <w:p w:rsidR="00C9542B" w:rsidRPr="00C9542B" w:rsidRDefault="00C9542B" w:rsidP="00C9542B">
            <w:pPr>
              <w:rPr>
                <w:sz w:val="18"/>
                <w:szCs w:val="18"/>
                <w:lang w:val="tt-RU"/>
              </w:rPr>
            </w:pPr>
            <w:r w:rsidRPr="00C9542B">
              <w:rPr>
                <w:sz w:val="18"/>
                <w:szCs w:val="18"/>
                <w:lang w:val="tt-RU"/>
              </w:rPr>
              <w:t>12.30-13.00</w:t>
            </w:r>
          </w:p>
        </w:tc>
        <w:tc>
          <w:tcPr>
            <w:tcW w:w="1134" w:type="dxa"/>
          </w:tcPr>
          <w:p w:rsidR="00C9542B" w:rsidRPr="00C9542B" w:rsidRDefault="00C9542B" w:rsidP="00C9542B">
            <w:pPr>
              <w:rPr>
                <w:sz w:val="18"/>
                <w:szCs w:val="18"/>
                <w:lang w:val="tt-RU"/>
              </w:rPr>
            </w:pPr>
            <w:r w:rsidRPr="00C9542B">
              <w:rPr>
                <w:sz w:val="18"/>
                <w:szCs w:val="18"/>
                <w:lang w:val="tt-RU"/>
              </w:rPr>
              <w:t>12.35-13.00</w:t>
            </w:r>
          </w:p>
        </w:tc>
      </w:tr>
      <w:tr w:rsidR="00C9542B" w:rsidRPr="00C9542B" w:rsidTr="00681F3D">
        <w:trPr>
          <w:trHeight w:val="163"/>
        </w:trPr>
        <w:tc>
          <w:tcPr>
            <w:tcW w:w="396" w:type="dxa"/>
          </w:tcPr>
          <w:p w:rsidR="00C9542B" w:rsidRPr="00C9542B" w:rsidRDefault="00C9542B" w:rsidP="00C9542B">
            <w:pPr>
              <w:rPr>
                <w:sz w:val="18"/>
                <w:szCs w:val="18"/>
                <w:lang w:val="tt-RU"/>
              </w:rPr>
            </w:pPr>
            <w:r w:rsidRPr="00C9542B">
              <w:rPr>
                <w:sz w:val="18"/>
                <w:szCs w:val="18"/>
                <w:lang w:val="tt-RU"/>
              </w:rPr>
              <w:t>9</w:t>
            </w:r>
          </w:p>
        </w:tc>
        <w:tc>
          <w:tcPr>
            <w:tcW w:w="3518" w:type="dxa"/>
          </w:tcPr>
          <w:p w:rsidR="00C9542B" w:rsidRPr="00C9542B" w:rsidRDefault="00C9542B" w:rsidP="00C9542B">
            <w:pPr>
              <w:rPr>
                <w:sz w:val="18"/>
                <w:szCs w:val="18"/>
                <w:lang w:val="tt-RU"/>
              </w:rPr>
            </w:pPr>
            <w:r w:rsidRPr="00C9542B">
              <w:rPr>
                <w:sz w:val="18"/>
                <w:szCs w:val="18"/>
                <w:lang w:val="tt-RU"/>
              </w:rPr>
              <w:t>Подготовка ко сну,дневной сон</w:t>
            </w:r>
          </w:p>
        </w:tc>
        <w:tc>
          <w:tcPr>
            <w:tcW w:w="1134" w:type="dxa"/>
          </w:tcPr>
          <w:p w:rsidR="00C9542B" w:rsidRPr="00C9542B" w:rsidRDefault="00C9542B" w:rsidP="00C9542B">
            <w:pPr>
              <w:rPr>
                <w:sz w:val="18"/>
                <w:szCs w:val="18"/>
                <w:lang w:val="tt-RU"/>
              </w:rPr>
            </w:pPr>
            <w:r w:rsidRPr="00C9542B">
              <w:rPr>
                <w:sz w:val="18"/>
                <w:szCs w:val="18"/>
                <w:lang w:val="tt-RU"/>
              </w:rPr>
              <w:t>12.00-15.00</w:t>
            </w:r>
          </w:p>
        </w:tc>
        <w:tc>
          <w:tcPr>
            <w:tcW w:w="1134" w:type="dxa"/>
          </w:tcPr>
          <w:p w:rsidR="00C9542B" w:rsidRPr="00C9542B" w:rsidRDefault="00C9542B" w:rsidP="00C9542B">
            <w:pPr>
              <w:rPr>
                <w:sz w:val="18"/>
                <w:szCs w:val="18"/>
                <w:lang w:val="tt-RU"/>
              </w:rPr>
            </w:pPr>
            <w:r w:rsidRPr="00C9542B">
              <w:rPr>
                <w:sz w:val="18"/>
                <w:szCs w:val="18"/>
                <w:lang w:val="tt-RU"/>
              </w:rPr>
              <w:t>12.30-15.00</w:t>
            </w:r>
          </w:p>
        </w:tc>
        <w:tc>
          <w:tcPr>
            <w:tcW w:w="1134" w:type="dxa"/>
          </w:tcPr>
          <w:p w:rsidR="00C9542B" w:rsidRPr="00C9542B" w:rsidRDefault="00C9542B" w:rsidP="00C9542B">
            <w:pPr>
              <w:rPr>
                <w:sz w:val="18"/>
                <w:szCs w:val="18"/>
                <w:lang w:val="tt-RU"/>
              </w:rPr>
            </w:pPr>
            <w:r w:rsidRPr="00C9542B">
              <w:rPr>
                <w:sz w:val="18"/>
                <w:szCs w:val="18"/>
                <w:lang w:val="tt-RU"/>
              </w:rPr>
              <w:t>12.40-15.00</w:t>
            </w:r>
          </w:p>
        </w:tc>
        <w:tc>
          <w:tcPr>
            <w:tcW w:w="1190" w:type="dxa"/>
          </w:tcPr>
          <w:p w:rsidR="00C9542B" w:rsidRPr="00C9542B" w:rsidRDefault="00C9542B" w:rsidP="00C9542B">
            <w:pPr>
              <w:rPr>
                <w:sz w:val="18"/>
                <w:szCs w:val="18"/>
                <w:lang w:val="tt-RU"/>
              </w:rPr>
            </w:pPr>
            <w:r w:rsidRPr="00C9542B">
              <w:rPr>
                <w:sz w:val="18"/>
                <w:szCs w:val="18"/>
                <w:lang w:val="tt-RU"/>
              </w:rPr>
              <w:t>12.50-15.00</w:t>
            </w:r>
          </w:p>
        </w:tc>
        <w:tc>
          <w:tcPr>
            <w:tcW w:w="1134" w:type="dxa"/>
          </w:tcPr>
          <w:p w:rsidR="00C9542B" w:rsidRPr="00C9542B" w:rsidRDefault="00C9542B" w:rsidP="00C9542B">
            <w:pPr>
              <w:rPr>
                <w:sz w:val="18"/>
                <w:szCs w:val="18"/>
                <w:lang w:val="tt-RU"/>
              </w:rPr>
            </w:pPr>
            <w:r w:rsidRPr="00C9542B">
              <w:rPr>
                <w:sz w:val="18"/>
                <w:szCs w:val="18"/>
                <w:lang w:val="tt-RU"/>
              </w:rPr>
              <w:t>13.00-15.00</w:t>
            </w:r>
          </w:p>
        </w:tc>
        <w:tc>
          <w:tcPr>
            <w:tcW w:w="1134" w:type="dxa"/>
          </w:tcPr>
          <w:p w:rsidR="00C9542B" w:rsidRPr="00C9542B" w:rsidRDefault="00C9542B" w:rsidP="00C9542B">
            <w:pPr>
              <w:rPr>
                <w:sz w:val="18"/>
                <w:szCs w:val="18"/>
                <w:lang w:val="tt-RU"/>
              </w:rPr>
            </w:pPr>
            <w:r w:rsidRPr="00C9542B">
              <w:rPr>
                <w:sz w:val="18"/>
                <w:szCs w:val="18"/>
                <w:lang w:val="tt-RU"/>
              </w:rPr>
              <w:t>13.00-15.00</w:t>
            </w:r>
          </w:p>
        </w:tc>
      </w:tr>
      <w:tr w:rsidR="00C9542B" w:rsidRPr="00C9542B" w:rsidTr="00681F3D">
        <w:trPr>
          <w:trHeight w:val="663"/>
        </w:trPr>
        <w:tc>
          <w:tcPr>
            <w:tcW w:w="396" w:type="dxa"/>
          </w:tcPr>
          <w:p w:rsidR="00C9542B" w:rsidRPr="00C9542B" w:rsidRDefault="00C9542B" w:rsidP="00C9542B">
            <w:pPr>
              <w:rPr>
                <w:sz w:val="18"/>
                <w:szCs w:val="18"/>
                <w:lang w:val="tt-RU"/>
              </w:rPr>
            </w:pPr>
            <w:r w:rsidRPr="00C9542B">
              <w:rPr>
                <w:sz w:val="18"/>
                <w:szCs w:val="18"/>
                <w:lang w:val="tt-RU"/>
              </w:rPr>
              <w:t>10</w:t>
            </w:r>
          </w:p>
        </w:tc>
        <w:tc>
          <w:tcPr>
            <w:tcW w:w="3518" w:type="dxa"/>
          </w:tcPr>
          <w:p w:rsidR="00C9542B" w:rsidRPr="00C9542B" w:rsidRDefault="00C9542B" w:rsidP="00C9542B">
            <w:pPr>
              <w:rPr>
                <w:sz w:val="20"/>
                <w:szCs w:val="20"/>
              </w:rPr>
            </w:pPr>
            <w:r w:rsidRPr="00C9542B">
              <w:rPr>
                <w:sz w:val="20"/>
                <w:szCs w:val="20"/>
              </w:rPr>
              <w:t xml:space="preserve">Постепенный подъем, </w:t>
            </w:r>
          </w:p>
          <w:p w:rsidR="00C9542B" w:rsidRPr="00C9542B" w:rsidRDefault="00C9542B" w:rsidP="00C9542B">
            <w:pPr>
              <w:rPr>
                <w:sz w:val="20"/>
                <w:szCs w:val="20"/>
              </w:rPr>
            </w:pPr>
            <w:r w:rsidRPr="00C9542B">
              <w:rPr>
                <w:sz w:val="20"/>
                <w:szCs w:val="20"/>
              </w:rPr>
              <w:t>закаливающие процедуры.</w:t>
            </w:r>
          </w:p>
          <w:p w:rsidR="00C9542B" w:rsidRPr="00C9542B" w:rsidRDefault="00C9542B" w:rsidP="00C9542B">
            <w:pPr>
              <w:rPr>
                <w:sz w:val="20"/>
                <w:szCs w:val="20"/>
                <w:lang w:val="tt-RU"/>
              </w:rPr>
            </w:pPr>
            <w:r w:rsidRPr="00C9542B">
              <w:rPr>
                <w:sz w:val="20"/>
                <w:szCs w:val="20"/>
              </w:rPr>
              <w:t xml:space="preserve"> Полдник</w:t>
            </w:r>
          </w:p>
        </w:tc>
        <w:tc>
          <w:tcPr>
            <w:tcW w:w="1134" w:type="dxa"/>
          </w:tcPr>
          <w:p w:rsidR="00C9542B" w:rsidRPr="00C9542B" w:rsidRDefault="00C9542B" w:rsidP="00C9542B">
            <w:pPr>
              <w:rPr>
                <w:sz w:val="18"/>
                <w:szCs w:val="18"/>
                <w:lang w:val="tt-RU"/>
              </w:rPr>
            </w:pPr>
            <w:r w:rsidRPr="00C9542B">
              <w:rPr>
                <w:sz w:val="18"/>
                <w:szCs w:val="18"/>
                <w:lang w:val="tt-RU"/>
              </w:rPr>
              <w:t>15.00-15.20</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15.20-15.30</w:t>
            </w:r>
          </w:p>
        </w:tc>
        <w:tc>
          <w:tcPr>
            <w:tcW w:w="1134" w:type="dxa"/>
          </w:tcPr>
          <w:p w:rsidR="00C9542B" w:rsidRPr="00C9542B" w:rsidRDefault="00C9542B" w:rsidP="00C9542B">
            <w:pPr>
              <w:rPr>
                <w:sz w:val="18"/>
                <w:szCs w:val="18"/>
                <w:lang w:val="tt-RU"/>
              </w:rPr>
            </w:pPr>
            <w:r w:rsidRPr="00C9542B">
              <w:rPr>
                <w:sz w:val="18"/>
                <w:szCs w:val="18"/>
                <w:lang w:val="tt-RU"/>
              </w:rPr>
              <w:t>15.00-15.15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15.15-15.25</w:t>
            </w:r>
          </w:p>
        </w:tc>
        <w:tc>
          <w:tcPr>
            <w:tcW w:w="1134" w:type="dxa"/>
          </w:tcPr>
          <w:p w:rsidR="00C9542B" w:rsidRPr="00C9542B" w:rsidRDefault="00C9542B" w:rsidP="00C9542B">
            <w:pPr>
              <w:rPr>
                <w:sz w:val="18"/>
                <w:szCs w:val="18"/>
                <w:lang w:val="tt-RU"/>
              </w:rPr>
            </w:pPr>
            <w:r w:rsidRPr="00C9542B">
              <w:rPr>
                <w:sz w:val="18"/>
                <w:szCs w:val="18"/>
                <w:lang w:val="tt-RU"/>
              </w:rPr>
              <w:t>15.10-15.15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15.15-15.30</w:t>
            </w:r>
          </w:p>
        </w:tc>
        <w:tc>
          <w:tcPr>
            <w:tcW w:w="1190" w:type="dxa"/>
          </w:tcPr>
          <w:p w:rsidR="00C9542B" w:rsidRPr="00C9542B" w:rsidRDefault="00C9542B" w:rsidP="00C9542B">
            <w:pPr>
              <w:rPr>
                <w:sz w:val="18"/>
                <w:szCs w:val="18"/>
                <w:lang w:val="tt-RU"/>
              </w:rPr>
            </w:pPr>
            <w:r w:rsidRPr="00C9542B">
              <w:rPr>
                <w:sz w:val="18"/>
                <w:szCs w:val="18"/>
                <w:lang w:val="tt-RU"/>
              </w:rPr>
              <w:t>15.00-15.15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15.15-15.25</w:t>
            </w:r>
          </w:p>
        </w:tc>
        <w:tc>
          <w:tcPr>
            <w:tcW w:w="1134" w:type="dxa"/>
          </w:tcPr>
          <w:p w:rsidR="00C9542B" w:rsidRPr="00C9542B" w:rsidRDefault="00C9542B" w:rsidP="00C9542B">
            <w:pPr>
              <w:rPr>
                <w:sz w:val="18"/>
                <w:szCs w:val="18"/>
                <w:lang w:val="tt-RU"/>
              </w:rPr>
            </w:pPr>
            <w:r w:rsidRPr="00C9542B">
              <w:rPr>
                <w:sz w:val="18"/>
                <w:szCs w:val="18"/>
                <w:lang w:val="tt-RU"/>
              </w:rPr>
              <w:t>15.00-15.15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15.15-15.25</w:t>
            </w:r>
          </w:p>
        </w:tc>
        <w:tc>
          <w:tcPr>
            <w:tcW w:w="1134" w:type="dxa"/>
          </w:tcPr>
          <w:p w:rsidR="00C9542B" w:rsidRPr="00C9542B" w:rsidRDefault="00C9542B" w:rsidP="00C9542B">
            <w:pPr>
              <w:rPr>
                <w:sz w:val="18"/>
                <w:szCs w:val="18"/>
                <w:lang w:val="tt-RU"/>
              </w:rPr>
            </w:pPr>
            <w:r w:rsidRPr="00C9542B">
              <w:rPr>
                <w:sz w:val="18"/>
                <w:szCs w:val="18"/>
                <w:lang w:val="tt-RU"/>
              </w:rPr>
              <w:t>15.00-15.10</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15.10-15.20</w:t>
            </w:r>
          </w:p>
        </w:tc>
      </w:tr>
      <w:tr w:rsidR="00C9542B" w:rsidRPr="00C9542B" w:rsidTr="00681F3D">
        <w:trPr>
          <w:trHeight w:val="375"/>
        </w:trPr>
        <w:tc>
          <w:tcPr>
            <w:tcW w:w="396" w:type="dxa"/>
          </w:tcPr>
          <w:p w:rsidR="00C9542B" w:rsidRPr="00C9542B" w:rsidRDefault="00C9542B" w:rsidP="00C9542B">
            <w:pPr>
              <w:rPr>
                <w:sz w:val="18"/>
                <w:szCs w:val="18"/>
                <w:lang w:val="tt-RU"/>
              </w:rPr>
            </w:pPr>
            <w:r w:rsidRPr="00C9542B">
              <w:rPr>
                <w:sz w:val="18"/>
                <w:szCs w:val="18"/>
                <w:lang w:val="tt-RU"/>
              </w:rPr>
              <w:t>11</w:t>
            </w:r>
          </w:p>
        </w:tc>
        <w:tc>
          <w:tcPr>
            <w:tcW w:w="3518" w:type="dxa"/>
          </w:tcPr>
          <w:p w:rsidR="00C9542B" w:rsidRPr="00C9542B" w:rsidRDefault="00C9542B" w:rsidP="00C9542B">
            <w:pPr>
              <w:rPr>
                <w:sz w:val="18"/>
                <w:szCs w:val="18"/>
                <w:lang w:val="tt-RU"/>
              </w:rPr>
            </w:pPr>
            <w:r w:rsidRPr="00C9542B">
              <w:rPr>
                <w:sz w:val="18"/>
                <w:szCs w:val="18"/>
                <w:lang w:val="tt-RU"/>
              </w:rPr>
              <w:t>Непосредственная образовательная деятельность.</w:t>
            </w:r>
          </w:p>
          <w:p w:rsidR="00C9542B" w:rsidRPr="00C9542B" w:rsidRDefault="00C9542B" w:rsidP="00C9542B">
            <w:pPr>
              <w:rPr>
                <w:sz w:val="18"/>
                <w:szCs w:val="18"/>
                <w:lang w:val="tt-RU"/>
              </w:rPr>
            </w:pPr>
            <w:r w:rsidRPr="00C9542B">
              <w:rPr>
                <w:sz w:val="18"/>
                <w:szCs w:val="18"/>
                <w:lang w:val="tt-RU"/>
              </w:rPr>
              <w:t>Кружковая работа.</w:t>
            </w:r>
          </w:p>
        </w:tc>
        <w:tc>
          <w:tcPr>
            <w:tcW w:w="1134" w:type="dxa"/>
          </w:tcPr>
          <w:p w:rsidR="00C9542B" w:rsidRPr="00C9542B" w:rsidRDefault="00C9542B" w:rsidP="00C9542B">
            <w:pPr>
              <w:rPr>
                <w:sz w:val="18"/>
                <w:szCs w:val="18"/>
                <w:lang w:val="tt-RU"/>
              </w:rPr>
            </w:pPr>
          </w:p>
        </w:tc>
        <w:tc>
          <w:tcPr>
            <w:tcW w:w="1134" w:type="dxa"/>
          </w:tcPr>
          <w:p w:rsidR="00C9542B" w:rsidRPr="00C9542B" w:rsidRDefault="00C9542B" w:rsidP="00C9542B">
            <w:pPr>
              <w:rPr>
                <w:sz w:val="18"/>
                <w:szCs w:val="18"/>
                <w:lang w:val="tt-RU"/>
              </w:rPr>
            </w:pPr>
          </w:p>
        </w:tc>
        <w:tc>
          <w:tcPr>
            <w:tcW w:w="1134" w:type="dxa"/>
          </w:tcPr>
          <w:p w:rsidR="00C9542B" w:rsidRPr="00C9542B" w:rsidRDefault="00C9542B" w:rsidP="00C9542B">
            <w:pPr>
              <w:rPr>
                <w:sz w:val="18"/>
                <w:szCs w:val="18"/>
                <w:lang w:val="tt-RU"/>
              </w:rPr>
            </w:pPr>
          </w:p>
          <w:p w:rsidR="00C9542B" w:rsidRPr="00C9542B" w:rsidRDefault="00C9542B" w:rsidP="00C9542B">
            <w:pPr>
              <w:rPr>
                <w:sz w:val="18"/>
                <w:szCs w:val="18"/>
                <w:lang w:val="tt-RU"/>
              </w:rPr>
            </w:pPr>
          </w:p>
        </w:tc>
        <w:tc>
          <w:tcPr>
            <w:tcW w:w="1190" w:type="dxa"/>
          </w:tcPr>
          <w:p w:rsidR="00C9542B" w:rsidRPr="00C9542B" w:rsidRDefault="00C9542B" w:rsidP="00C9542B">
            <w:pPr>
              <w:rPr>
                <w:sz w:val="18"/>
                <w:szCs w:val="18"/>
                <w:lang w:val="tt-RU"/>
              </w:rPr>
            </w:pPr>
            <w:r w:rsidRPr="00C9542B">
              <w:rPr>
                <w:sz w:val="18"/>
                <w:szCs w:val="18"/>
                <w:lang w:val="tt-RU"/>
              </w:rPr>
              <w:t>15.25-15.45</w:t>
            </w:r>
          </w:p>
        </w:tc>
        <w:tc>
          <w:tcPr>
            <w:tcW w:w="1134" w:type="dxa"/>
          </w:tcPr>
          <w:p w:rsidR="00C9542B" w:rsidRPr="00C9542B" w:rsidRDefault="00C9542B" w:rsidP="00C9542B">
            <w:pPr>
              <w:rPr>
                <w:sz w:val="18"/>
                <w:szCs w:val="18"/>
                <w:lang w:val="tt-RU"/>
              </w:rPr>
            </w:pPr>
            <w:r w:rsidRPr="00C9542B">
              <w:rPr>
                <w:sz w:val="18"/>
                <w:szCs w:val="18"/>
                <w:lang w:val="tt-RU"/>
              </w:rPr>
              <w:t>15.25-15.50</w:t>
            </w:r>
          </w:p>
        </w:tc>
        <w:tc>
          <w:tcPr>
            <w:tcW w:w="1134" w:type="dxa"/>
          </w:tcPr>
          <w:p w:rsidR="00C9542B" w:rsidRPr="00C9542B" w:rsidRDefault="00C9542B" w:rsidP="00C9542B">
            <w:pPr>
              <w:rPr>
                <w:sz w:val="18"/>
                <w:szCs w:val="18"/>
                <w:lang w:val="tt-RU"/>
              </w:rPr>
            </w:pPr>
            <w:r w:rsidRPr="00C9542B">
              <w:rPr>
                <w:sz w:val="18"/>
                <w:szCs w:val="18"/>
                <w:lang w:val="tt-RU"/>
              </w:rPr>
              <w:t>15.25-15.55</w:t>
            </w:r>
          </w:p>
        </w:tc>
      </w:tr>
      <w:tr w:rsidR="00C9542B" w:rsidRPr="00C9542B" w:rsidTr="00681F3D">
        <w:trPr>
          <w:trHeight w:val="239"/>
        </w:trPr>
        <w:tc>
          <w:tcPr>
            <w:tcW w:w="396" w:type="dxa"/>
          </w:tcPr>
          <w:p w:rsidR="00C9542B" w:rsidRPr="00C9542B" w:rsidRDefault="00C9542B" w:rsidP="00C9542B">
            <w:pPr>
              <w:rPr>
                <w:sz w:val="18"/>
                <w:szCs w:val="18"/>
                <w:lang w:val="tt-RU"/>
              </w:rPr>
            </w:pPr>
            <w:r w:rsidRPr="00C9542B">
              <w:rPr>
                <w:sz w:val="18"/>
                <w:szCs w:val="18"/>
                <w:lang w:val="tt-RU"/>
              </w:rPr>
              <w:t>12</w:t>
            </w:r>
          </w:p>
        </w:tc>
        <w:tc>
          <w:tcPr>
            <w:tcW w:w="3518" w:type="dxa"/>
          </w:tcPr>
          <w:p w:rsidR="00C9542B" w:rsidRPr="00C9542B" w:rsidRDefault="00C9542B" w:rsidP="00C9542B">
            <w:pPr>
              <w:rPr>
                <w:sz w:val="18"/>
                <w:szCs w:val="18"/>
                <w:lang w:val="tt-RU"/>
              </w:rPr>
            </w:pPr>
            <w:r w:rsidRPr="00C9542B">
              <w:rPr>
                <w:sz w:val="20"/>
                <w:szCs w:val="20"/>
              </w:rPr>
              <w:t>Прогулка, игры, уход  домой</w:t>
            </w:r>
          </w:p>
        </w:tc>
        <w:tc>
          <w:tcPr>
            <w:tcW w:w="1134" w:type="dxa"/>
          </w:tcPr>
          <w:p w:rsidR="00C9542B" w:rsidRPr="00C9542B" w:rsidRDefault="00C9542B" w:rsidP="00C9542B">
            <w:pPr>
              <w:rPr>
                <w:sz w:val="18"/>
                <w:szCs w:val="18"/>
              </w:rPr>
            </w:pPr>
            <w:r w:rsidRPr="00C9542B">
              <w:rPr>
                <w:sz w:val="18"/>
                <w:szCs w:val="18"/>
                <w:lang w:val="tt-RU"/>
              </w:rPr>
              <w:t>15.38-16.00</w:t>
            </w:r>
          </w:p>
        </w:tc>
        <w:tc>
          <w:tcPr>
            <w:tcW w:w="1134" w:type="dxa"/>
          </w:tcPr>
          <w:p w:rsidR="00C9542B" w:rsidRPr="00C9542B" w:rsidRDefault="00C9542B" w:rsidP="00C9542B">
            <w:pPr>
              <w:rPr>
                <w:sz w:val="18"/>
                <w:szCs w:val="18"/>
                <w:lang w:val="tt-RU"/>
              </w:rPr>
            </w:pPr>
            <w:r w:rsidRPr="00C9542B">
              <w:rPr>
                <w:sz w:val="18"/>
                <w:szCs w:val="18"/>
                <w:lang w:val="tt-RU"/>
              </w:rPr>
              <w:t>15.25-16.00</w:t>
            </w:r>
          </w:p>
        </w:tc>
        <w:tc>
          <w:tcPr>
            <w:tcW w:w="1134" w:type="dxa"/>
          </w:tcPr>
          <w:p w:rsidR="00C9542B" w:rsidRPr="00C9542B" w:rsidRDefault="00C9542B" w:rsidP="00C9542B">
            <w:pPr>
              <w:rPr>
                <w:sz w:val="18"/>
                <w:szCs w:val="18"/>
                <w:lang w:val="tt-RU"/>
              </w:rPr>
            </w:pPr>
            <w:r w:rsidRPr="00C9542B">
              <w:rPr>
                <w:sz w:val="18"/>
                <w:szCs w:val="18"/>
                <w:lang w:val="tt-RU"/>
              </w:rPr>
              <w:t>15.45- 16.00</w:t>
            </w:r>
          </w:p>
        </w:tc>
        <w:tc>
          <w:tcPr>
            <w:tcW w:w="1190" w:type="dxa"/>
          </w:tcPr>
          <w:p w:rsidR="00C9542B" w:rsidRPr="00C9542B" w:rsidRDefault="00C9542B" w:rsidP="00C9542B">
            <w:pPr>
              <w:rPr>
                <w:sz w:val="18"/>
                <w:szCs w:val="18"/>
                <w:lang w:val="tt-RU"/>
              </w:rPr>
            </w:pPr>
            <w:r w:rsidRPr="00C9542B">
              <w:rPr>
                <w:sz w:val="18"/>
                <w:szCs w:val="18"/>
                <w:lang w:val="tt-RU"/>
              </w:rPr>
              <w:t>15.45-16.00</w:t>
            </w:r>
          </w:p>
        </w:tc>
        <w:tc>
          <w:tcPr>
            <w:tcW w:w="1134" w:type="dxa"/>
          </w:tcPr>
          <w:p w:rsidR="00C9542B" w:rsidRPr="00C9542B" w:rsidRDefault="00C9542B" w:rsidP="00C9542B">
            <w:pPr>
              <w:rPr>
                <w:sz w:val="18"/>
                <w:szCs w:val="18"/>
                <w:lang w:val="tt-RU"/>
              </w:rPr>
            </w:pPr>
            <w:r w:rsidRPr="00C9542B">
              <w:rPr>
                <w:sz w:val="18"/>
                <w:szCs w:val="18"/>
                <w:lang w:val="tt-RU"/>
              </w:rPr>
              <w:t>15.50 -16.00</w:t>
            </w:r>
          </w:p>
        </w:tc>
        <w:tc>
          <w:tcPr>
            <w:tcW w:w="1134" w:type="dxa"/>
          </w:tcPr>
          <w:p w:rsidR="00C9542B" w:rsidRPr="00C9542B" w:rsidRDefault="00C9542B" w:rsidP="00C9542B">
            <w:pPr>
              <w:rPr>
                <w:sz w:val="18"/>
                <w:szCs w:val="18"/>
                <w:lang w:val="tt-RU"/>
              </w:rPr>
            </w:pPr>
            <w:r w:rsidRPr="00C9542B">
              <w:rPr>
                <w:sz w:val="18"/>
                <w:szCs w:val="18"/>
                <w:lang w:val="tt-RU"/>
              </w:rPr>
              <w:t>15.55-16.00</w:t>
            </w:r>
          </w:p>
        </w:tc>
      </w:tr>
    </w:tbl>
    <w:p w:rsidR="00C9542B" w:rsidRPr="00C9542B" w:rsidRDefault="00C9542B" w:rsidP="00C9542B">
      <w:pPr>
        <w:jc w:val="center"/>
        <w:rPr>
          <w:b/>
        </w:rPr>
      </w:pPr>
    </w:p>
    <w:p w:rsidR="00C9542B" w:rsidRPr="00C9542B" w:rsidRDefault="00C9542B" w:rsidP="00C9542B">
      <w:pPr>
        <w:jc w:val="center"/>
        <w:rPr>
          <w:b/>
        </w:rPr>
      </w:pPr>
    </w:p>
    <w:p w:rsidR="00C9542B" w:rsidRDefault="00C9542B" w:rsidP="00C9542B">
      <w:pPr>
        <w:ind w:left="360"/>
        <w:jc w:val="center"/>
        <w:rPr>
          <w:b/>
          <w:lang w:val="tt-RU"/>
        </w:rPr>
      </w:pPr>
      <w:r w:rsidRPr="00C9542B">
        <w:rPr>
          <w:b/>
          <w:lang w:val="tt-RU"/>
        </w:rPr>
        <w:t>Режим дня (теплый период)</w:t>
      </w:r>
    </w:p>
    <w:p w:rsidR="000B2609" w:rsidRPr="00C9542B" w:rsidRDefault="000B2609" w:rsidP="00C9542B">
      <w:pPr>
        <w:ind w:left="360"/>
        <w:jc w:val="center"/>
        <w:rPr>
          <w:b/>
          <w:lang w:val="tt-RU"/>
        </w:rPr>
      </w:pP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6"/>
        <w:gridCol w:w="3376"/>
        <w:gridCol w:w="1276"/>
        <w:gridCol w:w="1190"/>
        <w:gridCol w:w="1134"/>
        <w:gridCol w:w="1134"/>
        <w:gridCol w:w="1134"/>
        <w:gridCol w:w="1134"/>
      </w:tblGrid>
      <w:tr w:rsidR="00C9542B" w:rsidRPr="00C9542B" w:rsidTr="00681F3D">
        <w:tc>
          <w:tcPr>
            <w:tcW w:w="396" w:type="dxa"/>
          </w:tcPr>
          <w:p w:rsidR="00C9542B" w:rsidRPr="00C9542B" w:rsidRDefault="00C9542B" w:rsidP="00C9542B">
            <w:pPr>
              <w:ind w:left="-426"/>
              <w:rPr>
                <w:sz w:val="18"/>
                <w:szCs w:val="18"/>
                <w:lang w:val="tt-RU"/>
              </w:rPr>
            </w:pPr>
            <w:r w:rsidRPr="00C9542B">
              <w:rPr>
                <w:sz w:val="18"/>
                <w:szCs w:val="18"/>
                <w:lang w:val="tt-RU"/>
              </w:rPr>
              <w:t>№</w:t>
            </w:r>
          </w:p>
        </w:tc>
        <w:tc>
          <w:tcPr>
            <w:tcW w:w="3376" w:type="dxa"/>
            <w:tcBorders>
              <w:tl2br w:val="single" w:sz="4" w:space="0" w:color="auto"/>
            </w:tcBorders>
          </w:tcPr>
          <w:p w:rsidR="00C9542B" w:rsidRPr="00C9542B" w:rsidRDefault="00C9542B" w:rsidP="00C9542B">
            <w:pPr>
              <w:tabs>
                <w:tab w:val="right" w:pos="2903"/>
              </w:tabs>
              <w:rPr>
                <w:sz w:val="18"/>
                <w:szCs w:val="18"/>
                <w:lang w:val="tt-RU"/>
              </w:rPr>
            </w:pPr>
          </w:p>
          <w:p w:rsidR="00C9542B" w:rsidRPr="00C9542B" w:rsidRDefault="00C9542B" w:rsidP="00C9542B">
            <w:pPr>
              <w:tabs>
                <w:tab w:val="right" w:pos="2903"/>
              </w:tabs>
              <w:rPr>
                <w:sz w:val="18"/>
                <w:szCs w:val="18"/>
                <w:lang w:val="tt-RU"/>
              </w:rPr>
            </w:pPr>
            <w:r w:rsidRPr="00C9542B">
              <w:rPr>
                <w:sz w:val="18"/>
                <w:szCs w:val="18"/>
                <w:lang w:val="tt-RU"/>
              </w:rPr>
              <w:t>Части режима              Группы</w:t>
            </w:r>
          </w:p>
        </w:tc>
        <w:tc>
          <w:tcPr>
            <w:tcW w:w="1276" w:type="dxa"/>
          </w:tcPr>
          <w:p w:rsidR="00C9542B" w:rsidRPr="00C9542B" w:rsidRDefault="00C9542B" w:rsidP="00C9542B">
            <w:pPr>
              <w:rPr>
                <w:sz w:val="18"/>
                <w:szCs w:val="18"/>
                <w:lang w:val="tt-RU"/>
              </w:rPr>
            </w:pPr>
            <w:r w:rsidRPr="00C9542B">
              <w:rPr>
                <w:sz w:val="18"/>
                <w:szCs w:val="18"/>
                <w:lang w:val="tt-RU"/>
              </w:rPr>
              <w:t>2 группа раннего возраста</w:t>
            </w:r>
          </w:p>
        </w:tc>
        <w:tc>
          <w:tcPr>
            <w:tcW w:w="1190" w:type="dxa"/>
          </w:tcPr>
          <w:p w:rsidR="00C9542B" w:rsidRPr="00C9542B" w:rsidRDefault="00C9542B" w:rsidP="00C9542B">
            <w:pPr>
              <w:rPr>
                <w:sz w:val="18"/>
                <w:szCs w:val="18"/>
                <w:lang w:val="tt-RU"/>
              </w:rPr>
            </w:pPr>
            <w:r w:rsidRPr="00C9542B">
              <w:rPr>
                <w:sz w:val="18"/>
                <w:szCs w:val="18"/>
                <w:lang w:val="tt-RU"/>
              </w:rPr>
              <w:t xml:space="preserve">            1</w:t>
            </w:r>
          </w:p>
          <w:p w:rsidR="00C9542B" w:rsidRPr="00C9542B" w:rsidRDefault="00C9542B" w:rsidP="00C9542B">
            <w:pPr>
              <w:rPr>
                <w:sz w:val="18"/>
                <w:szCs w:val="18"/>
                <w:lang w:val="tt-RU"/>
              </w:rPr>
            </w:pPr>
            <w:r w:rsidRPr="00C9542B">
              <w:rPr>
                <w:sz w:val="18"/>
                <w:szCs w:val="18"/>
                <w:lang w:val="tt-RU"/>
              </w:rPr>
              <w:t>Мл.группа</w:t>
            </w:r>
          </w:p>
        </w:tc>
        <w:tc>
          <w:tcPr>
            <w:tcW w:w="1134" w:type="dxa"/>
          </w:tcPr>
          <w:p w:rsidR="00C9542B" w:rsidRPr="00C9542B" w:rsidRDefault="00C9542B" w:rsidP="00C9542B">
            <w:pPr>
              <w:rPr>
                <w:sz w:val="18"/>
                <w:szCs w:val="18"/>
                <w:lang w:val="tt-RU"/>
              </w:rPr>
            </w:pPr>
            <w:r w:rsidRPr="00C9542B">
              <w:rPr>
                <w:sz w:val="18"/>
                <w:szCs w:val="18"/>
                <w:lang w:val="tt-RU"/>
              </w:rPr>
              <w:t xml:space="preserve">            2</w:t>
            </w:r>
          </w:p>
          <w:p w:rsidR="00C9542B" w:rsidRPr="00C9542B" w:rsidRDefault="00C9542B" w:rsidP="00C9542B">
            <w:pPr>
              <w:rPr>
                <w:sz w:val="18"/>
                <w:szCs w:val="18"/>
                <w:lang w:val="tt-RU"/>
              </w:rPr>
            </w:pPr>
            <w:r w:rsidRPr="00C9542B">
              <w:rPr>
                <w:sz w:val="18"/>
                <w:szCs w:val="18"/>
                <w:lang w:val="tt-RU"/>
              </w:rPr>
              <w:t>Мл.группа</w:t>
            </w:r>
          </w:p>
        </w:tc>
        <w:tc>
          <w:tcPr>
            <w:tcW w:w="1134" w:type="dxa"/>
          </w:tcPr>
          <w:p w:rsidR="00C9542B" w:rsidRPr="00C9542B" w:rsidRDefault="00C9542B" w:rsidP="00C9542B">
            <w:pPr>
              <w:rPr>
                <w:sz w:val="18"/>
                <w:szCs w:val="18"/>
                <w:lang w:val="tt-RU"/>
              </w:rPr>
            </w:pPr>
            <w:r w:rsidRPr="00C9542B">
              <w:rPr>
                <w:sz w:val="18"/>
                <w:szCs w:val="18"/>
                <w:lang w:val="tt-RU"/>
              </w:rPr>
              <w:t>Средняя</w:t>
            </w:r>
          </w:p>
          <w:p w:rsidR="00C9542B" w:rsidRPr="00C9542B" w:rsidRDefault="00C9542B" w:rsidP="00C9542B">
            <w:pPr>
              <w:rPr>
                <w:sz w:val="18"/>
                <w:szCs w:val="18"/>
                <w:lang w:val="tt-RU"/>
              </w:rPr>
            </w:pPr>
            <w:r w:rsidRPr="00C9542B">
              <w:rPr>
                <w:sz w:val="18"/>
                <w:szCs w:val="18"/>
                <w:lang w:val="tt-RU"/>
              </w:rPr>
              <w:t>группа</w:t>
            </w:r>
          </w:p>
        </w:tc>
        <w:tc>
          <w:tcPr>
            <w:tcW w:w="1134" w:type="dxa"/>
          </w:tcPr>
          <w:p w:rsidR="00C9542B" w:rsidRPr="00C9542B" w:rsidRDefault="00C9542B" w:rsidP="00C9542B">
            <w:pPr>
              <w:rPr>
                <w:sz w:val="18"/>
                <w:szCs w:val="18"/>
                <w:lang w:val="tt-RU"/>
              </w:rPr>
            </w:pPr>
            <w:r w:rsidRPr="00C9542B">
              <w:rPr>
                <w:sz w:val="18"/>
                <w:szCs w:val="18"/>
                <w:lang w:val="tt-RU"/>
              </w:rPr>
              <w:t>Старшая группа</w:t>
            </w:r>
          </w:p>
        </w:tc>
        <w:tc>
          <w:tcPr>
            <w:tcW w:w="1134" w:type="dxa"/>
          </w:tcPr>
          <w:p w:rsidR="00C9542B" w:rsidRPr="00C9542B" w:rsidRDefault="00C9542B" w:rsidP="00C9542B">
            <w:pPr>
              <w:rPr>
                <w:sz w:val="18"/>
                <w:szCs w:val="18"/>
                <w:lang w:val="tt-RU"/>
              </w:rPr>
            </w:pPr>
            <w:r w:rsidRPr="00C9542B">
              <w:rPr>
                <w:sz w:val="18"/>
                <w:szCs w:val="18"/>
                <w:lang w:val="tt-RU"/>
              </w:rPr>
              <w:t>Подготовительная к школе группа</w:t>
            </w:r>
          </w:p>
        </w:tc>
      </w:tr>
      <w:tr w:rsidR="00C9542B" w:rsidRPr="00C9542B" w:rsidTr="00681F3D">
        <w:trPr>
          <w:trHeight w:val="823"/>
        </w:trPr>
        <w:tc>
          <w:tcPr>
            <w:tcW w:w="396" w:type="dxa"/>
          </w:tcPr>
          <w:p w:rsidR="00C9542B" w:rsidRPr="00C9542B" w:rsidRDefault="00C9542B" w:rsidP="00C9542B">
            <w:pPr>
              <w:rPr>
                <w:sz w:val="18"/>
                <w:szCs w:val="18"/>
                <w:lang w:val="tt-RU"/>
              </w:rPr>
            </w:pPr>
            <w:r w:rsidRPr="00C9542B">
              <w:rPr>
                <w:sz w:val="18"/>
                <w:szCs w:val="18"/>
                <w:lang w:val="tt-RU"/>
              </w:rPr>
              <w:t>1</w:t>
            </w:r>
          </w:p>
        </w:tc>
        <w:tc>
          <w:tcPr>
            <w:tcW w:w="3376" w:type="dxa"/>
          </w:tcPr>
          <w:p w:rsidR="00C9542B" w:rsidRPr="00C9542B" w:rsidRDefault="00C9542B" w:rsidP="00C9542B">
            <w:pPr>
              <w:rPr>
                <w:sz w:val="20"/>
                <w:szCs w:val="20"/>
              </w:rPr>
            </w:pPr>
            <w:r w:rsidRPr="00C9542B">
              <w:rPr>
                <w:sz w:val="20"/>
                <w:szCs w:val="20"/>
              </w:rPr>
              <w:t>Прием, осмотр детей, фильтр,</w:t>
            </w:r>
          </w:p>
          <w:p w:rsidR="00C9542B" w:rsidRPr="00C9542B" w:rsidRDefault="00C9542B" w:rsidP="00C9542B">
            <w:pPr>
              <w:rPr>
                <w:sz w:val="20"/>
                <w:szCs w:val="20"/>
              </w:rPr>
            </w:pPr>
            <w:r w:rsidRPr="00C9542B">
              <w:rPr>
                <w:sz w:val="20"/>
                <w:szCs w:val="20"/>
              </w:rPr>
              <w:t>Самостоятельная деятельность детей,</w:t>
            </w:r>
          </w:p>
          <w:p w:rsidR="00C9542B" w:rsidRPr="00C9542B" w:rsidRDefault="00C9542B" w:rsidP="00C9542B">
            <w:pPr>
              <w:rPr>
                <w:sz w:val="20"/>
                <w:szCs w:val="20"/>
                <w:lang w:val="tt-RU"/>
              </w:rPr>
            </w:pPr>
            <w:r w:rsidRPr="00C9542B">
              <w:rPr>
                <w:sz w:val="20"/>
                <w:szCs w:val="20"/>
              </w:rPr>
              <w:t xml:space="preserve"> утренняя гимнастика</w:t>
            </w:r>
          </w:p>
        </w:tc>
        <w:tc>
          <w:tcPr>
            <w:tcW w:w="1276" w:type="dxa"/>
          </w:tcPr>
          <w:p w:rsidR="00C9542B" w:rsidRPr="00C9542B" w:rsidRDefault="00C9542B" w:rsidP="00C9542B">
            <w:pPr>
              <w:rPr>
                <w:sz w:val="18"/>
                <w:szCs w:val="18"/>
                <w:lang w:val="tt-RU"/>
              </w:rPr>
            </w:pPr>
            <w:r w:rsidRPr="00C9542B">
              <w:rPr>
                <w:sz w:val="18"/>
                <w:szCs w:val="18"/>
                <w:lang w:val="tt-RU"/>
              </w:rPr>
              <w:t>7.00-8.00</w:t>
            </w:r>
          </w:p>
          <w:p w:rsidR="00C9542B" w:rsidRPr="00C9542B" w:rsidRDefault="00C9542B" w:rsidP="00C9542B">
            <w:pPr>
              <w:rPr>
                <w:sz w:val="18"/>
                <w:szCs w:val="18"/>
                <w:lang w:val="tt-RU"/>
              </w:rPr>
            </w:pP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8.00-8.05</w:t>
            </w:r>
          </w:p>
        </w:tc>
        <w:tc>
          <w:tcPr>
            <w:tcW w:w="1190" w:type="dxa"/>
          </w:tcPr>
          <w:p w:rsidR="00C9542B" w:rsidRPr="00C9542B" w:rsidRDefault="00C9542B" w:rsidP="00C9542B">
            <w:pPr>
              <w:rPr>
                <w:sz w:val="18"/>
                <w:szCs w:val="18"/>
                <w:lang w:val="tt-RU"/>
              </w:rPr>
            </w:pPr>
            <w:r w:rsidRPr="00C9542B">
              <w:rPr>
                <w:sz w:val="18"/>
                <w:szCs w:val="18"/>
                <w:lang w:val="tt-RU"/>
              </w:rPr>
              <w:t>7.00-8.00</w:t>
            </w:r>
          </w:p>
          <w:p w:rsidR="00C9542B" w:rsidRPr="00C9542B" w:rsidRDefault="00C9542B" w:rsidP="00C9542B">
            <w:pPr>
              <w:rPr>
                <w:sz w:val="18"/>
                <w:szCs w:val="18"/>
                <w:lang w:val="tt-RU"/>
              </w:rPr>
            </w:pP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8.00-8.05</w:t>
            </w:r>
          </w:p>
        </w:tc>
        <w:tc>
          <w:tcPr>
            <w:tcW w:w="1134" w:type="dxa"/>
          </w:tcPr>
          <w:p w:rsidR="00C9542B" w:rsidRPr="00C9542B" w:rsidRDefault="00C9542B" w:rsidP="00C9542B">
            <w:pPr>
              <w:rPr>
                <w:sz w:val="18"/>
                <w:szCs w:val="18"/>
                <w:lang w:val="tt-RU"/>
              </w:rPr>
            </w:pPr>
            <w:r w:rsidRPr="00C9542B">
              <w:rPr>
                <w:sz w:val="18"/>
                <w:szCs w:val="18"/>
                <w:lang w:val="tt-RU"/>
              </w:rPr>
              <w:t>7.00 -8.10</w:t>
            </w:r>
          </w:p>
          <w:p w:rsidR="00C9542B" w:rsidRPr="00C9542B" w:rsidRDefault="00C9542B" w:rsidP="00C9542B">
            <w:pPr>
              <w:rPr>
                <w:sz w:val="18"/>
                <w:szCs w:val="18"/>
                <w:lang w:val="tt-RU"/>
              </w:rPr>
            </w:pP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8.10-8.20</w:t>
            </w:r>
          </w:p>
        </w:tc>
        <w:tc>
          <w:tcPr>
            <w:tcW w:w="1134" w:type="dxa"/>
          </w:tcPr>
          <w:p w:rsidR="00C9542B" w:rsidRPr="00C9542B" w:rsidRDefault="00C9542B" w:rsidP="00C9542B">
            <w:pPr>
              <w:rPr>
                <w:sz w:val="18"/>
                <w:szCs w:val="18"/>
                <w:lang w:val="tt-RU"/>
              </w:rPr>
            </w:pPr>
            <w:r w:rsidRPr="00C9542B">
              <w:rPr>
                <w:sz w:val="18"/>
                <w:szCs w:val="18"/>
                <w:lang w:val="tt-RU"/>
              </w:rPr>
              <w:t>7.00-8.00</w:t>
            </w:r>
          </w:p>
          <w:p w:rsidR="00C9542B" w:rsidRPr="00C9542B" w:rsidRDefault="00C9542B" w:rsidP="00C9542B">
            <w:pPr>
              <w:rPr>
                <w:sz w:val="18"/>
                <w:szCs w:val="18"/>
                <w:lang w:val="tt-RU"/>
              </w:rPr>
            </w:pP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8.00-8.10</w:t>
            </w:r>
          </w:p>
        </w:tc>
        <w:tc>
          <w:tcPr>
            <w:tcW w:w="1134" w:type="dxa"/>
          </w:tcPr>
          <w:p w:rsidR="00C9542B" w:rsidRPr="00C9542B" w:rsidRDefault="00C9542B" w:rsidP="00C9542B">
            <w:pPr>
              <w:rPr>
                <w:sz w:val="18"/>
                <w:szCs w:val="18"/>
                <w:lang w:val="tt-RU"/>
              </w:rPr>
            </w:pPr>
            <w:r w:rsidRPr="00C9542B">
              <w:rPr>
                <w:sz w:val="18"/>
                <w:szCs w:val="18"/>
                <w:lang w:val="tt-RU"/>
              </w:rPr>
              <w:t>7.00-8.15</w:t>
            </w:r>
          </w:p>
          <w:p w:rsidR="00C9542B" w:rsidRPr="00C9542B" w:rsidRDefault="00C9542B" w:rsidP="00C9542B">
            <w:pPr>
              <w:rPr>
                <w:sz w:val="18"/>
                <w:szCs w:val="18"/>
                <w:lang w:val="tt-RU"/>
              </w:rPr>
            </w:pP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8.15-8.25</w:t>
            </w:r>
          </w:p>
        </w:tc>
        <w:tc>
          <w:tcPr>
            <w:tcW w:w="1134" w:type="dxa"/>
          </w:tcPr>
          <w:p w:rsidR="00C9542B" w:rsidRPr="00C9542B" w:rsidRDefault="00C9542B" w:rsidP="00C9542B">
            <w:pPr>
              <w:rPr>
                <w:sz w:val="18"/>
                <w:szCs w:val="18"/>
                <w:lang w:val="tt-RU"/>
              </w:rPr>
            </w:pPr>
            <w:r w:rsidRPr="00C9542B">
              <w:rPr>
                <w:sz w:val="18"/>
                <w:szCs w:val="18"/>
                <w:lang w:val="tt-RU"/>
              </w:rPr>
              <w:t>7.00- 8.25</w:t>
            </w:r>
          </w:p>
          <w:p w:rsidR="00C9542B" w:rsidRPr="00C9542B" w:rsidRDefault="00C9542B" w:rsidP="00C9542B">
            <w:pPr>
              <w:rPr>
                <w:sz w:val="18"/>
                <w:szCs w:val="18"/>
                <w:lang w:val="tt-RU"/>
              </w:rPr>
            </w:pP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8.25-8.35</w:t>
            </w:r>
          </w:p>
        </w:tc>
      </w:tr>
      <w:tr w:rsidR="00C9542B" w:rsidRPr="00C9542B" w:rsidTr="00681F3D">
        <w:trPr>
          <w:trHeight w:val="265"/>
        </w:trPr>
        <w:tc>
          <w:tcPr>
            <w:tcW w:w="396" w:type="dxa"/>
          </w:tcPr>
          <w:p w:rsidR="00C9542B" w:rsidRPr="00C9542B" w:rsidRDefault="00C9542B" w:rsidP="00C9542B">
            <w:pPr>
              <w:rPr>
                <w:sz w:val="18"/>
                <w:szCs w:val="18"/>
                <w:lang w:val="tt-RU"/>
              </w:rPr>
            </w:pPr>
            <w:r w:rsidRPr="00C9542B">
              <w:rPr>
                <w:sz w:val="18"/>
                <w:szCs w:val="18"/>
                <w:lang w:val="tt-RU"/>
              </w:rPr>
              <w:t>2</w:t>
            </w:r>
          </w:p>
        </w:tc>
        <w:tc>
          <w:tcPr>
            <w:tcW w:w="3376" w:type="dxa"/>
          </w:tcPr>
          <w:p w:rsidR="00C9542B" w:rsidRPr="00C9542B" w:rsidRDefault="00C9542B" w:rsidP="00C9542B">
            <w:pPr>
              <w:rPr>
                <w:sz w:val="18"/>
                <w:szCs w:val="18"/>
                <w:lang w:val="tt-RU"/>
              </w:rPr>
            </w:pPr>
            <w:r w:rsidRPr="00C9542B">
              <w:rPr>
                <w:sz w:val="20"/>
                <w:szCs w:val="20"/>
              </w:rPr>
              <w:t>Подготовка к завтраку, завтрак</w:t>
            </w:r>
          </w:p>
        </w:tc>
        <w:tc>
          <w:tcPr>
            <w:tcW w:w="1276" w:type="dxa"/>
          </w:tcPr>
          <w:p w:rsidR="00C9542B" w:rsidRPr="00C9542B" w:rsidRDefault="00C9542B" w:rsidP="00C9542B">
            <w:pPr>
              <w:rPr>
                <w:sz w:val="18"/>
                <w:szCs w:val="18"/>
                <w:lang w:val="tt-RU"/>
              </w:rPr>
            </w:pPr>
            <w:r w:rsidRPr="00C9542B">
              <w:rPr>
                <w:sz w:val="18"/>
                <w:szCs w:val="18"/>
                <w:lang w:val="tt-RU"/>
              </w:rPr>
              <w:t>8.00 -8.45</w:t>
            </w:r>
          </w:p>
        </w:tc>
        <w:tc>
          <w:tcPr>
            <w:tcW w:w="1190" w:type="dxa"/>
          </w:tcPr>
          <w:p w:rsidR="00C9542B" w:rsidRPr="00C9542B" w:rsidRDefault="00C9542B" w:rsidP="00C9542B">
            <w:pPr>
              <w:rPr>
                <w:sz w:val="18"/>
                <w:szCs w:val="18"/>
                <w:lang w:val="tt-RU"/>
              </w:rPr>
            </w:pPr>
            <w:r w:rsidRPr="00C9542B">
              <w:rPr>
                <w:sz w:val="18"/>
                <w:szCs w:val="18"/>
                <w:lang w:val="tt-RU"/>
              </w:rPr>
              <w:t>8.05-8.30</w:t>
            </w:r>
          </w:p>
        </w:tc>
        <w:tc>
          <w:tcPr>
            <w:tcW w:w="1134" w:type="dxa"/>
          </w:tcPr>
          <w:p w:rsidR="00C9542B" w:rsidRPr="00C9542B" w:rsidRDefault="00C9542B" w:rsidP="00C9542B">
            <w:pPr>
              <w:rPr>
                <w:sz w:val="18"/>
                <w:szCs w:val="18"/>
                <w:lang w:val="tt-RU"/>
              </w:rPr>
            </w:pPr>
            <w:r w:rsidRPr="00C9542B">
              <w:rPr>
                <w:sz w:val="18"/>
                <w:szCs w:val="18"/>
                <w:lang w:val="tt-RU"/>
              </w:rPr>
              <w:t>8.20-8.45</w:t>
            </w:r>
          </w:p>
        </w:tc>
        <w:tc>
          <w:tcPr>
            <w:tcW w:w="1134" w:type="dxa"/>
          </w:tcPr>
          <w:p w:rsidR="00C9542B" w:rsidRPr="00C9542B" w:rsidRDefault="00C9542B" w:rsidP="00C9542B">
            <w:pPr>
              <w:rPr>
                <w:sz w:val="18"/>
                <w:szCs w:val="18"/>
                <w:lang w:val="tt-RU"/>
              </w:rPr>
            </w:pPr>
            <w:r w:rsidRPr="00C9542B">
              <w:rPr>
                <w:sz w:val="18"/>
                <w:szCs w:val="18"/>
                <w:lang w:val="tt-RU"/>
              </w:rPr>
              <w:t>8.25-8.55</w:t>
            </w:r>
          </w:p>
        </w:tc>
        <w:tc>
          <w:tcPr>
            <w:tcW w:w="1134" w:type="dxa"/>
          </w:tcPr>
          <w:p w:rsidR="00C9542B" w:rsidRPr="00C9542B" w:rsidRDefault="00C9542B" w:rsidP="00C9542B">
            <w:pPr>
              <w:rPr>
                <w:sz w:val="18"/>
                <w:szCs w:val="18"/>
                <w:lang w:val="tt-RU"/>
              </w:rPr>
            </w:pPr>
            <w:r w:rsidRPr="00C9542B">
              <w:rPr>
                <w:sz w:val="18"/>
                <w:szCs w:val="18"/>
                <w:lang w:val="tt-RU"/>
              </w:rPr>
              <w:t>8.30 -8.55</w:t>
            </w:r>
          </w:p>
        </w:tc>
        <w:tc>
          <w:tcPr>
            <w:tcW w:w="1134" w:type="dxa"/>
          </w:tcPr>
          <w:p w:rsidR="00C9542B" w:rsidRPr="00C9542B" w:rsidRDefault="00C9542B" w:rsidP="00C9542B">
            <w:pPr>
              <w:rPr>
                <w:sz w:val="18"/>
                <w:szCs w:val="18"/>
                <w:lang w:val="tt-RU"/>
              </w:rPr>
            </w:pPr>
            <w:r w:rsidRPr="00C9542B">
              <w:rPr>
                <w:sz w:val="18"/>
                <w:szCs w:val="18"/>
                <w:lang w:val="tt-RU"/>
              </w:rPr>
              <w:t>8.35– 8.55</w:t>
            </w:r>
          </w:p>
        </w:tc>
      </w:tr>
      <w:tr w:rsidR="00C9542B" w:rsidRPr="00C9542B" w:rsidTr="00681F3D">
        <w:tc>
          <w:tcPr>
            <w:tcW w:w="396" w:type="dxa"/>
          </w:tcPr>
          <w:p w:rsidR="00C9542B" w:rsidRPr="00C9542B" w:rsidRDefault="00C9542B" w:rsidP="00C9542B">
            <w:pPr>
              <w:rPr>
                <w:sz w:val="18"/>
                <w:szCs w:val="18"/>
                <w:lang w:val="tt-RU"/>
              </w:rPr>
            </w:pPr>
            <w:r w:rsidRPr="00C9542B">
              <w:rPr>
                <w:sz w:val="18"/>
                <w:szCs w:val="18"/>
                <w:lang w:val="tt-RU"/>
              </w:rPr>
              <w:t>3</w:t>
            </w:r>
          </w:p>
        </w:tc>
        <w:tc>
          <w:tcPr>
            <w:tcW w:w="3376" w:type="dxa"/>
          </w:tcPr>
          <w:p w:rsidR="00C9542B" w:rsidRPr="00C9542B" w:rsidRDefault="00C9542B" w:rsidP="00C9542B">
            <w:pPr>
              <w:rPr>
                <w:sz w:val="18"/>
                <w:szCs w:val="18"/>
                <w:lang w:val="tt-RU"/>
              </w:rPr>
            </w:pPr>
            <w:r w:rsidRPr="00C9542B">
              <w:rPr>
                <w:sz w:val="18"/>
                <w:szCs w:val="18"/>
                <w:lang w:val="tt-RU"/>
              </w:rPr>
              <w:t>Подговка к образовательной</w:t>
            </w:r>
          </w:p>
          <w:p w:rsidR="00C9542B" w:rsidRPr="00C9542B" w:rsidRDefault="00C9542B" w:rsidP="00C9542B">
            <w:pPr>
              <w:rPr>
                <w:sz w:val="18"/>
                <w:szCs w:val="18"/>
                <w:lang w:val="tt-RU"/>
              </w:rPr>
            </w:pPr>
            <w:r w:rsidRPr="00C9542B">
              <w:rPr>
                <w:sz w:val="18"/>
                <w:szCs w:val="18"/>
                <w:lang w:val="tt-RU"/>
              </w:rPr>
              <w:t xml:space="preserve"> деятельности</w:t>
            </w:r>
          </w:p>
        </w:tc>
        <w:tc>
          <w:tcPr>
            <w:tcW w:w="1276" w:type="dxa"/>
          </w:tcPr>
          <w:p w:rsidR="00C9542B" w:rsidRPr="00C9542B" w:rsidRDefault="00C9542B" w:rsidP="00C9542B">
            <w:pPr>
              <w:rPr>
                <w:sz w:val="18"/>
                <w:szCs w:val="18"/>
                <w:lang w:val="tt-RU"/>
              </w:rPr>
            </w:pPr>
            <w:r w:rsidRPr="00C9542B">
              <w:rPr>
                <w:sz w:val="18"/>
                <w:szCs w:val="18"/>
                <w:lang w:val="tt-RU"/>
              </w:rPr>
              <w:t>8.45-9.15</w:t>
            </w:r>
          </w:p>
        </w:tc>
        <w:tc>
          <w:tcPr>
            <w:tcW w:w="1190" w:type="dxa"/>
          </w:tcPr>
          <w:p w:rsidR="00C9542B" w:rsidRPr="00C9542B" w:rsidRDefault="00C9542B" w:rsidP="00C9542B">
            <w:pPr>
              <w:rPr>
                <w:sz w:val="18"/>
                <w:szCs w:val="18"/>
                <w:lang w:val="tt-RU"/>
              </w:rPr>
            </w:pPr>
            <w:r w:rsidRPr="00C9542B">
              <w:rPr>
                <w:sz w:val="18"/>
                <w:szCs w:val="18"/>
                <w:lang w:val="tt-RU"/>
              </w:rPr>
              <w:t>8.30-9.00</w:t>
            </w:r>
          </w:p>
        </w:tc>
        <w:tc>
          <w:tcPr>
            <w:tcW w:w="1134" w:type="dxa"/>
          </w:tcPr>
          <w:p w:rsidR="00C9542B" w:rsidRPr="00C9542B" w:rsidRDefault="00C9542B" w:rsidP="00C9542B">
            <w:pPr>
              <w:rPr>
                <w:sz w:val="18"/>
                <w:szCs w:val="18"/>
                <w:lang w:val="tt-RU"/>
              </w:rPr>
            </w:pPr>
            <w:r w:rsidRPr="00C9542B">
              <w:rPr>
                <w:sz w:val="18"/>
                <w:szCs w:val="18"/>
                <w:lang w:val="tt-RU"/>
              </w:rPr>
              <w:t>8.45-9.00</w:t>
            </w:r>
          </w:p>
        </w:tc>
        <w:tc>
          <w:tcPr>
            <w:tcW w:w="1134" w:type="dxa"/>
          </w:tcPr>
          <w:p w:rsidR="00C9542B" w:rsidRPr="00C9542B" w:rsidRDefault="00C9542B" w:rsidP="00C9542B">
            <w:pPr>
              <w:rPr>
                <w:sz w:val="18"/>
                <w:szCs w:val="18"/>
                <w:lang w:val="tt-RU"/>
              </w:rPr>
            </w:pPr>
            <w:r w:rsidRPr="00C9542B">
              <w:rPr>
                <w:sz w:val="18"/>
                <w:szCs w:val="18"/>
                <w:lang w:val="tt-RU"/>
              </w:rPr>
              <w:t>8.55-9.00</w:t>
            </w:r>
          </w:p>
        </w:tc>
        <w:tc>
          <w:tcPr>
            <w:tcW w:w="1134" w:type="dxa"/>
          </w:tcPr>
          <w:p w:rsidR="00C9542B" w:rsidRPr="00C9542B" w:rsidRDefault="00C9542B" w:rsidP="00C9542B">
            <w:pPr>
              <w:rPr>
                <w:sz w:val="18"/>
                <w:szCs w:val="18"/>
                <w:lang w:val="tt-RU"/>
              </w:rPr>
            </w:pPr>
            <w:r w:rsidRPr="00C9542B">
              <w:rPr>
                <w:sz w:val="18"/>
                <w:szCs w:val="18"/>
                <w:lang w:val="tt-RU"/>
              </w:rPr>
              <w:t>8.55-9.00</w:t>
            </w:r>
          </w:p>
        </w:tc>
        <w:tc>
          <w:tcPr>
            <w:tcW w:w="1134" w:type="dxa"/>
          </w:tcPr>
          <w:p w:rsidR="00C9542B" w:rsidRPr="00C9542B" w:rsidRDefault="00C9542B" w:rsidP="00C9542B">
            <w:pPr>
              <w:rPr>
                <w:sz w:val="18"/>
                <w:szCs w:val="18"/>
                <w:lang w:val="tt-RU"/>
              </w:rPr>
            </w:pPr>
            <w:r w:rsidRPr="00C9542B">
              <w:rPr>
                <w:sz w:val="18"/>
                <w:szCs w:val="18"/>
                <w:lang w:val="tt-RU"/>
              </w:rPr>
              <w:t>8.55-9.00</w:t>
            </w:r>
          </w:p>
        </w:tc>
      </w:tr>
      <w:tr w:rsidR="00C9542B" w:rsidRPr="00C9542B" w:rsidTr="00681F3D">
        <w:trPr>
          <w:trHeight w:val="289"/>
        </w:trPr>
        <w:tc>
          <w:tcPr>
            <w:tcW w:w="396" w:type="dxa"/>
          </w:tcPr>
          <w:p w:rsidR="00C9542B" w:rsidRPr="00C9542B" w:rsidRDefault="00C9542B" w:rsidP="00C9542B">
            <w:pPr>
              <w:rPr>
                <w:sz w:val="18"/>
                <w:szCs w:val="18"/>
                <w:lang w:val="tt-RU"/>
              </w:rPr>
            </w:pPr>
            <w:r w:rsidRPr="00C9542B">
              <w:rPr>
                <w:sz w:val="18"/>
                <w:szCs w:val="18"/>
                <w:lang w:val="tt-RU"/>
              </w:rPr>
              <w:t>4</w:t>
            </w:r>
          </w:p>
        </w:tc>
        <w:tc>
          <w:tcPr>
            <w:tcW w:w="3376" w:type="dxa"/>
          </w:tcPr>
          <w:p w:rsidR="00C9542B" w:rsidRPr="00C9542B" w:rsidRDefault="00C9542B" w:rsidP="00C9542B">
            <w:pPr>
              <w:rPr>
                <w:sz w:val="18"/>
                <w:szCs w:val="18"/>
                <w:lang w:val="tt-RU"/>
              </w:rPr>
            </w:pPr>
            <w:r w:rsidRPr="00C9542B">
              <w:rPr>
                <w:sz w:val="18"/>
                <w:szCs w:val="18"/>
                <w:lang w:val="tt-RU"/>
              </w:rPr>
              <w:t xml:space="preserve">Непосредственная образовательная деятельность             </w:t>
            </w:r>
          </w:p>
        </w:tc>
        <w:tc>
          <w:tcPr>
            <w:tcW w:w="1276" w:type="dxa"/>
          </w:tcPr>
          <w:p w:rsidR="00C9542B" w:rsidRPr="00C9542B" w:rsidRDefault="00C9542B" w:rsidP="00C9542B">
            <w:pPr>
              <w:rPr>
                <w:sz w:val="18"/>
                <w:szCs w:val="18"/>
                <w:lang w:val="tt-RU"/>
              </w:rPr>
            </w:pPr>
            <w:r w:rsidRPr="00C9542B">
              <w:rPr>
                <w:sz w:val="18"/>
                <w:szCs w:val="18"/>
                <w:lang w:val="tt-RU"/>
              </w:rPr>
              <w:t>9.15-9.23</w:t>
            </w:r>
          </w:p>
        </w:tc>
        <w:tc>
          <w:tcPr>
            <w:tcW w:w="1190" w:type="dxa"/>
          </w:tcPr>
          <w:p w:rsidR="00C9542B" w:rsidRPr="00C9542B" w:rsidRDefault="00C9542B" w:rsidP="00C9542B">
            <w:pPr>
              <w:rPr>
                <w:sz w:val="18"/>
                <w:szCs w:val="18"/>
                <w:lang w:val="tt-RU"/>
              </w:rPr>
            </w:pPr>
            <w:r w:rsidRPr="00C9542B">
              <w:rPr>
                <w:sz w:val="18"/>
                <w:szCs w:val="18"/>
                <w:lang w:val="tt-RU"/>
              </w:rPr>
              <w:t>9.00-9.09</w:t>
            </w:r>
          </w:p>
        </w:tc>
        <w:tc>
          <w:tcPr>
            <w:tcW w:w="1134" w:type="dxa"/>
          </w:tcPr>
          <w:p w:rsidR="00C9542B" w:rsidRPr="00C9542B" w:rsidRDefault="00C9542B" w:rsidP="00C9542B">
            <w:pPr>
              <w:rPr>
                <w:sz w:val="18"/>
                <w:szCs w:val="18"/>
                <w:lang w:val="tt-RU"/>
              </w:rPr>
            </w:pPr>
            <w:r w:rsidRPr="00C9542B">
              <w:rPr>
                <w:sz w:val="18"/>
                <w:szCs w:val="18"/>
                <w:lang w:val="tt-RU"/>
              </w:rPr>
              <w:t>9.00-9.15</w:t>
            </w:r>
          </w:p>
        </w:tc>
        <w:tc>
          <w:tcPr>
            <w:tcW w:w="1134" w:type="dxa"/>
          </w:tcPr>
          <w:p w:rsidR="00C9542B" w:rsidRPr="00C9542B" w:rsidRDefault="00C9542B" w:rsidP="00C9542B">
            <w:pPr>
              <w:rPr>
                <w:sz w:val="18"/>
                <w:szCs w:val="18"/>
                <w:lang w:val="tt-RU"/>
              </w:rPr>
            </w:pPr>
            <w:r w:rsidRPr="00C9542B">
              <w:rPr>
                <w:sz w:val="18"/>
                <w:szCs w:val="18"/>
                <w:lang w:val="tt-RU"/>
              </w:rPr>
              <w:t>9.00-9.20</w:t>
            </w:r>
          </w:p>
        </w:tc>
        <w:tc>
          <w:tcPr>
            <w:tcW w:w="1134" w:type="dxa"/>
          </w:tcPr>
          <w:p w:rsidR="00C9542B" w:rsidRPr="00C9542B" w:rsidRDefault="00C9542B" w:rsidP="00C9542B">
            <w:pPr>
              <w:rPr>
                <w:sz w:val="18"/>
                <w:szCs w:val="18"/>
                <w:lang w:val="tt-RU"/>
              </w:rPr>
            </w:pPr>
            <w:r w:rsidRPr="00C9542B">
              <w:rPr>
                <w:sz w:val="18"/>
                <w:szCs w:val="18"/>
                <w:lang w:val="tt-RU"/>
              </w:rPr>
              <w:t>9.00-9.25</w:t>
            </w:r>
          </w:p>
        </w:tc>
        <w:tc>
          <w:tcPr>
            <w:tcW w:w="1134" w:type="dxa"/>
          </w:tcPr>
          <w:p w:rsidR="00C9542B" w:rsidRPr="00C9542B" w:rsidRDefault="00C9542B" w:rsidP="00C9542B">
            <w:pPr>
              <w:rPr>
                <w:sz w:val="18"/>
                <w:szCs w:val="18"/>
                <w:lang w:val="tt-RU"/>
              </w:rPr>
            </w:pPr>
            <w:r w:rsidRPr="00C9542B">
              <w:rPr>
                <w:sz w:val="18"/>
                <w:szCs w:val="18"/>
                <w:lang w:val="tt-RU"/>
              </w:rPr>
              <w:t>9.00-9.30</w:t>
            </w:r>
          </w:p>
        </w:tc>
      </w:tr>
      <w:tr w:rsidR="00C9542B" w:rsidRPr="00C9542B" w:rsidTr="00681F3D">
        <w:trPr>
          <w:trHeight w:val="279"/>
        </w:trPr>
        <w:tc>
          <w:tcPr>
            <w:tcW w:w="396" w:type="dxa"/>
          </w:tcPr>
          <w:p w:rsidR="00C9542B" w:rsidRPr="00C9542B" w:rsidRDefault="00C9542B" w:rsidP="00C9542B">
            <w:pPr>
              <w:rPr>
                <w:sz w:val="18"/>
                <w:szCs w:val="18"/>
                <w:lang w:val="tt-RU"/>
              </w:rPr>
            </w:pPr>
            <w:r w:rsidRPr="00C9542B">
              <w:rPr>
                <w:sz w:val="18"/>
                <w:szCs w:val="18"/>
                <w:lang w:val="tt-RU"/>
              </w:rPr>
              <w:t>5</w:t>
            </w:r>
          </w:p>
        </w:tc>
        <w:tc>
          <w:tcPr>
            <w:tcW w:w="3376" w:type="dxa"/>
          </w:tcPr>
          <w:p w:rsidR="00C9542B" w:rsidRPr="00C9542B" w:rsidRDefault="00C9542B" w:rsidP="00C9542B">
            <w:pPr>
              <w:rPr>
                <w:sz w:val="18"/>
                <w:szCs w:val="18"/>
                <w:lang w:val="tt-RU"/>
              </w:rPr>
            </w:pPr>
            <w:r w:rsidRPr="00C9542B">
              <w:rPr>
                <w:sz w:val="18"/>
                <w:szCs w:val="18"/>
                <w:lang w:val="tt-RU"/>
              </w:rPr>
              <w:t>Второй завтрак</w:t>
            </w:r>
          </w:p>
        </w:tc>
        <w:tc>
          <w:tcPr>
            <w:tcW w:w="1276" w:type="dxa"/>
          </w:tcPr>
          <w:p w:rsidR="00C9542B" w:rsidRPr="00C9542B" w:rsidRDefault="00C9542B" w:rsidP="00C9542B">
            <w:pPr>
              <w:rPr>
                <w:sz w:val="18"/>
                <w:szCs w:val="18"/>
                <w:lang w:val="tt-RU"/>
              </w:rPr>
            </w:pPr>
            <w:r w:rsidRPr="00C9542B">
              <w:rPr>
                <w:sz w:val="18"/>
                <w:szCs w:val="18"/>
                <w:lang w:val="tt-RU"/>
              </w:rPr>
              <w:t>9.23 - 9.45</w:t>
            </w:r>
          </w:p>
        </w:tc>
        <w:tc>
          <w:tcPr>
            <w:tcW w:w="1190" w:type="dxa"/>
          </w:tcPr>
          <w:p w:rsidR="00C9542B" w:rsidRPr="00C9542B" w:rsidRDefault="00C9542B" w:rsidP="00C9542B">
            <w:pPr>
              <w:rPr>
                <w:sz w:val="18"/>
                <w:szCs w:val="18"/>
                <w:lang w:val="tt-RU"/>
              </w:rPr>
            </w:pPr>
            <w:r w:rsidRPr="00C9542B">
              <w:rPr>
                <w:sz w:val="18"/>
                <w:szCs w:val="18"/>
                <w:lang w:val="tt-RU"/>
              </w:rPr>
              <w:t>9.09- 9.20</w:t>
            </w:r>
          </w:p>
        </w:tc>
        <w:tc>
          <w:tcPr>
            <w:tcW w:w="1134" w:type="dxa"/>
          </w:tcPr>
          <w:p w:rsidR="00C9542B" w:rsidRPr="00C9542B" w:rsidRDefault="00C9542B" w:rsidP="00C9542B">
            <w:pPr>
              <w:rPr>
                <w:sz w:val="18"/>
                <w:szCs w:val="18"/>
                <w:lang w:val="tt-RU"/>
              </w:rPr>
            </w:pPr>
            <w:r w:rsidRPr="00C9542B">
              <w:rPr>
                <w:sz w:val="18"/>
                <w:szCs w:val="18"/>
                <w:lang w:val="tt-RU"/>
              </w:rPr>
              <w:t>9.15-9.25</w:t>
            </w:r>
          </w:p>
        </w:tc>
        <w:tc>
          <w:tcPr>
            <w:tcW w:w="1134" w:type="dxa"/>
          </w:tcPr>
          <w:p w:rsidR="00C9542B" w:rsidRPr="00C9542B" w:rsidRDefault="00C9542B" w:rsidP="00C9542B">
            <w:pPr>
              <w:rPr>
                <w:sz w:val="18"/>
                <w:szCs w:val="18"/>
                <w:lang w:val="tt-RU"/>
              </w:rPr>
            </w:pPr>
            <w:r w:rsidRPr="00C9542B">
              <w:rPr>
                <w:sz w:val="18"/>
                <w:szCs w:val="18"/>
                <w:lang w:val="tt-RU"/>
              </w:rPr>
              <w:t>9.20-9.35</w:t>
            </w:r>
          </w:p>
        </w:tc>
        <w:tc>
          <w:tcPr>
            <w:tcW w:w="1134" w:type="dxa"/>
          </w:tcPr>
          <w:p w:rsidR="00C9542B" w:rsidRPr="00C9542B" w:rsidRDefault="00C9542B" w:rsidP="00C9542B">
            <w:pPr>
              <w:rPr>
                <w:sz w:val="18"/>
                <w:szCs w:val="18"/>
                <w:lang w:val="tt-RU"/>
              </w:rPr>
            </w:pPr>
            <w:r w:rsidRPr="00C9542B">
              <w:rPr>
                <w:sz w:val="18"/>
                <w:szCs w:val="18"/>
                <w:lang w:val="tt-RU"/>
              </w:rPr>
              <w:t>9.25-9.50</w:t>
            </w:r>
          </w:p>
        </w:tc>
        <w:tc>
          <w:tcPr>
            <w:tcW w:w="1134" w:type="dxa"/>
          </w:tcPr>
          <w:p w:rsidR="00C9542B" w:rsidRPr="00C9542B" w:rsidRDefault="00C9542B" w:rsidP="00C9542B">
            <w:pPr>
              <w:rPr>
                <w:sz w:val="18"/>
                <w:szCs w:val="18"/>
                <w:lang w:val="tt-RU"/>
              </w:rPr>
            </w:pPr>
            <w:r w:rsidRPr="00C9542B">
              <w:rPr>
                <w:sz w:val="18"/>
                <w:szCs w:val="18"/>
                <w:lang w:val="tt-RU"/>
              </w:rPr>
              <w:t>9.30-9.45</w:t>
            </w:r>
          </w:p>
        </w:tc>
      </w:tr>
      <w:tr w:rsidR="00C9542B" w:rsidRPr="00C9542B" w:rsidTr="00681F3D">
        <w:tc>
          <w:tcPr>
            <w:tcW w:w="396" w:type="dxa"/>
          </w:tcPr>
          <w:p w:rsidR="00C9542B" w:rsidRPr="00C9542B" w:rsidRDefault="00C9542B" w:rsidP="00C9542B">
            <w:pPr>
              <w:rPr>
                <w:sz w:val="18"/>
                <w:szCs w:val="18"/>
                <w:lang w:val="tt-RU"/>
              </w:rPr>
            </w:pPr>
            <w:r w:rsidRPr="00C9542B">
              <w:rPr>
                <w:sz w:val="18"/>
                <w:szCs w:val="18"/>
                <w:lang w:val="tt-RU"/>
              </w:rPr>
              <w:t>6</w:t>
            </w:r>
          </w:p>
        </w:tc>
        <w:tc>
          <w:tcPr>
            <w:tcW w:w="3376" w:type="dxa"/>
          </w:tcPr>
          <w:p w:rsidR="00C9542B" w:rsidRPr="00C9542B" w:rsidRDefault="00C9542B" w:rsidP="00C9542B">
            <w:pPr>
              <w:rPr>
                <w:sz w:val="18"/>
                <w:szCs w:val="18"/>
                <w:lang w:val="tt-RU"/>
              </w:rPr>
            </w:pPr>
            <w:r w:rsidRPr="00C9542B">
              <w:rPr>
                <w:sz w:val="18"/>
                <w:szCs w:val="18"/>
                <w:lang w:val="tt-RU"/>
              </w:rPr>
              <w:t>Подговка к прогулке, прогулка</w:t>
            </w:r>
          </w:p>
        </w:tc>
        <w:tc>
          <w:tcPr>
            <w:tcW w:w="1276" w:type="dxa"/>
          </w:tcPr>
          <w:p w:rsidR="00C9542B" w:rsidRPr="00C9542B" w:rsidRDefault="00C9542B" w:rsidP="00C9542B">
            <w:pPr>
              <w:rPr>
                <w:sz w:val="18"/>
                <w:szCs w:val="18"/>
                <w:lang w:val="tt-RU"/>
              </w:rPr>
            </w:pPr>
            <w:r w:rsidRPr="00C9542B">
              <w:rPr>
                <w:sz w:val="18"/>
                <w:szCs w:val="18"/>
                <w:lang w:val="tt-RU"/>
              </w:rPr>
              <w:t>9.45-11.00</w:t>
            </w:r>
          </w:p>
        </w:tc>
        <w:tc>
          <w:tcPr>
            <w:tcW w:w="1190" w:type="dxa"/>
          </w:tcPr>
          <w:p w:rsidR="00C9542B" w:rsidRPr="00C9542B" w:rsidRDefault="00C9542B" w:rsidP="00C9542B">
            <w:pPr>
              <w:rPr>
                <w:sz w:val="18"/>
                <w:szCs w:val="18"/>
                <w:lang w:val="tt-RU"/>
              </w:rPr>
            </w:pPr>
            <w:r w:rsidRPr="00C9542B">
              <w:rPr>
                <w:sz w:val="18"/>
                <w:szCs w:val="18"/>
                <w:lang w:val="tt-RU"/>
              </w:rPr>
              <w:t>9.20-11.20</w:t>
            </w:r>
          </w:p>
        </w:tc>
        <w:tc>
          <w:tcPr>
            <w:tcW w:w="1134" w:type="dxa"/>
          </w:tcPr>
          <w:p w:rsidR="00C9542B" w:rsidRPr="00C9542B" w:rsidRDefault="00C9542B" w:rsidP="00C9542B">
            <w:pPr>
              <w:rPr>
                <w:sz w:val="18"/>
                <w:szCs w:val="18"/>
                <w:lang w:val="tt-RU"/>
              </w:rPr>
            </w:pPr>
            <w:r w:rsidRPr="00C9542B">
              <w:rPr>
                <w:sz w:val="18"/>
                <w:szCs w:val="18"/>
                <w:lang w:val="tt-RU"/>
              </w:rPr>
              <w:t>9.25-11.40</w:t>
            </w:r>
          </w:p>
        </w:tc>
        <w:tc>
          <w:tcPr>
            <w:tcW w:w="1134" w:type="dxa"/>
          </w:tcPr>
          <w:p w:rsidR="00C9542B" w:rsidRPr="00C9542B" w:rsidRDefault="00C9542B" w:rsidP="00C9542B">
            <w:pPr>
              <w:rPr>
                <w:sz w:val="18"/>
                <w:szCs w:val="18"/>
                <w:lang w:val="tt-RU"/>
              </w:rPr>
            </w:pPr>
            <w:r w:rsidRPr="00C9542B">
              <w:rPr>
                <w:sz w:val="18"/>
                <w:szCs w:val="18"/>
                <w:lang w:val="tt-RU"/>
              </w:rPr>
              <w:t>9.35 -11.50</w:t>
            </w:r>
          </w:p>
        </w:tc>
        <w:tc>
          <w:tcPr>
            <w:tcW w:w="1134" w:type="dxa"/>
          </w:tcPr>
          <w:p w:rsidR="00C9542B" w:rsidRPr="00C9542B" w:rsidRDefault="00C9542B" w:rsidP="00C9542B">
            <w:pPr>
              <w:rPr>
                <w:sz w:val="18"/>
                <w:szCs w:val="18"/>
                <w:lang w:val="tt-RU"/>
              </w:rPr>
            </w:pPr>
            <w:r w:rsidRPr="00C9542B">
              <w:rPr>
                <w:sz w:val="18"/>
                <w:szCs w:val="18"/>
                <w:lang w:val="tt-RU"/>
              </w:rPr>
              <w:t>9.50 -12.25</w:t>
            </w:r>
          </w:p>
        </w:tc>
        <w:tc>
          <w:tcPr>
            <w:tcW w:w="1134" w:type="dxa"/>
          </w:tcPr>
          <w:p w:rsidR="00C9542B" w:rsidRPr="00C9542B" w:rsidRDefault="00C9542B" w:rsidP="00C9542B">
            <w:pPr>
              <w:rPr>
                <w:sz w:val="18"/>
                <w:szCs w:val="18"/>
                <w:lang w:val="tt-RU"/>
              </w:rPr>
            </w:pPr>
            <w:r w:rsidRPr="00C9542B">
              <w:rPr>
                <w:sz w:val="18"/>
                <w:szCs w:val="18"/>
                <w:lang w:val="tt-RU"/>
              </w:rPr>
              <w:t>9.45 -12.30</w:t>
            </w:r>
          </w:p>
        </w:tc>
      </w:tr>
      <w:tr w:rsidR="00C9542B" w:rsidRPr="00C9542B" w:rsidTr="00681F3D">
        <w:tc>
          <w:tcPr>
            <w:tcW w:w="396" w:type="dxa"/>
          </w:tcPr>
          <w:p w:rsidR="00C9542B" w:rsidRPr="00C9542B" w:rsidRDefault="00C9542B" w:rsidP="00C9542B">
            <w:pPr>
              <w:rPr>
                <w:sz w:val="18"/>
                <w:szCs w:val="18"/>
                <w:lang w:val="tt-RU"/>
              </w:rPr>
            </w:pPr>
            <w:r w:rsidRPr="00C9542B">
              <w:rPr>
                <w:sz w:val="18"/>
                <w:szCs w:val="18"/>
                <w:lang w:val="tt-RU"/>
              </w:rPr>
              <w:t>7</w:t>
            </w:r>
          </w:p>
        </w:tc>
        <w:tc>
          <w:tcPr>
            <w:tcW w:w="3376" w:type="dxa"/>
          </w:tcPr>
          <w:p w:rsidR="00C9542B" w:rsidRPr="00C9542B" w:rsidRDefault="00C9542B" w:rsidP="00C9542B">
            <w:pPr>
              <w:rPr>
                <w:sz w:val="18"/>
                <w:szCs w:val="18"/>
                <w:lang w:val="tt-RU"/>
              </w:rPr>
            </w:pPr>
            <w:r w:rsidRPr="00C9542B">
              <w:rPr>
                <w:sz w:val="20"/>
                <w:szCs w:val="20"/>
              </w:rPr>
              <w:t xml:space="preserve">Возвращение с прогулки, </w:t>
            </w:r>
            <w:r w:rsidRPr="00C9542B">
              <w:rPr>
                <w:sz w:val="18"/>
                <w:szCs w:val="18"/>
                <w:lang w:val="tt-RU"/>
              </w:rPr>
              <w:t>игры</w:t>
            </w:r>
          </w:p>
        </w:tc>
        <w:tc>
          <w:tcPr>
            <w:tcW w:w="1276" w:type="dxa"/>
          </w:tcPr>
          <w:p w:rsidR="00C9542B" w:rsidRPr="00C9542B" w:rsidRDefault="00C9542B" w:rsidP="00C9542B">
            <w:pPr>
              <w:rPr>
                <w:sz w:val="18"/>
                <w:szCs w:val="18"/>
                <w:lang w:val="tt-RU"/>
              </w:rPr>
            </w:pPr>
            <w:r w:rsidRPr="00C9542B">
              <w:rPr>
                <w:sz w:val="18"/>
                <w:szCs w:val="18"/>
                <w:lang w:val="tt-RU"/>
              </w:rPr>
              <w:t>11.00-11.20</w:t>
            </w:r>
          </w:p>
        </w:tc>
        <w:tc>
          <w:tcPr>
            <w:tcW w:w="1190" w:type="dxa"/>
          </w:tcPr>
          <w:p w:rsidR="00C9542B" w:rsidRPr="00C9542B" w:rsidRDefault="00C9542B" w:rsidP="00C9542B">
            <w:pPr>
              <w:rPr>
                <w:sz w:val="18"/>
                <w:szCs w:val="18"/>
                <w:lang w:val="tt-RU"/>
              </w:rPr>
            </w:pPr>
            <w:r w:rsidRPr="00C9542B">
              <w:rPr>
                <w:sz w:val="18"/>
                <w:szCs w:val="18"/>
                <w:lang w:val="tt-RU"/>
              </w:rPr>
              <w:t>11.20-11.40</w:t>
            </w:r>
          </w:p>
        </w:tc>
        <w:tc>
          <w:tcPr>
            <w:tcW w:w="1134" w:type="dxa"/>
          </w:tcPr>
          <w:p w:rsidR="00C9542B" w:rsidRPr="00C9542B" w:rsidRDefault="00C9542B" w:rsidP="00C9542B">
            <w:pPr>
              <w:rPr>
                <w:sz w:val="18"/>
                <w:szCs w:val="18"/>
                <w:lang w:val="tt-RU"/>
              </w:rPr>
            </w:pPr>
            <w:r w:rsidRPr="00C9542B">
              <w:rPr>
                <w:sz w:val="18"/>
                <w:szCs w:val="18"/>
                <w:lang w:val="tt-RU"/>
              </w:rPr>
              <w:t>11.40-12.00</w:t>
            </w:r>
          </w:p>
        </w:tc>
        <w:tc>
          <w:tcPr>
            <w:tcW w:w="1134" w:type="dxa"/>
          </w:tcPr>
          <w:p w:rsidR="00C9542B" w:rsidRPr="00C9542B" w:rsidRDefault="00C9542B" w:rsidP="00C9542B">
            <w:pPr>
              <w:rPr>
                <w:sz w:val="18"/>
                <w:szCs w:val="18"/>
                <w:lang w:val="tt-RU"/>
              </w:rPr>
            </w:pPr>
            <w:r w:rsidRPr="00C9542B">
              <w:rPr>
                <w:sz w:val="18"/>
                <w:szCs w:val="18"/>
                <w:lang w:val="tt-RU"/>
              </w:rPr>
              <w:t>11.50-12.15</w:t>
            </w:r>
          </w:p>
        </w:tc>
        <w:tc>
          <w:tcPr>
            <w:tcW w:w="1134" w:type="dxa"/>
          </w:tcPr>
          <w:p w:rsidR="00C9542B" w:rsidRPr="00C9542B" w:rsidRDefault="00C9542B" w:rsidP="00C9542B">
            <w:pPr>
              <w:rPr>
                <w:sz w:val="18"/>
                <w:szCs w:val="18"/>
                <w:lang w:val="tt-RU"/>
              </w:rPr>
            </w:pPr>
            <w:r w:rsidRPr="00C9542B">
              <w:rPr>
                <w:sz w:val="18"/>
                <w:szCs w:val="18"/>
                <w:lang w:val="tt-RU"/>
              </w:rPr>
              <w:t>12.25-12.30</w:t>
            </w:r>
          </w:p>
        </w:tc>
        <w:tc>
          <w:tcPr>
            <w:tcW w:w="1134" w:type="dxa"/>
          </w:tcPr>
          <w:p w:rsidR="00C9542B" w:rsidRPr="00C9542B" w:rsidRDefault="00C9542B" w:rsidP="00C9542B">
            <w:pPr>
              <w:rPr>
                <w:sz w:val="18"/>
                <w:szCs w:val="18"/>
                <w:lang w:val="tt-RU"/>
              </w:rPr>
            </w:pPr>
            <w:r w:rsidRPr="00C9542B">
              <w:rPr>
                <w:sz w:val="18"/>
                <w:szCs w:val="18"/>
                <w:lang w:val="tt-RU"/>
              </w:rPr>
              <w:t>12.30-12.35</w:t>
            </w:r>
          </w:p>
        </w:tc>
      </w:tr>
      <w:tr w:rsidR="00C9542B" w:rsidRPr="00C9542B" w:rsidTr="00681F3D">
        <w:tc>
          <w:tcPr>
            <w:tcW w:w="396" w:type="dxa"/>
          </w:tcPr>
          <w:p w:rsidR="00C9542B" w:rsidRPr="00C9542B" w:rsidRDefault="00C9542B" w:rsidP="00C9542B">
            <w:pPr>
              <w:rPr>
                <w:sz w:val="18"/>
                <w:szCs w:val="18"/>
                <w:lang w:val="tt-RU"/>
              </w:rPr>
            </w:pPr>
            <w:r w:rsidRPr="00C9542B">
              <w:rPr>
                <w:sz w:val="18"/>
                <w:szCs w:val="18"/>
                <w:lang w:val="tt-RU"/>
              </w:rPr>
              <w:t>8</w:t>
            </w:r>
          </w:p>
        </w:tc>
        <w:tc>
          <w:tcPr>
            <w:tcW w:w="3376" w:type="dxa"/>
          </w:tcPr>
          <w:p w:rsidR="00C9542B" w:rsidRPr="00C9542B" w:rsidRDefault="00C9542B" w:rsidP="00C9542B">
            <w:pPr>
              <w:rPr>
                <w:sz w:val="18"/>
                <w:szCs w:val="18"/>
                <w:lang w:val="tt-RU"/>
              </w:rPr>
            </w:pPr>
            <w:r w:rsidRPr="00C9542B">
              <w:rPr>
                <w:sz w:val="18"/>
                <w:szCs w:val="18"/>
                <w:lang w:val="tt-RU"/>
              </w:rPr>
              <w:t>Подготовка к обеду, обед</w:t>
            </w:r>
          </w:p>
        </w:tc>
        <w:tc>
          <w:tcPr>
            <w:tcW w:w="1276" w:type="dxa"/>
          </w:tcPr>
          <w:p w:rsidR="00C9542B" w:rsidRPr="00C9542B" w:rsidRDefault="00C9542B" w:rsidP="00C9542B">
            <w:pPr>
              <w:rPr>
                <w:sz w:val="18"/>
                <w:szCs w:val="18"/>
                <w:lang w:val="tt-RU"/>
              </w:rPr>
            </w:pPr>
            <w:r w:rsidRPr="00C9542B">
              <w:rPr>
                <w:sz w:val="18"/>
                <w:szCs w:val="18"/>
                <w:lang w:val="tt-RU"/>
              </w:rPr>
              <w:t>11.20-12.00</w:t>
            </w:r>
          </w:p>
        </w:tc>
        <w:tc>
          <w:tcPr>
            <w:tcW w:w="1190" w:type="dxa"/>
          </w:tcPr>
          <w:p w:rsidR="00C9542B" w:rsidRPr="00C9542B" w:rsidRDefault="00C9542B" w:rsidP="00C9542B">
            <w:pPr>
              <w:rPr>
                <w:sz w:val="18"/>
                <w:szCs w:val="18"/>
                <w:lang w:val="tt-RU"/>
              </w:rPr>
            </w:pPr>
            <w:r w:rsidRPr="00C9542B">
              <w:rPr>
                <w:sz w:val="18"/>
                <w:szCs w:val="18"/>
                <w:lang w:val="tt-RU"/>
              </w:rPr>
              <w:t>11.40-12.30</w:t>
            </w:r>
          </w:p>
        </w:tc>
        <w:tc>
          <w:tcPr>
            <w:tcW w:w="1134" w:type="dxa"/>
          </w:tcPr>
          <w:p w:rsidR="00C9542B" w:rsidRPr="00C9542B" w:rsidRDefault="00C9542B" w:rsidP="00C9542B">
            <w:pPr>
              <w:rPr>
                <w:sz w:val="18"/>
                <w:szCs w:val="18"/>
                <w:lang w:val="tt-RU"/>
              </w:rPr>
            </w:pPr>
            <w:r w:rsidRPr="00C9542B">
              <w:rPr>
                <w:sz w:val="18"/>
                <w:szCs w:val="18"/>
                <w:lang w:val="tt-RU"/>
              </w:rPr>
              <w:t>12.00-12.40</w:t>
            </w:r>
          </w:p>
        </w:tc>
        <w:tc>
          <w:tcPr>
            <w:tcW w:w="1134" w:type="dxa"/>
          </w:tcPr>
          <w:p w:rsidR="00C9542B" w:rsidRPr="00C9542B" w:rsidRDefault="00C9542B" w:rsidP="00C9542B">
            <w:pPr>
              <w:rPr>
                <w:sz w:val="18"/>
                <w:szCs w:val="18"/>
                <w:lang w:val="tt-RU"/>
              </w:rPr>
            </w:pPr>
            <w:r w:rsidRPr="00C9542B">
              <w:rPr>
                <w:sz w:val="18"/>
                <w:szCs w:val="18"/>
                <w:lang w:val="tt-RU"/>
              </w:rPr>
              <w:t>12.15-12.50</w:t>
            </w:r>
          </w:p>
        </w:tc>
        <w:tc>
          <w:tcPr>
            <w:tcW w:w="1134" w:type="dxa"/>
          </w:tcPr>
          <w:p w:rsidR="00C9542B" w:rsidRPr="00C9542B" w:rsidRDefault="00C9542B" w:rsidP="00C9542B">
            <w:pPr>
              <w:rPr>
                <w:sz w:val="18"/>
                <w:szCs w:val="18"/>
                <w:lang w:val="tt-RU"/>
              </w:rPr>
            </w:pPr>
            <w:r w:rsidRPr="00C9542B">
              <w:rPr>
                <w:sz w:val="18"/>
                <w:szCs w:val="18"/>
                <w:lang w:val="tt-RU"/>
              </w:rPr>
              <w:t>12.30-13.00</w:t>
            </w:r>
          </w:p>
        </w:tc>
        <w:tc>
          <w:tcPr>
            <w:tcW w:w="1134" w:type="dxa"/>
          </w:tcPr>
          <w:p w:rsidR="00C9542B" w:rsidRPr="00C9542B" w:rsidRDefault="00C9542B" w:rsidP="00C9542B">
            <w:pPr>
              <w:rPr>
                <w:sz w:val="18"/>
                <w:szCs w:val="18"/>
                <w:lang w:val="tt-RU"/>
              </w:rPr>
            </w:pPr>
            <w:r w:rsidRPr="00C9542B">
              <w:rPr>
                <w:sz w:val="18"/>
                <w:szCs w:val="18"/>
                <w:lang w:val="tt-RU"/>
              </w:rPr>
              <w:t>12.35-13.00</w:t>
            </w:r>
          </w:p>
        </w:tc>
      </w:tr>
      <w:tr w:rsidR="00C9542B" w:rsidRPr="00C9542B" w:rsidTr="00681F3D">
        <w:trPr>
          <w:trHeight w:val="165"/>
        </w:trPr>
        <w:tc>
          <w:tcPr>
            <w:tcW w:w="396" w:type="dxa"/>
          </w:tcPr>
          <w:p w:rsidR="00C9542B" w:rsidRPr="00C9542B" w:rsidRDefault="00C9542B" w:rsidP="00C9542B">
            <w:pPr>
              <w:rPr>
                <w:sz w:val="18"/>
                <w:szCs w:val="18"/>
                <w:lang w:val="tt-RU"/>
              </w:rPr>
            </w:pPr>
            <w:r w:rsidRPr="00C9542B">
              <w:rPr>
                <w:sz w:val="18"/>
                <w:szCs w:val="18"/>
                <w:lang w:val="tt-RU"/>
              </w:rPr>
              <w:t>9</w:t>
            </w:r>
          </w:p>
        </w:tc>
        <w:tc>
          <w:tcPr>
            <w:tcW w:w="3376" w:type="dxa"/>
          </w:tcPr>
          <w:p w:rsidR="00C9542B" w:rsidRPr="00C9542B" w:rsidRDefault="00C9542B" w:rsidP="00C9542B">
            <w:pPr>
              <w:rPr>
                <w:sz w:val="18"/>
                <w:szCs w:val="18"/>
                <w:lang w:val="tt-RU"/>
              </w:rPr>
            </w:pPr>
            <w:r w:rsidRPr="00C9542B">
              <w:rPr>
                <w:sz w:val="18"/>
                <w:szCs w:val="18"/>
                <w:lang w:val="tt-RU"/>
              </w:rPr>
              <w:t>Подготовка ко сну,дневной сон</w:t>
            </w:r>
          </w:p>
        </w:tc>
        <w:tc>
          <w:tcPr>
            <w:tcW w:w="1276" w:type="dxa"/>
          </w:tcPr>
          <w:p w:rsidR="00C9542B" w:rsidRPr="00C9542B" w:rsidRDefault="00C9542B" w:rsidP="00C9542B">
            <w:pPr>
              <w:rPr>
                <w:sz w:val="18"/>
                <w:szCs w:val="18"/>
                <w:lang w:val="tt-RU"/>
              </w:rPr>
            </w:pPr>
            <w:r w:rsidRPr="00C9542B">
              <w:rPr>
                <w:sz w:val="18"/>
                <w:szCs w:val="18"/>
                <w:lang w:val="tt-RU"/>
              </w:rPr>
              <w:t>12.00-15.00</w:t>
            </w:r>
          </w:p>
        </w:tc>
        <w:tc>
          <w:tcPr>
            <w:tcW w:w="1190" w:type="dxa"/>
          </w:tcPr>
          <w:p w:rsidR="00C9542B" w:rsidRPr="00C9542B" w:rsidRDefault="00C9542B" w:rsidP="00C9542B">
            <w:pPr>
              <w:rPr>
                <w:sz w:val="18"/>
                <w:szCs w:val="18"/>
                <w:lang w:val="tt-RU"/>
              </w:rPr>
            </w:pPr>
            <w:r w:rsidRPr="00C9542B">
              <w:rPr>
                <w:sz w:val="18"/>
                <w:szCs w:val="18"/>
                <w:lang w:val="tt-RU"/>
              </w:rPr>
              <w:t>12.30-15.00</w:t>
            </w:r>
          </w:p>
        </w:tc>
        <w:tc>
          <w:tcPr>
            <w:tcW w:w="1134" w:type="dxa"/>
          </w:tcPr>
          <w:p w:rsidR="00C9542B" w:rsidRPr="00C9542B" w:rsidRDefault="00C9542B" w:rsidP="00C9542B">
            <w:pPr>
              <w:rPr>
                <w:sz w:val="18"/>
                <w:szCs w:val="18"/>
                <w:lang w:val="tt-RU"/>
              </w:rPr>
            </w:pPr>
            <w:r w:rsidRPr="00C9542B">
              <w:rPr>
                <w:sz w:val="18"/>
                <w:szCs w:val="18"/>
                <w:lang w:val="tt-RU"/>
              </w:rPr>
              <w:t>12.40-15.00</w:t>
            </w:r>
          </w:p>
        </w:tc>
        <w:tc>
          <w:tcPr>
            <w:tcW w:w="1134" w:type="dxa"/>
          </w:tcPr>
          <w:p w:rsidR="00C9542B" w:rsidRPr="00C9542B" w:rsidRDefault="00C9542B" w:rsidP="00C9542B">
            <w:pPr>
              <w:rPr>
                <w:sz w:val="18"/>
                <w:szCs w:val="18"/>
                <w:lang w:val="tt-RU"/>
              </w:rPr>
            </w:pPr>
            <w:r w:rsidRPr="00C9542B">
              <w:rPr>
                <w:sz w:val="18"/>
                <w:szCs w:val="18"/>
                <w:lang w:val="tt-RU"/>
              </w:rPr>
              <w:t>12.50-15.00</w:t>
            </w:r>
          </w:p>
        </w:tc>
        <w:tc>
          <w:tcPr>
            <w:tcW w:w="1134" w:type="dxa"/>
          </w:tcPr>
          <w:p w:rsidR="00C9542B" w:rsidRPr="00C9542B" w:rsidRDefault="00C9542B" w:rsidP="00C9542B">
            <w:pPr>
              <w:rPr>
                <w:sz w:val="18"/>
                <w:szCs w:val="18"/>
                <w:lang w:val="tt-RU"/>
              </w:rPr>
            </w:pPr>
            <w:r w:rsidRPr="00C9542B">
              <w:rPr>
                <w:sz w:val="18"/>
                <w:szCs w:val="18"/>
                <w:lang w:val="tt-RU"/>
              </w:rPr>
              <w:t>13.00-15.00</w:t>
            </w:r>
          </w:p>
        </w:tc>
        <w:tc>
          <w:tcPr>
            <w:tcW w:w="1134" w:type="dxa"/>
          </w:tcPr>
          <w:p w:rsidR="00C9542B" w:rsidRPr="00C9542B" w:rsidRDefault="00C9542B" w:rsidP="00C9542B">
            <w:pPr>
              <w:rPr>
                <w:sz w:val="18"/>
                <w:szCs w:val="18"/>
                <w:lang w:val="tt-RU"/>
              </w:rPr>
            </w:pPr>
            <w:r w:rsidRPr="00C9542B">
              <w:rPr>
                <w:sz w:val="18"/>
                <w:szCs w:val="18"/>
                <w:lang w:val="tt-RU"/>
              </w:rPr>
              <w:t>13.00-15.00</w:t>
            </w:r>
          </w:p>
        </w:tc>
      </w:tr>
      <w:tr w:rsidR="00C9542B" w:rsidRPr="00C9542B" w:rsidTr="00681F3D">
        <w:tc>
          <w:tcPr>
            <w:tcW w:w="396" w:type="dxa"/>
          </w:tcPr>
          <w:p w:rsidR="00C9542B" w:rsidRPr="00C9542B" w:rsidRDefault="00C9542B" w:rsidP="00C9542B">
            <w:pPr>
              <w:rPr>
                <w:sz w:val="18"/>
                <w:szCs w:val="18"/>
                <w:lang w:val="tt-RU"/>
              </w:rPr>
            </w:pPr>
            <w:r w:rsidRPr="00C9542B">
              <w:rPr>
                <w:sz w:val="18"/>
                <w:szCs w:val="18"/>
                <w:lang w:val="tt-RU"/>
              </w:rPr>
              <w:t>10</w:t>
            </w:r>
          </w:p>
        </w:tc>
        <w:tc>
          <w:tcPr>
            <w:tcW w:w="3376" w:type="dxa"/>
          </w:tcPr>
          <w:p w:rsidR="00C9542B" w:rsidRPr="00C9542B" w:rsidRDefault="00C9542B" w:rsidP="00C9542B">
            <w:pPr>
              <w:rPr>
                <w:sz w:val="20"/>
                <w:szCs w:val="20"/>
              </w:rPr>
            </w:pPr>
            <w:r w:rsidRPr="00C9542B">
              <w:rPr>
                <w:sz w:val="20"/>
                <w:szCs w:val="20"/>
              </w:rPr>
              <w:t xml:space="preserve">Постепенный подъем, </w:t>
            </w:r>
          </w:p>
          <w:p w:rsidR="00C9542B" w:rsidRPr="00C9542B" w:rsidRDefault="00C9542B" w:rsidP="00C9542B">
            <w:pPr>
              <w:rPr>
                <w:sz w:val="20"/>
                <w:szCs w:val="20"/>
              </w:rPr>
            </w:pPr>
            <w:r w:rsidRPr="00C9542B">
              <w:rPr>
                <w:sz w:val="20"/>
                <w:szCs w:val="20"/>
              </w:rPr>
              <w:t>закаливающие процедуры.</w:t>
            </w:r>
          </w:p>
          <w:p w:rsidR="00C9542B" w:rsidRPr="00C9542B" w:rsidRDefault="00C9542B" w:rsidP="00C9542B">
            <w:pPr>
              <w:rPr>
                <w:sz w:val="18"/>
                <w:szCs w:val="18"/>
                <w:lang w:val="tt-RU"/>
              </w:rPr>
            </w:pPr>
            <w:r w:rsidRPr="00C9542B">
              <w:rPr>
                <w:sz w:val="20"/>
                <w:szCs w:val="20"/>
              </w:rPr>
              <w:t xml:space="preserve"> Полдник</w:t>
            </w:r>
          </w:p>
        </w:tc>
        <w:tc>
          <w:tcPr>
            <w:tcW w:w="1276" w:type="dxa"/>
          </w:tcPr>
          <w:p w:rsidR="00C9542B" w:rsidRPr="00C9542B" w:rsidRDefault="00C9542B" w:rsidP="00C9542B">
            <w:pPr>
              <w:rPr>
                <w:sz w:val="18"/>
                <w:szCs w:val="18"/>
                <w:lang w:val="tt-RU"/>
              </w:rPr>
            </w:pPr>
            <w:r w:rsidRPr="00C9542B">
              <w:rPr>
                <w:sz w:val="18"/>
                <w:szCs w:val="18"/>
                <w:lang w:val="tt-RU"/>
              </w:rPr>
              <w:t>15.00-15.20</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15.20-15.30</w:t>
            </w:r>
          </w:p>
        </w:tc>
        <w:tc>
          <w:tcPr>
            <w:tcW w:w="1190" w:type="dxa"/>
          </w:tcPr>
          <w:p w:rsidR="00C9542B" w:rsidRPr="00C9542B" w:rsidRDefault="00C9542B" w:rsidP="00C9542B">
            <w:pPr>
              <w:rPr>
                <w:sz w:val="18"/>
                <w:szCs w:val="18"/>
                <w:lang w:val="tt-RU"/>
              </w:rPr>
            </w:pPr>
            <w:r w:rsidRPr="00C9542B">
              <w:rPr>
                <w:sz w:val="18"/>
                <w:szCs w:val="18"/>
                <w:lang w:val="tt-RU"/>
              </w:rPr>
              <w:t>15.00-15.15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15.15-15.25</w:t>
            </w:r>
          </w:p>
        </w:tc>
        <w:tc>
          <w:tcPr>
            <w:tcW w:w="1134" w:type="dxa"/>
          </w:tcPr>
          <w:p w:rsidR="00C9542B" w:rsidRPr="00C9542B" w:rsidRDefault="00C9542B" w:rsidP="00C9542B">
            <w:pPr>
              <w:rPr>
                <w:sz w:val="18"/>
                <w:szCs w:val="18"/>
                <w:lang w:val="tt-RU"/>
              </w:rPr>
            </w:pPr>
            <w:r w:rsidRPr="00C9542B">
              <w:rPr>
                <w:sz w:val="18"/>
                <w:szCs w:val="18"/>
                <w:lang w:val="tt-RU"/>
              </w:rPr>
              <w:t>15.10-15.15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15.15-15.30</w:t>
            </w:r>
          </w:p>
        </w:tc>
        <w:tc>
          <w:tcPr>
            <w:tcW w:w="1134" w:type="dxa"/>
          </w:tcPr>
          <w:p w:rsidR="00C9542B" w:rsidRPr="00C9542B" w:rsidRDefault="00C9542B" w:rsidP="00C9542B">
            <w:pPr>
              <w:rPr>
                <w:sz w:val="18"/>
                <w:szCs w:val="18"/>
                <w:lang w:val="tt-RU"/>
              </w:rPr>
            </w:pPr>
            <w:r w:rsidRPr="00C9542B">
              <w:rPr>
                <w:sz w:val="18"/>
                <w:szCs w:val="18"/>
                <w:lang w:val="tt-RU"/>
              </w:rPr>
              <w:t>15.00-15.15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15.15-15.25</w:t>
            </w:r>
          </w:p>
        </w:tc>
        <w:tc>
          <w:tcPr>
            <w:tcW w:w="1134" w:type="dxa"/>
          </w:tcPr>
          <w:p w:rsidR="00C9542B" w:rsidRPr="00C9542B" w:rsidRDefault="00C9542B" w:rsidP="00C9542B">
            <w:pPr>
              <w:rPr>
                <w:sz w:val="18"/>
                <w:szCs w:val="18"/>
                <w:lang w:val="tt-RU"/>
              </w:rPr>
            </w:pPr>
            <w:r w:rsidRPr="00C9542B">
              <w:rPr>
                <w:sz w:val="18"/>
                <w:szCs w:val="18"/>
                <w:lang w:val="tt-RU"/>
              </w:rPr>
              <w:t>15.00-15.15</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15.15-15.25</w:t>
            </w:r>
          </w:p>
        </w:tc>
        <w:tc>
          <w:tcPr>
            <w:tcW w:w="1134" w:type="dxa"/>
          </w:tcPr>
          <w:p w:rsidR="00C9542B" w:rsidRPr="00C9542B" w:rsidRDefault="00C9542B" w:rsidP="00C9542B">
            <w:pPr>
              <w:rPr>
                <w:sz w:val="18"/>
                <w:szCs w:val="18"/>
                <w:lang w:val="tt-RU"/>
              </w:rPr>
            </w:pPr>
            <w:r w:rsidRPr="00C9542B">
              <w:rPr>
                <w:sz w:val="18"/>
                <w:szCs w:val="18"/>
                <w:lang w:val="tt-RU"/>
              </w:rPr>
              <w:t>15.00-15.10</w:t>
            </w:r>
          </w:p>
          <w:p w:rsidR="00C9542B" w:rsidRPr="00C9542B" w:rsidRDefault="00C9542B" w:rsidP="00C9542B">
            <w:pPr>
              <w:rPr>
                <w:sz w:val="18"/>
                <w:szCs w:val="18"/>
                <w:lang w:val="tt-RU"/>
              </w:rPr>
            </w:pPr>
          </w:p>
          <w:p w:rsidR="00C9542B" w:rsidRPr="00C9542B" w:rsidRDefault="00C9542B" w:rsidP="00C9542B">
            <w:pPr>
              <w:rPr>
                <w:sz w:val="18"/>
                <w:szCs w:val="18"/>
                <w:lang w:val="tt-RU"/>
              </w:rPr>
            </w:pPr>
            <w:r w:rsidRPr="00C9542B">
              <w:rPr>
                <w:sz w:val="18"/>
                <w:szCs w:val="18"/>
                <w:lang w:val="tt-RU"/>
              </w:rPr>
              <w:t>15.10-15.20</w:t>
            </w:r>
          </w:p>
        </w:tc>
      </w:tr>
      <w:tr w:rsidR="00C9542B" w:rsidRPr="00C9542B" w:rsidTr="00681F3D">
        <w:trPr>
          <w:trHeight w:val="375"/>
        </w:trPr>
        <w:tc>
          <w:tcPr>
            <w:tcW w:w="396" w:type="dxa"/>
          </w:tcPr>
          <w:p w:rsidR="00C9542B" w:rsidRPr="00C9542B" w:rsidRDefault="00C9542B" w:rsidP="00C9542B">
            <w:pPr>
              <w:rPr>
                <w:sz w:val="18"/>
                <w:szCs w:val="18"/>
                <w:lang w:val="tt-RU"/>
              </w:rPr>
            </w:pPr>
            <w:r w:rsidRPr="00C9542B">
              <w:rPr>
                <w:sz w:val="18"/>
                <w:szCs w:val="18"/>
                <w:lang w:val="tt-RU"/>
              </w:rPr>
              <w:t>11</w:t>
            </w:r>
          </w:p>
        </w:tc>
        <w:tc>
          <w:tcPr>
            <w:tcW w:w="3376" w:type="dxa"/>
          </w:tcPr>
          <w:p w:rsidR="00C9542B" w:rsidRPr="00C9542B" w:rsidRDefault="00C9542B" w:rsidP="00C9542B">
            <w:pPr>
              <w:rPr>
                <w:sz w:val="18"/>
                <w:szCs w:val="18"/>
                <w:lang w:val="tt-RU"/>
              </w:rPr>
            </w:pPr>
            <w:r w:rsidRPr="00C9542B">
              <w:rPr>
                <w:sz w:val="18"/>
                <w:szCs w:val="18"/>
                <w:lang w:val="tt-RU"/>
              </w:rPr>
              <w:t>Непосредственная образовательная деятельность.</w:t>
            </w:r>
          </w:p>
          <w:p w:rsidR="00C9542B" w:rsidRPr="00C9542B" w:rsidRDefault="00C9542B" w:rsidP="00C9542B">
            <w:pPr>
              <w:rPr>
                <w:sz w:val="18"/>
                <w:szCs w:val="18"/>
                <w:lang w:val="tt-RU"/>
              </w:rPr>
            </w:pPr>
            <w:r w:rsidRPr="00C9542B">
              <w:rPr>
                <w:sz w:val="18"/>
                <w:szCs w:val="18"/>
                <w:lang w:val="tt-RU"/>
              </w:rPr>
              <w:t>Кружковая работа.</w:t>
            </w:r>
          </w:p>
        </w:tc>
        <w:tc>
          <w:tcPr>
            <w:tcW w:w="1276" w:type="dxa"/>
          </w:tcPr>
          <w:p w:rsidR="00C9542B" w:rsidRPr="00C9542B" w:rsidRDefault="00C9542B" w:rsidP="00C9542B">
            <w:pPr>
              <w:rPr>
                <w:sz w:val="18"/>
                <w:szCs w:val="18"/>
                <w:lang w:val="tt-RU"/>
              </w:rPr>
            </w:pPr>
          </w:p>
        </w:tc>
        <w:tc>
          <w:tcPr>
            <w:tcW w:w="1190" w:type="dxa"/>
          </w:tcPr>
          <w:p w:rsidR="00C9542B" w:rsidRPr="00C9542B" w:rsidRDefault="00C9542B" w:rsidP="00C9542B">
            <w:pPr>
              <w:rPr>
                <w:sz w:val="18"/>
                <w:szCs w:val="18"/>
                <w:lang w:val="tt-RU"/>
              </w:rPr>
            </w:pPr>
          </w:p>
        </w:tc>
        <w:tc>
          <w:tcPr>
            <w:tcW w:w="1134" w:type="dxa"/>
          </w:tcPr>
          <w:p w:rsidR="00C9542B" w:rsidRPr="00C9542B" w:rsidRDefault="00C9542B" w:rsidP="00C9542B">
            <w:pPr>
              <w:rPr>
                <w:sz w:val="18"/>
                <w:szCs w:val="18"/>
                <w:lang w:val="tt-RU"/>
              </w:rPr>
            </w:pPr>
          </w:p>
        </w:tc>
        <w:tc>
          <w:tcPr>
            <w:tcW w:w="1134" w:type="dxa"/>
          </w:tcPr>
          <w:p w:rsidR="00C9542B" w:rsidRPr="00C9542B" w:rsidRDefault="00C9542B" w:rsidP="00C9542B">
            <w:pPr>
              <w:rPr>
                <w:sz w:val="18"/>
                <w:szCs w:val="18"/>
                <w:lang w:val="tt-RU"/>
              </w:rPr>
            </w:pPr>
            <w:r w:rsidRPr="00C9542B">
              <w:rPr>
                <w:sz w:val="18"/>
                <w:szCs w:val="18"/>
                <w:lang w:val="tt-RU"/>
              </w:rPr>
              <w:t>15.25-15.45</w:t>
            </w:r>
          </w:p>
        </w:tc>
        <w:tc>
          <w:tcPr>
            <w:tcW w:w="1134" w:type="dxa"/>
          </w:tcPr>
          <w:p w:rsidR="00C9542B" w:rsidRPr="00C9542B" w:rsidRDefault="00C9542B" w:rsidP="00C9542B">
            <w:pPr>
              <w:rPr>
                <w:sz w:val="18"/>
                <w:szCs w:val="18"/>
                <w:lang w:val="tt-RU"/>
              </w:rPr>
            </w:pPr>
            <w:r w:rsidRPr="00C9542B">
              <w:rPr>
                <w:sz w:val="18"/>
                <w:szCs w:val="18"/>
                <w:lang w:val="tt-RU"/>
              </w:rPr>
              <w:t>15.25-15.50</w:t>
            </w:r>
          </w:p>
        </w:tc>
        <w:tc>
          <w:tcPr>
            <w:tcW w:w="1134" w:type="dxa"/>
          </w:tcPr>
          <w:p w:rsidR="00C9542B" w:rsidRPr="00C9542B" w:rsidRDefault="00C9542B" w:rsidP="00C9542B">
            <w:pPr>
              <w:rPr>
                <w:sz w:val="18"/>
                <w:szCs w:val="18"/>
                <w:lang w:val="tt-RU"/>
              </w:rPr>
            </w:pPr>
            <w:r w:rsidRPr="00C9542B">
              <w:rPr>
                <w:sz w:val="18"/>
                <w:szCs w:val="18"/>
                <w:lang w:val="tt-RU"/>
              </w:rPr>
              <w:t>15.25-15.55</w:t>
            </w:r>
          </w:p>
        </w:tc>
      </w:tr>
      <w:tr w:rsidR="00C9542B" w:rsidRPr="00C9542B" w:rsidTr="00681F3D">
        <w:trPr>
          <w:trHeight w:val="369"/>
        </w:trPr>
        <w:tc>
          <w:tcPr>
            <w:tcW w:w="396" w:type="dxa"/>
          </w:tcPr>
          <w:p w:rsidR="00C9542B" w:rsidRPr="00C9542B" w:rsidRDefault="00C9542B" w:rsidP="00C9542B">
            <w:pPr>
              <w:rPr>
                <w:sz w:val="18"/>
                <w:szCs w:val="18"/>
                <w:lang w:val="tt-RU"/>
              </w:rPr>
            </w:pPr>
            <w:r w:rsidRPr="00C9542B">
              <w:rPr>
                <w:sz w:val="18"/>
                <w:szCs w:val="18"/>
                <w:lang w:val="tt-RU"/>
              </w:rPr>
              <w:t>12</w:t>
            </w:r>
          </w:p>
        </w:tc>
        <w:tc>
          <w:tcPr>
            <w:tcW w:w="3376" w:type="dxa"/>
          </w:tcPr>
          <w:p w:rsidR="00C9542B" w:rsidRPr="00C9542B" w:rsidRDefault="00C9542B" w:rsidP="00C9542B">
            <w:pPr>
              <w:rPr>
                <w:sz w:val="18"/>
                <w:szCs w:val="18"/>
                <w:lang w:val="tt-RU"/>
              </w:rPr>
            </w:pPr>
            <w:r w:rsidRPr="00C9542B">
              <w:rPr>
                <w:sz w:val="20"/>
                <w:szCs w:val="20"/>
              </w:rPr>
              <w:t>Прогулка, игры, уход  домой</w:t>
            </w:r>
          </w:p>
        </w:tc>
        <w:tc>
          <w:tcPr>
            <w:tcW w:w="1276" w:type="dxa"/>
          </w:tcPr>
          <w:p w:rsidR="00C9542B" w:rsidRPr="00C9542B" w:rsidRDefault="00C9542B" w:rsidP="00C9542B">
            <w:pPr>
              <w:rPr>
                <w:sz w:val="18"/>
                <w:szCs w:val="18"/>
              </w:rPr>
            </w:pPr>
            <w:r w:rsidRPr="00C9542B">
              <w:rPr>
                <w:sz w:val="18"/>
                <w:szCs w:val="18"/>
                <w:lang w:val="tt-RU"/>
              </w:rPr>
              <w:t>15.38-16.00</w:t>
            </w:r>
          </w:p>
        </w:tc>
        <w:tc>
          <w:tcPr>
            <w:tcW w:w="1190" w:type="dxa"/>
          </w:tcPr>
          <w:p w:rsidR="00C9542B" w:rsidRPr="00C9542B" w:rsidRDefault="00C9542B" w:rsidP="00C9542B">
            <w:pPr>
              <w:rPr>
                <w:sz w:val="18"/>
                <w:szCs w:val="18"/>
                <w:lang w:val="tt-RU"/>
              </w:rPr>
            </w:pPr>
            <w:r w:rsidRPr="00C9542B">
              <w:rPr>
                <w:sz w:val="18"/>
                <w:szCs w:val="18"/>
                <w:lang w:val="tt-RU"/>
              </w:rPr>
              <w:t>15.25-16.00</w:t>
            </w:r>
          </w:p>
        </w:tc>
        <w:tc>
          <w:tcPr>
            <w:tcW w:w="1134" w:type="dxa"/>
          </w:tcPr>
          <w:p w:rsidR="00C9542B" w:rsidRPr="00C9542B" w:rsidRDefault="00C9542B" w:rsidP="00C9542B">
            <w:pPr>
              <w:rPr>
                <w:sz w:val="18"/>
                <w:szCs w:val="18"/>
                <w:lang w:val="tt-RU"/>
              </w:rPr>
            </w:pPr>
            <w:r w:rsidRPr="00C9542B">
              <w:rPr>
                <w:sz w:val="18"/>
                <w:szCs w:val="18"/>
                <w:lang w:val="tt-RU"/>
              </w:rPr>
              <w:t>15.45- 16.00</w:t>
            </w:r>
          </w:p>
        </w:tc>
        <w:tc>
          <w:tcPr>
            <w:tcW w:w="1134" w:type="dxa"/>
          </w:tcPr>
          <w:p w:rsidR="00C9542B" w:rsidRPr="00C9542B" w:rsidRDefault="00C9542B" w:rsidP="00C9542B">
            <w:pPr>
              <w:rPr>
                <w:sz w:val="18"/>
                <w:szCs w:val="18"/>
                <w:lang w:val="tt-RU"/>
              </w:rPr>
            </w:pPr>
            <w:r w:rsidRPr="00C9542B">
              <w:rPr>
                <w:sz w:val="18"/>
                <w:szCs w:val="18"/>
                <w:lang w:val="tt-RU"/>
              </w:rPr>
              <w:t>15.45-16.00</w:t>
            </w:r>
          </w:p>
        </w:tc>
        <w:tc>
          <w:tcPr>
            <w:tcW w:w="1134" w:type="dxa"/>
          </w:tcPr>
          <w:p w:rsidR="00C9542B" w:rsidRPr="00C9542B" w:rsidRDefault="00C9542B" w:rsidP="00C9542B">
            <w:pPr>
              <w:rPr>
                <w:sz w:val="18"/>
                <w:szCs w:val="18"/>
                <w:lang w:val="tt-RU"/>
              </w:rPr>
            </w:pPr>
            <w:r w:rsidRPr="00C9542B">
              <w:rPr>
                <w:sz w:val="18"/>
                <w:szCs w:val="18"/>
                <w:lang w:val="tt-RU"/>
              </w:rPr>
              <w:t>15.50 -16.00</w:t>
            </w:r>
          </w:p>
        </w:tc>
        <w:tc>
          <w:tcPr>
            <w:tcW w:w="1134" w:type="dxa"/>
          </w:tcPr>
          <w:p w:rsidR="00C9542B" w:rsidRPr="00C9542B" w:rsidRDefault="00C9542B" w:rsidP="00C9542B">
            <w:pPr>
              <w:rPr>
                <w:sz w:val="18"/>
                <w:szCs w:val="18"/>
                <w:lang w:val="tt-RU"/>
              </w:rPr>
            </w:pPr>
            <w:r w:rsidRPr="00C9542B">
              <w:rPr>
                <w:sz w:val="18"/>
                <w:szCs w:val="18"/>
                <w:lang w:val="tt-RU"/>
              </w:rPr>
              <w:t>15.55-16.00</w:t>
            </w:r>
          </w:p>
        </w:tc>
      </w:tr>
    </w:tbl>
    <w:p w:rsidR="00C9542B" w:rsidRPr="00C9542B" w:rsidRDefault="00C9542B" w:rsidP="00C9542B">
      <w:pPr>
        <w:jc w:val="both"/>
        <w:rPr>
          <w:b/>
          <w:color w:val="FF0000"/>
          <w:lang w:val="tt-RU"/>
        </w:rPr>
      </w:pPr>
    </w:p>
    <w:p w:rsidR="006742E0" w:rsidRPr="00C9542B" w:rsidRDefault="006742E0" w:rsidP="006742E0">
      <w:pPr>
        <w:ind w:left="720" w:hanging="720"/>
        <w:jc w:val="center"/>
        <w:rPr>
          <w:b/>
          <w:szCs w:val="28"/>
        </w:rPr>
      </w:pPr>
      <w:r>
        <w:rPr>
          <w:b/>
          <w:bCs/>
          <w:color w:val="000000"/>
          <w:sz w:val="27"/>
          <w:szCs w:val="27"/>
        </w:rPr>
        <w:lastRenderedPageBreak/>
        <w:t>3.4.Особенности традиционных событий и мероприятия</w:t>
      </w:r>
    </w:p>
    <w:p w:rsidR="006742E0" w:rsidRPr="009D0D07" w:rsidRDefault="006742E0" w:rsidP="006742E0">
      <w:pPr>
        <w:rPr>
          <w:rStyle w:val="c3"/>
          <w:color w:val="000000"/>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7621"/>
      </w:tblGrid>
      <w:tr w:rsidR="006742E0" w:rsidRPr="00E317B6" w:rsidTr="00681F3D">
        <w:tc>
          <w:tcPr>
            <w:tcW w:w="9997" w:type="dxa"/>
            <w:gridSpan w:val="2"/>
            <w:shd w:val="clear" w:color="auto" w:fill="auto"/>
          </w:tcPr>
          <w:p w:rsidR="006742E0" w:rsidRPr="00E317B6" w:rsidRDefault="00FE44EE" w:rsidP="00617E94">
            <w:pPr>
              <w:jc w:val="center"/>
              <w:rPr>
                <w:rStyle w:val="c3"/>
                <w:b/>
                <w:color w:val="000000"/>
                <w:sz w:val="22"/>
              </w:rPr>
            </w:pPr>
            <w:r w:rsidRPr="00E317B6">
              <w:rPr>
                <w:rStyle w:val="c3"/>
                <w:b/>
                <w:color w:val="000000"/>
                <w:sz w:val="22"/>
              </w:rPr>
              <w:t>Ранний возраст от 1.5</w:t>
            </w:r>
            <w:r w:rsidR="006742E0" w:rsidRPr="00E317B6">
              <w:rPr>
                <w:rStyle w:val="c3"/>
                <w:b/>
                <w:color w:val="000000"/>
                <w:sz w:val="22"/>
              </w:rPr>
              <w:t xml:space="preserve"> до 3-х лет </w:t>
            </w:r>
          </w:p>
        </w:tc>
      </w:tr>
      <w:tr w:rsidR="006742E0" w:rsidRPr="00E317B6" w:rsidTr="00681F3D">
        <w:tc>
          <w:tcPr>
            <w:tcW w:w="9997" w:type="dxa"/>
            <w:gridSpan w:val="2"/>
            <w:shd w:val="clear" w:color="auto" w:fill="auto"/>
          </w:tcPr>
          <w:p w:rsidR="006742E0" w:rsidRPr="00E317B6" w:rsidRDefault="006742E0" w:rsidP="00617E94">
            <w:pPr>
              <w:jc w:val="center"/>
              <w:rPr>
                <w:rStyle w:val="c3"/>
                <w:color w:val="000000"/>
                <w:sz w:val="22"/>
              </w:rPr>
            </w:pPr>
            <w:r w:rsidRPr="00E317B6">
              <w:rPr>
                <w:rStyle w:val="c3"/>
                <w:color w:val="000000"/>
                <w:sz w:val="22"/>
              </w:rPr>
              <w:t>Сезонные</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 xml:space="preserve">Тема </w:t>
            </w:r>
          </w:p>
        </w:tc>
        <w:tc>
          <w:tcPr>
            <w:tcW w:w="7621" w:type="dxa"/>
            <w:shd w:val="clear" w:color="auto" w:fill="auto"/>
          </w:tcPr>
          <w:p w:rsidR="006742E0" w:rsidRPr="00E317B6" w:rsidRDefault="006742E0" w:rsidP="00617E94">
            <w:pPr>
              <w:rPr>
                <w:rStyle w:val="c3"/>
                <w:color w:val="000000"/>
                <w:sz w:val="22"/>
              </w:rPr>
            </w:pPr>
            <w:r w:rsidRPr="00E317B6">
              <w:rPr>
                <w:rStyle w:val="c3"/>
                <w:color w:val="000000"/>
                <w:sz w:val="22"/>
              </w:rPr>
              <w:t xml:space="preserve">Развернутое содержание </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Осень</w:t>
            </w:r>
          </w:p>
        </w:tc>
        <w:tc>
          <w:tcPr>
            <w:tcW w:w="7621" w:type="dxa"/>
            <w:shd w:val="clear" w:color="auto" w:fill="auto"/>
          </w:tcPr>
          <w:p w:rsidR="006742E0" w:rsidRPr="00E317B6" w:rsidRDefault="006742E0" w:rsidP="00617E94">
            <w:pPr>
              <w:rPr>
                <w:rStyle w:val="c3"/>
                <w:color w:val="000000"/>
                <w:sz w:val="22"/>
              </w:rPr>
            </w:pPr>
            <w:r w:rsidRPr="00E317B6">
              <w:rPr>
                <w:color w:val="000000"/>
                <w:sz w:val="22"/>
              </w:rPr>
              <w:t xml:space="preserve">Формировать элементарные представления об осени (сезонные изменения </w:t>
            </w:r>
            <w:r w:rsidRPr="00E317B6">
              <w:rPr>
                <w:i/>
                <w:iCs/>
                <w:color w:val="000000"/>
                <w:sz w:val="22"/>
              </w:rPr>
              <w:t xml:space="preserve">в </w:t>
            </w:r>
            <w:r w:rsidRPr="00E317B6">
              <w:rPr>
                <w:color w:val="000000"/>
                <w:sz w:val="22"/>
              </w:rPr>
              <w:t>природе, одежде людей, на участке детского сада). Дать первичные представления о сборе урожая, о некоторых овощах, фруктах, ягодах, грибах. Расширять знания о домашних животных и птицах. Знакомить с особенностями поведения лесных зверей и птиц осенью.</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Новогодний праздник</w:t>
            </w:r>
          </w:p>
        </w:tc>
        <w:tc>
          <w:tcPr>
            <w:tcW w:w="7621" w:type="dxa"/>
            <w:shd w:val="clear" w:color="auto" w:fill="auto"/>
          </w:tcPr>
          <w:p w:rsidR="006742E0" w:rsidRPr="00E317B6" w:rsidRDefault="006742E0" w:rsidP="00617E94">
            <w:pPr>
              <w:rPr>
                <w:rStyle w:val="c3"/>
                <w:color w:val="000000"/>
                <w:sz w:val="22"/>
              </w:rPr>
            </w:pPr>
            <w:r w:rsidRPr="00E317B6">
              <w:rPr>
                <w:color w:val="000000"/>
                <w:sz w:val="22"/>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Весна</w:t>
            </w:r>
          </w:p>
        </w:tc>
        <w:tc>
          <w:tcPr>
            <w:tcW w:w="7621" w:type="dxa"/>
            <w:shd w:val="clear" w:color="auto" w:fill="auto"/>
          </w:tcPr>
          <w:p w:rsidR="006742E0" w:rsidRPr="00E317B6" w:rsidRDefault="006742E0" w:rsidP="00617E94">
            <w:pPr>
              <w:rPr>
                <w:rStyle w:val="c3"/>
                <w:color w:val="000000"/>
                <w:sz w:val="22"/>
              </w:rPr>
            </w:pPr>
            <w:r w:rsidRPr="00E317B6">
              <w:rPr>
                <w:color w:val="000000"/>
                <w:sz w:val="22"/>
              </w:rPr>
              <w:t>Формировать элементарные представления о весне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весной.</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Лето</w:t>
            </w:r>
          </w:p>
        </w:tc>
        <w:tc>
          <w:tcPr>
            <w:tcW w:w="7621" w:type="dxa"/>
            <w:shd w:val="clear" w:color="auto" w:fill="auto"/>
          </w:tcPr>
          <w:p w:rsidR="006742E0" w:rsidRPr="00E317B6" w:rsidRDefault="006742E0" w:rsidP="00617E94">
            <w:pPr>
              <w:rPr>
                <w:color w:val="000000"/>
                <w:sz w:val="22"/>
              </w:rPr>
            </w:pPr>
            <w:r w:rsidRPr="00E317B6">
              <w:rPr>
                <w:color w:val="000000"/>
                <w:sz w:val="22"/>
              </w:rPr>
              <w:t>Формировать элементарные представления о лете (сезонные изменения в природе, одежде людей, на участке детского сада). Расширять знания о домашних животных и птицах, об овощах, фруктах, ягодах. Знакомить с некоторыми особенностями поведения лесных зверей и птиц летом.</w:t>
            </w:r>
          </w:p>
          <w:p w:rsidR="006742E0" w:rsidRPr="00E317B6" w:rsidRDefault="006742E0" w:rsidP="00617E94">
            <w:pPr>
              <w:rPr>
                <w:rStyle w:val="c3"/>
                <w:color w:val="000000"/>
                <w:sz w:val="22"/>
              </w:rPr>
            </w:pPr>
            <w:r w:rsidRPr="00E317B6">
              <w:rPr>
                <w:color w:val="000000"/>
                <w:sz w:val="22"/>
              </w:rPr>
              <w:t>Познакомить с некоторыми животными жарких стран.</w:t>
            </w:r>
          </w:p>
        </w:tc>
      </w:tr>
      <w:tr w:rsidR="006742E0" w:rsidRPr="00E317B6" w:rsidTr="00681F3D">
        <w:tc>
          <w:tcPr>
            <w:tcW w:w="9997" w:type="dxa"/>
            <w:gridSpan w:val="2"/>
            <w:shd w:val="clear" w:color="auto" w:fill="auto"/>
          </w:tcPr>
          <w:p w:rsidR="006742E0" w:rsidRPr="00E317B6" w:rsidRDefault="006742E0" w:rsidP="00617E94">
            <w:pPr>
              <w:jc w:val="center"/>
              <w:rPr>
                <w:rStyle w:val="c3"/>
                <w:color w:val="000000"/>
                <w:sz w:val="22"/>
              </w:rPr>
            </w:pPr>
            <w:r w:rsidRPr="00E317B6">
              <w:rPr>
                <w:rStyle w:val="c3"/>
                <w:color w:val="000000"/>
                <w:sz w:val="22"/>
              </w:rPr>
              <w:t>Традиционные</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«Куяндакунакта»</w:t>
            </w:r>
          </w:p>
        </w:tc>
        <w:tc>
          <w:tcPr>
            <w:tcW w:w="7621" w:type="dxa"/>
            <w:shd w:val="clear" w:color="auto" w:fill="auto"/>
          </w:tcPr>
          <w:p w:rsidR="006742E0" w:rsidRPr="00E317B6" w:rsidRDefault="006742E0" w:rsidP="00617E94">
            <w:pPr>
              <w:jc w:val="center"/>
              <w:rPr>
                <w:rStyle w:val="c3"/>
                <w:color w:val="FF0000"/>
                <w:sz w:val="22"/>
              </w:rPr>
            </w:pPr>
            <w:r w:rsidRPr="00E317B6">
              <w:rPr>
                <w:color w:val="000000"/>
                <w:sz w:val="22"/>
              </w:rPr>
              <w:t xml:space="preserve">Дать первоначальные представления о лесе и его обитателях: зайце  (лес – место, где растет много деревьев; заяц живет в лесу, зимой ест  ветки и грызет кору </w:t>
            </w:r>
            <w:r w:rsidRPr="00E317B6">
              <w:rPr>
                <w:sz w:val="22"/>
              </w:rPr>
              <w:t>деревьев, он белого цвета, норы не имеет, прячется и спит в снегу, под елками: белого зайца в белом снегу совсем не видно; заяц боится волка, убегает от него).Знакомить с устным народным творчеством (песенки, потешки и др.).</w:t>
            </w:r>
          </w:p>
        </w:tc>
      </w:tr>
      <w:tr w:rsidR="006742E0" w:rsidRPr="00E317B6" w:rsidTr="00681F3D">
        <w:tc>
          <w:tcPr>
            <w:tcW w:w="2376" w:type="dxa"/>
            <w:shd w:val="clear" w:color="auto" w:fill="auto"/>
          </w:tcPr>
          <w:p w:rsidR="006742E0" w:rsidRPr="00E317B6" w:rsidRDefault="006742E0" w:rsidP="00617E94">
            <w:pPr>
              <w:rPr>
                <w:rStyle w:val="c3"/>
                <w:sz w:val="22"/>
              </w:rPr>
            </w:pPr>
            <w:r w:rsidRPr="00E317B6">
              <w:rPr>
                <w:rStyle w:val="c3"/>
                <w:sz w:val="22"/>
              </w:rPr>
              <w:t>«Алсу кунаккакилгэн»</w:t>
            </w:r>
          </w:p>
        </w:tc>
        <w:tc>
          <w:tcPr>
            <w:tcW w:w="7621" w:type="dxa"/>
            <w:shd w:val="clear" w:color="auto" w:fill="auto"/>
          </w:tcPr>
          <w:p w:rsidR="006742E0" w:rsidRPr="00E317B6" w:rsidRDefault="006742E0" w:rsidP="00617E94">
            <w:pPr>
              <w:rPr>
                <w:sz w:val="22"/>
              </w:rPr>
            </w:pPr>
            <w:r w:rsidRPr="00E317B6">
              <w:rPr>
                <w:sz w:val="22"/>
              </w:rPr>
              <w:t>Приобщение детей к обычаю – гостеприимство.</w:t>
            </w:r>
          </w:p>
          <w:p w:rsidR="006742E0" w:rsidRPr="00E317B6" w:rsidRDefault="006742E0" w:rsidP="00492409">
            <w:pPr>
              <w:rPr>
                <w:rStyle w:val="c3"/>
                <w:sz w:val="22"/>
              </w:rPr>
            </w:pPr>
            <w:r w:rsidRPr="00E317B6">
              <w:rPr>
                <w:sz w:val="22"/>
              </w:rPr>
              <w:t>Формирование у детей представлений о народах России</w:t>
            </w:r>
            <w:r w:rsidR="00492409" w:rsidRPr="00E317B6">
              <w:rPr>
                <w:sz w:val="22"/>
              </w:rPr>
              <w:t>,</w:t>
            </w:r>
            <w:r w:rsidRPr="00E317B6">
              <w:rPr>
                <w:sz w:val="22"/>
              </w:rPr>
              <w:t xml:space="preserve"> о</w:t>
            </w:r>
            <w:r w:rsidR="00492409" w:rsidRPr="00E317B6">
              <w:rPr>
                <w:sz w:val="22"/>
              </w:rPr>
              <w:t>б</w:t>
            </w:r>
            <w:r w:rsidRPr="00E317B6">
              <w:rPr>
                <w:sz w:val="22"/>
              </w:rPr>
              <w:t xml:space="preserve"> их традици</w:t>
            </w:r>
            <w:r w:rsidR="00492409" w:rsidRPr="00E317B6">
              <w:rPr>
                <w:sz w:val="22"/>
              </w:rPr>
              <w:t>ях,</w:t>
            </w:r>
            <w:r w:rsidRPr="00E317B6">
              <w:rPr>
                <w:sz w:val="22"/>
              </w:rPr>
              <w:t xml:space="preserve"> гостеприимств</w:t>
            </w:r>
            <w:r w:rsidR="00492409" w:rsidRPr="00E317B6">
              <w:rPr>
                <w:sz w:val="22"/>
              </w:rPr>
              <w:t>е</w:t>
            </w:r>
            <w:r w:rsidRPr="00E317B6">
              <w:rPr>
                <w:sz w:val="22"/>
              </w:rPr>
              <w:t>.Воспитывать у детей интерес к истории родной страны, та</w:t>
            </w:r>
            <w:r w:rsidR="00492409" w:rsidRPr="00E317B6">
              <w:rPr>
                <w:sz w:val="22"/>
              </w:rPr>
              <w:t>та</w:t>
            </w:r>
            <w:r w:rsidRPr="00E317B6">
              <w:rPr>
                <w:sz w:val="22"/>
              </w:rPr>
              <w:t>рского народа. Дать представление о национальных костюмах народов.Развитие навыков творческого рассказывания.</w:t>
            </w:r>
          </w:p>
        </w:tc>
      </w:tr>
    </w:tbl>
    <w:p w:rsidR="006742E0" w:rsidRDefault="006742E0" w:rsidP="006742E0">
      <w:pPr>
        <w:rPr>
          <w:rStyle w:val="c3"/>
          <w:color w:val="000000"/>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7655"/>
      </w:tblGrid>
      <w:tr w:rsidR="006742E0" w:rsidRPr="00E317B6" w:rsidTr="00681F3D">
        <w:tc>
          <w:tcPr>
            <w:tcW w:w="10031" w:type="dxa"/>
            <w:gridSpan w:val="2"/>
            <w:shd w:val="clear" w:color="auto" w:fill="auto"/>
          </w:tcPr>
          <w:p w:rsidR="006742E0" w:rsidRPr="00E317B6" w:rsidRDefault="006742E0" w:rsidP="00617E94">
            <w:pPr>
              <w:jc w:val="center"/>
              <w:rPr>
                <w:rStyle w:val="c3"/>
                <w:b/>
                <w:color w:val="000000"/>
                <w:sz w:val="22"/>
              </w:rPr>
            </w:pPr>
            <w:r w:rsidRPr="00E317B6">
              <w:rPr>
                <w:rStyle w:val="c3"/>
                <w:b/>
                <w:color w:val="000000"/>
                <w:sz w:val="22"/>
              </w:rPr>
              <w:t>Младшая группа от3-до 4 –х лет</w:t>
            </w:r>
          </w:p>
        </w:tc>
      </w:tr>
      <w:tr w:rsidR="006742E0" w:rsidRPr="00E317B6" w:rsidTr="00681F3D">
        <w:tc>
          <w:tcPr>
            <w:tcW w:w="2376" w:type="dxa"/>
            <w:shd w:val="clear" w:color="auto" w:fill="auto"/>
          </w:tcPr>
          <w:p w:rsidR="006742E0" w:rsidRPr="00E317B6" w:rsidRDefault="006742E0" w:rsidP="00617E94">
            <w:pPr>
              <w:jc w:val="center"/>
              <w:rPr>
                <w:rStyle w:val="c3"/>
                <w:color w:val="000000"/>
                <w:sz w:val="22"/>
              </w:rPr>
            </w:pPr>
            <w:r w:rsidRPr="00E317B6">
              <w:rPr>
                <w:rStyle w:val="c3"/>
                <w:color w:val="000000"/>
                <w:sz w:val="22"/>
              </w:rPr>
              <w:t>Тема</w:t>
            </w:r>
          </w:p>
        </w:tc>
        <w:tc>
          <w:tcPr>
            <w:tcW w:w="7655" w:type="dxa"/>
            <w:shd w:val="clear" w:color="auto" w:fill="auto"/>
          </w:tcPr>
          <w:p w:rsidR="006742E0" w:rsidRPr="00E317B6" w:rsidRDefault="006742E0" w:rsidP="00681F3D">
            <w:pPr>
              <w:jc w:val="center"/>
              <w:rPr>
                <w:rStyle w:val="c3"/>
                <w:color w:val="000000"/>
                <w:sz w:val="22"/>
              </w:rPr>
            </w:pPr>
            <w:r w:rsidRPr="00E317B6">
              <w:rPr>
                <w:rStyle w:val="c3"/>
                <w:color w:val="000000"/>
                <w:sz w:val="22"/>
              </w:rPr>
              <w:t>Развернутое содержание</w:t>
            </w:r>
          </w:p>
        </w:tc>
      </w:tr>
      <w:tr w:rsidR="006742E0" w:rsidRPr="00E317B6" w:rsidTr="00681F3D">
        <w:tc>
          <w:tcPr>
            <w:tcW w:w="10031" w:type="dxa"/>
            <w:gridSpan w:val="2"/>
            <w:shd w:val="clear" w:color="auto" w:fill="auto"/>
          </w:tcPr>
          <w:p w:rsidR="006742E0" w:rsidRPr="00E317B6" w:rsidRDefault="006742E0" w:rsidP="00617E94">
            <w:pPr>
              <w:jc w:val="center"/>
              <w:rPr>
                <w:rStyle w:val="c3"/>
                <w:color w:val="000000"/>
                <w:sz w:val="22"/>
                <w:lang w:val="tt-RU"/>
              </w:rPr>
            </w:pPr>
            <w:r w:rsidRPr="00E317B6">
              <w:rPr>
                <w:rStyle w:val="c3"/>
                <w:color w:val="000000"/>
                <w:sz w:val="22"/>
              </w:rPr>
              <w:t>Сезонные</w:t>
            </w:r>
            <w:r w:rsidRPr="00E317B6">
              <w:rPr>
                <w:rStyle w:val="c3"/>
                <w:color w:val="000000"/>
                <w:sz w:val="22"/>
                <w:lang w:val="tt-RU"/>
              </w:rPr>
              <w:t>, народные</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Сөмбелә</w:t>
            </w:r>
            <w:r w:rsidRPr="00E317B6">
              <w:rPr>
                <w:rStyle w:val="c3"/>
                <w:color w:val="000000"/>
                <w:sz w:val="22"/>
              </w:rPr>
              <w:t>»</w:t>
            </w:r>
          </w:p>
        </w:tc>
        <w:tc>
          <w:tcPr>
            <w:tcW w:w="7655" w:type="dxa"/>
            <w:shd w:val="clear" w:color="auto" w:fill="auto"/>
          </w:tcPr>
          <w:p w:rsidR="006742E0" w:rsidRPr="00E317B6" w:rsidRDefault="006742E0" w:rsidP="00617E94">
            <w:pPr>
              <w:jc w:val="both"/>
              <w:rPr>
                <w:rStyle w:val="c3"/>
                <w:color w:val="000000"/>
                <w:sz w:val="22"/>
              </w:rPr>
            </w:pPr>
            <w:r w:rsidRPr="00E317B6">
              <w:rPr>
                <w:color w:val="000000"/>
                <w:sz w:val="22"/>
              </w:rPr>
              <w:t>Расширять представления детей об осени (сезонные изменения в природе, одежде людей, на участке детского сада), о времени сбора урожая, о некоторых овощах, фруктах, ягодах, грибах, Знакомить с сельскохозяйственными профессиями. Знакомить с правилами безопасного поведения на природе. Воспитывать бережное отношение к природе. Развивать умения замечать красоту осенней природы. Расширять знания о домашних животных и птицах. Знакомить с некоторыми особенностями поведения лесных зверей и птиц осенью.</w:t>
            </w:r>
          </w:p>
        </w:tc>
      </w:tr>
      <w:tr w:rsidR="006742E0" w:rsidRPr="00E317B6" w:rsidTr="00681F3D">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«Н</w:t>
            </w:r>
            <w:r w:rsidRPr="00E317B6">
              <w:rPr>
                <w:rStyle w:val="c3"/>
                <w:color w:val="000000"/>
                <w:sz w:val="22"/>
                <w:lang w:val="tt-RU"/>
              </w:rPr>
              <w:t>ардуган</w:t>
            </w:r>
            <w:r w:rsidRPr="00E317B6">
              <w:rPr>
                <w:rStyle w:val="c3"/>
                <w:color w:val="000000"/>
                <w:sz w:val="22"/>
              </w:rPr>
              <w:t>»</w:t>
            </w:r>
          </w:p>
        </w:tc>
        <w:tc>
          <w:tcPr>
            <w:tcW w:w="7655" w:type="dxa"/>
            <w:shd w:val="clear" w:color="auto" w:fill="auto"/>
          </w:tcPr>
          <w:p w:rsidR="006742E0" w:rsidRPr="00E317B6" w:rsidRDefault="006742E0" w:rsidP="00617E94">
            <w:pPr>
              <w:jc w:val="both"/>
              <w:rPr>
                <w:rStyle w:val="c3"/>
                <w:color w:val="000000"/>
                <w:sz w:val="22"/>
              </w:rPr>
            </w:pPr>
            <w:r w:rsidRPr="00E317B6">
              <w:rPr>
                <w:rStyle w:val="c3"/>
                <w:color w:val="000000"/>
                <w:sz w:val="22"/>
              </w:rPr>
              <w:t>Познакомить детей с татарским праздником Нардуган, его народными обрядовыми, играми, песнями, плясками. Закрепить знания детей о природных изменениях, солнце. Воспитывать любовь к татарскому народу и желание детей интересоваться татарскими народными праздниками.</w:t>
            </w:r>
          </w:p>
        </w:tc>
      </w:tr>
      <w:tr w:rsidR="006742E0" w:rsidRPr="00E317B6" w:rsidTr="00681F3D">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Яңа ел</w:t>
            </w:r>
            <w:r w:rsidRPr="00E317B6">
              <w:rPr>
                <w:rStyle w:val="c3"/>
                <w:color w:val="000000"/>
                <w:sz w:val="22"/>
              </w:rPr>
              <w:t>»</w:t>
            </w:r>
          </w:p>
        </w:tc>
        <w:tc>
          <w:tcPr>
            <w:tcW w:w="7655" w:type="dxa"/>
            <w:shd w:val="clear" w:color="auto" w:fill="auto"/>
          </w:tcPr>
          <w:p w:rsidR="006742E0" w:rsidRPr="00E317B6" w:rsidRDefault="006742E0" w:rsidP="00617E94">
            <w:pPr>
              <w:jc w:val="both"/>
              <w:rPr>
                <w:rStyle w:val="c3"/>
                <w:color w:val="000000"/>
                <w:sz w:val="22"/>
              </w:rPr>
            </w:pPr>
            <w:r w:rsidRPr="00E317B6">
              <w:rPr>
                <w:rStyle w:val="c3"/>
                <w:color w:val="000000"/>
                <w:sz w:val="22"/>
              </w:rPr>
              <w:t xml:space="preserve">Создать у детей радостное настроение, ощущение праздника. </w:t>
            </w:r>
          </w:p>
          <w:p w:rsidR="006742E0" w:rsidRPr="00E317B6" w:rsidRDefault="006742E0" w:rsidP="00617E94">
            <w:pPr>
              <w:jc w:val="both"/>
              <w:rPr>
                <w:rStyle w:val="c3"/>
                <w:color w:val="000000"/>
                <w:sz w:val="22"/>
              </w:rPr>
            </w:pPr>
            <w:r w:rsidRPr="00E317B6">
              <w:rPr>
                <w:rStyle w:val="c3"/>
                <w:color w:val="000000"/>
                <w:sz w:val="22"/>
              </w:rPr>
              <w:t>Продолжать воспитывать бережное отношение к деревьям на примере ели, доброжелательное отношение к сверстникам.</w:t>
            </w:r>
          </w:p>
        </w:tc>
      </w:tr>
      <w:tr w:rsidR="006742E0" w:rsidRPr="00E317B6" w:rsidTr="00681F3D">
        <w:tc>
          <w:tcPr>
            <w:tcW w:w="2376" w:type="dxa"/>
            <w:shd w:val="clear" w:color="auto" w:fill="auto"/>
          </w:tcPr>
          <w:p w:rsidR="006742E0" w:rsidRPr="00E317B6" w:rsidRDefault="006742E0" w:rsidP="00617E94">
            <w:pPr>
              <w:rPr>
                <w:rStyle w:val="c3"/>
                <w:color w:val="000000"/>
                <w:sz w:val="22"/>
                <w:lang w:val="tt-RU"/>
              </w:rPr>
            </w:pPr>
            <w:r w:rsidRPr="00E317B6">
              <w:rPr>
                <w:color w:val="000000"/>
                <w:sz w:val="22"/>
              </w:rPr>
              <w:t>«</w:t>
            </w:r>
            <w:r w:rsidRPr="00E317B6">
              <w:rPr>
                <w:color w:val="000000"/>
                <w:sz w:val="22"/>
                <w:lang w:val="tt-RU"/>
              </w:rPr>
              <w:t>Сабан туй</w:t>
            </w:r>
            <w:r w:rsidRPr="00E317B6">
              <w:rPr>
                <w:color w:val="000000"/>
                <w:sz w:val="22"/>
              </w:rPr>
              <w:t>»</w:t>
            </w:r>
          </w:p>
        </w:tc>
        <w:tc>
          <w:tcPr>
            <w:tcW w:w="7655" w:type="dxa"/>
            <w:shd w:val="clear" w:color="auto" w:fill="auto"/>
          </w:tcPr>
          <w:p w:rsidR="006742E0" w:rsidRPr="00E317B6" w:rsidRDefault="006742E0" w:rsidP="00617E94">
            <w:pPr>
              <w:tabs>
                <w:tab w:val="left" w:pos="5370"/>
              </w:tabs>
              <w:rPr>
                <w:rStyle w:val="c3"/>
                <w:color w:val="000000"/>
                <w:sz w:val="22"/>
              </w:rPr>
            </w:pPr>
            <w:r w:rsidRPr="00E317B6">
              <w:rPr>
                <w:rStyle w:val="c3"/>
                <w:color w:val="000000"/>
                <w:sz w:val="22"/>
              </w:rPr>
              <w:t>Познакомить  детей с народными праздниками.  Развивать у детей чувство музыкального ритма, правильно передать несложные татарские танцевальные движения. Воспитывать чувство гостеприимства и желание играть в народные игры.</w:t>
            </w:r>
          </w:p>
        </w:tc>
      </w:tr>
      <w:tr w:rsidR="006742E0" w:rsidRPr="00E317B6" w:rsidTr="00681F3D">
        <w:tc>
          <w:tcPr>
            <w:tcW w:w="10031" w:type="dxa"/>
            <w:gridSpan w:val="2"/>
            <w:shd w:val="clear" w:color="auto" w:fill="auto"/>
          </w:tcPr>
          <w:p w:rsidR="006742E0" w:rsidRPr="00E317B6" w:rsidRDefault="006742E0" w:rsidP="00617E94">
            <w:pPr>
              <w:jc w:val="center"/>
              <w:rPr>
                <w:rStyle w:val="c3"/>
                <w:color w:val="000000"/>
                <w:sz w:val="22"/>
              </w:rPr>
            </w:pPr>
            <w:r w:rsidRPr="00E317B6">
              <w:rPr>
                <w:rStyle w:val="c3"/>
                <w:color w:val="000000"/>
                <w:sz w:val="22"/>
              </w:rPr>
              <w:lastRenderedPageBreak/>
              <w:t>Традиционные</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Әкияттә кунакта</w:t>
            </w:r>
            <w:r w:rsidRPr="00E317B6">
              <w:rPr>
                <w:rStyle w:val="c3"/>
                <w:color w:val="000000"/>
                <w:sz w:val="22"/>
              </w:rPr>
              <w:t>»</w:t>
            </w:r>
          </w:p>
        </w:tc>
        <w:tc>
          <w:tcPr>
            <w:tcW w:w="7655" w:type="dxa"/>
            <w:shd w:val="clear" w:color="auto" w:fill="auto"/>
          </w:tcPr>
          <w:p w:rsidR="006742E0" w:rsidRPr="00E317B6" w:rsidRDefault="006742E0" w:rsidP="00617E94">
            <w:pPr>
              <w:jc w:val="both"/>
              <w:rPr>
                <w:rStyle w:val="c3"/>
                <w:color w:val="000000"/>
                <w:sz w:val="22"/>
              </w:rPr>
            </w:pPr>
            <w:r w:rsidRPr="00E317B6">
              <w:rPr>
                <w:color w:val="000000"/>
                <w:sz w:val="22"/>
              </w:rPr>
              <w:t>Закреплять знания детей о сказках. Побуждать детей к речевым высказываниям. Знакомить с народными сказками. Продолжать знакомить с устным народным творчеством. Использовать фольклор при организации всех видов детской деятельности.</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«Алсу кунаккакилгэн»</w:t>
            </w:r>
          </w:p>
        </w:tc>
        <w:tc>
          <w:tcPr>
            <w:tcW w:w="7655" w:type="dxa"/>
            <w:shd w:val="clear" w:color="auto" w:fill="auto"/>
          </w:tcPr>
          <w:p w:rsidR="006742E0" w:rsidRPr="00E317B6" w:rsidRDefault="006742E0" w:rsidP="00617E94">
            <w:pPr>
              <w:jc w:val="both"/>
              <w:rPr>
                <w:rStyle w:val="c3"/>
                <w:color w:val="000000"/>
                <w:sz w:val="22"/>
              </w:rPr>
            </w:pPr>
            <w:r w:rsidRPr="00E317B6">
              <w:rPr>
                <w:rStyle w:val="c3"/>
                <w:color w:val="000000"/>
                <w:sz w:val="22"/>
              </w:rPr>
              <w:t xml:space="preserve">Формирование представлений о нравственных качествах: человечности, гостеприимстве.Воспитание дружеских взаимоотношений между детьми. Познакомить детей с  традиционным татарским костюмом. </w:t>
            </w:r>
          </w:p>
        </w:tc>
      </w:tr>
      <w:tr w:rsidR="006742E0" w:rsidRPr="00E317B6" w:rsidTr="00681F3D">
        <w:tc>
          <w:tcPr>
            <w:tcW w:w="10031" w:type="dxa"/>
            <w:gridSpan w:val="2"/>
            <w:shd w:val="clear" w:color="auto" w:fill="auto"/>
          </w:tcPr>
          <w:p w:rsidR="006742E0" w:rsidRPr="00E317B6" w:rsidRDefault="006742E0" w:rsidP="00617E94">
            <w:pPr>
              <w:jc w:val="center"/>
              <w:rPr>
                <w:rStyle w:val="c3"/>
                <w:color w:val="000000"/>
                <w:sz w:val="22"/>
              </w:rPr>
            </w:pPr>
            <w:r w:rsidRPr="00E317B6">
              <w:rPr>
                <w:rStyle w:val="c3"/>
                <w:color w:val="000000"/>
                <w:sz w:val="22"/>
              </w:rPr>
              <w:t>Патриотические</w:t>
            </w:r>
          </w:p>
        </w:tc>
      </w:tr>
      <w:tr w:rsidR="006742E0" w:rsidRPr="00E317B6" w:rsidTr="00681F3D">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Ватанны саклаучылар көне</w:t>
            </w:r>
            <w:r w:rsidRPr="00E317B6">
              <w:rPr>
                <w:rStyle w:val="c3"/>
                <w:color w:val="000000"/>
                <w:sz w:val="22"/>
              </w:rPr>
              <w:t>»</w:t>
            </w:r>
          </w:p>
        </w:tc>
        <w:tc>
          <w:tcPr>
            <w:tcW w:w="7655" w:type="dxa"/>
            <w:shd w:val="clear" w:color="auto" w:fill="auto"/>
          </w:tcPr>
          <w:p w:rsidR="006742E0" w:rsidRPr="00E317B6" w:rsidRDefault="006742E0" w:rsidP="00617E94">
            <w:pPr>
              <w:rPr>
                <w:rStyle w:val="c3"/>
                <w:color w:val="000000"/>
                <w:sz w:val="22"/>
              </w:rPr>
            </w:pPr>
            <w:r w:rsidRPr="00E317B6">
              <w:rPr>
                <w:color w:val="000000"/>
                <w:sz w:val="22"/>
              </w:rPr>
              <w:t>Осуществлять патриотическое воспитание. Знакомить с «военными» профессиями. Воспитывать любовь к Родине. Формировать первичные гендерные представления (воспитывать в мальчиках стремления быть сильными, смелыми, стать защитниками Родины).</w:t>
            </w:r>
          </w:p>
        </w:tc>
      </w:tr>
    </w:tbl>
    <w:p w:rsidR="006742E0" w:rsidRDefault="006742E0" w:rsidP="006742E0">
      <w:pPr>
        <w:rPr>
          <w:rStyle w:val="c3"/>
          <w:color w:val="000000"/>
        </w:rPr>
      </w:pPr>
    </w:p>
    <w:tbl>
      <w:tblPr>
        <w:tblW w:w="17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7655"/>
        <w:gridCol w:w="7920"/>
      </w:tblGrid>
      <w:tr w:rsidR="006742E0" w:rsidRPr="00E317B6" w:rsidTr="00681F3D">
        <w:trPr>
          <w:gridAfter w:val="1"/>
          <w:wAfter w:w="7920" w:type="dxa"/>
        </w:trPr>
        <w:tc>
          <w:tcPr>
            <w:tcW w:w="10031" w:type="dxa"/>
            <w:gridSpan w:val="2"/>
            <w:shd w:val="clear" w:color="auto" w:fill="auto"/>
          </w:tcPr>
          <w:p w:rsidR="006742E0" w:rsidRPr="00E317B6" w:rsidRDefault="006742E0" w:rsidP="00617E94">
            <w:pPr>
              <w:jc w:val="center"/>
              <w:rPr>
                <w:rStyle w:val="c3"/>
                <w:b/>
                <w:color w:val="000000"/>
                <w:sz w:val="22"/>
              </w:rPr>
            </w:pPr>
            <w:r w:rsidRPr="00E317B6">
              <w:rPr>
                <w:rStyle w:val="c3"/>
                <w:b/>
                <w:color w:val="000000"/>
                <w:sz w:val="22"/>
              </w:rPr>
              <w:t>Средняя  группа от 4-до 5  лет</w:t>
            </w:r>
          </w:p>
        </w:tc>
      </w:tr>
      <w:tr w:rsidR="006742E0" w:rsidRPr="00E317B6" w:rsidTr="00681F3D">
        <w:trPr>
          <w:gridAfter w:val="1"/>
          <w:wAfter w:w="7920" w:type="dxa"/>
        </w:trPr>
        <w:tc>
          <w:tcPr>
            <w:tcW w:w="10031" w:type="dxa"/>
            <w:gridSpan w:val="2"/>
            <w:shd w:val="clear" w:color="auto" w:fill="auto"/>
          </w:tcPr>
          <w:p w:rsidR="006742E0" w:rsidRPr="00E317B6" w:rsidRDefault="006742E0" w:rsidP="00617E94">
            <w:pPr>
              <w:jc w:val="center"/>
              <w:rPr>
                <w:rStyle w:val="c3"/>
                <w:color w:val="000000"/>
                <w:sz w:val="22"/>
                <w:lang w:val="tt-RU"/>
              </w:rPr>
            </w:pPr>
            <w:r w:rsidRPr="00E317B6">
              <w:rPr>
                <w:rStyle w:val="c3"/>
                <w:color w:val="000000"/>
                <w:sz w:val="22"/>
              </w:rPr>
              <w:t>Сезонные</w:t>
            </w:r>
            <w:r w:rsidRPr="00E317B6">
              <w:rPr>
                <w:rStyle w:val="c3"/>
                <w:color w:val="000000"/>
                <w:sz w:val="22"/>
                <w:lang w:val="tt-RU"/>
              </w:rPr>
              <w:t>, народные</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 xml:space="preserve">Тема </w:t>
            </w:r>
          </w:p>
        </w:tc>
        <w:tc>
          <w:tcPr>
            <w:tcW w:w="7655" w:type="dxa"/>
            <w:shd w:val="clear" w:color="auto" w:fill="auto"/>
          </w:tcPr>
          <w:p w:rsidR="006742E0" w:rsidRPr="00E317B6" w:rsidRDefault="006742E0" w:rsidP="00617E94">
            <w:pPr>
              <w:rPr>
                <w:rStyle w:val="c3"/>
                <w:color w:val="000000"/>
                <w:sz w:val="22"/>
              </w:rPr>
            </w:pPr>
            <w:r w:rsidRPr="00E317B6">
              <w:rPr>
                <w:rStyle w:val="c3"/>
                <w:color w:val="000000"/>
                <w:sz w:val="22"/>
              </w:rPr>
              <w:t xml:space="preserve">Развернутое содержание </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Сөмбелә</w:t>
            </w:r>
            <w:r w:rsidRPr="00E317B6">
              <w:rPr>
                <w:rStyle w:val="c3"/>
                <w:color w:val="000000"/>
                <w:sz w:val="22"/>
              </w:rPr>
              <w:t>»</w:t>
            </w:r>
          </w:p>
        </w:tc>
        <w:tc>
          <w:tcPr>
            <w:tcW w:w="7655" w:type="dxa"/>
            <w:shd w:val="clear" w:color="auto" w:fill="auto"/>
          </w:tcPr>
          <w:p w:rsidR="006742E0" w:rsidRPr="00E317B6" w:rsidRDefault="006742E0" w:rsidP="00617E94">
            <w:pPr>
              <w:jc w:val="both"/>
              <w:rPr>
                <w:rStyle w:val="c3"/>
                <w:color w:val="000000"/>
                <w:sz w:val="22"/>
              </w:rPr>
            </w:pPr>
            <w:r w:rsidRPr="00E317B6">
              <w:rPr>
                <w:sz w:val="22"/>
              </w:rPr>
              <w:t>Расширять представления детей об осени. Развивать умение устанавливать простейшие связи между явлениями живой и неживой природы (похолодало — исчезли бабочки, отцвели цветы и т. д.), вести сезонные наблюдения. Расширять представления о сельскохозяйственных профессиях, о профессии лесника. Расширять знания об овощах и фруктах (местных, экзотических). Расширять представления о правилах безопасного поведения на природе. Воспитывать бережное отношение к природе. Формировать элементарные экологические представления,</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«Н</w:t>
            </w:r>
            <w:r w:rsidRPr="00E317B6">
              <w:rPr>
                <w:rStyle w:val="c3"/>
                <w:color w:val="000000"/>
                <w:sz w:val="22"/>
                <w:lang w:val="tt-RU"/>
              </w:rPr>
              <w:t>ардуган</w:t>
            </w:r>
            <w:r w:rsidRPr="00E317B6">
              <w:rPr>
                <w:rStyle w:val="c3"/>
                <w:color w:val="000000"/>
                <w:sz w:val="22"/>
              </w:rPr>
              <w:t>»</w:t>
            </w:r>
          </w:p>
        </w:tc>
        <w:tc>
          <w:tcPr>
            <w:tcW w:w="7655" w:type="dxa"/>
            <w:shd w:val="clear" w:color="auto" w:fill="auto"/>
          </w:tcPr>
          <w:p w:rsidR="006742E0" w:rsidRPr="00E317B6" w:rsidRDefault="006742E0" w:rsidP="00617E94">
            <w:pPr>
              <w:rPr>
                <w:rStyle w:val="c3"/>
                <w:color w:val="000000"/>
                <w:sz w:val="22"/>
              </w:rPr>
            </w:pPr>
            <w:r w:rsidRPr="00E317B6">
              <w:rPr>
                <w:rStyle w:val="c3"/>
                <w:color w:val="000000"/>
                <w:sz w:val="22"/>
              </w:rPr>
              <w:t>Познакомить детей с татарским праздником Нардуган, его народными обрядовыми, играми, песнями, плясками. Закрепить знания детей о природных изменениях, солнце. Воспитывать любовь к татарскому народу и желание детей интересоваться татарскими народными праздниками.</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Нәүрүз</w:t>
            </w:r>
            <w:r w:rsidRPr="00E317B6">
              <w:rPr>
                <w:rStyle w:val="c3"/>
                <w:color w:val="000000"/>
                <w:sz w:val="22"/>
              </w:rPr>
              <w:t>»</w:t>
            </w:r>
          </w:p>
        </w:tc>
        <w:tc>
          <w:tcPr>
            <w:tcW w:w="7655" w:type="dxa"/>
            <w:shd w:val="clear" w:color="auto" w:fill="auto"/>
          </w:tcPr>
          <w:p w:rsidR="006742E0" w:rsidRPr="00E317B6" w:rsidRDefault="006742E0" w:rsidP="00617E94">
            <w:pPr>
              <w:jc w:val="both"/>
              <w:rPr>
                <w:rStyle w:val="c3"/>
                <w:color w:val="000000"/>
                <w:sz w:val="22"/>
              </w:rPr>
            </w:pPr>
            <w:r w:rsidRPr="00E317B6">
              <w:rPr>
                <w:rStyle w:val="c3"/>
                <w:color w:val="000000"/>
                <w:sz w:val="22"/>
              </w:rPr>
              <w:t>Познакомить детей с татарским национальном праздником «Навруз»: его историей, когда он проводится, на этом празднике какие соблюдаются обычаи. Обогащать словарь детей фольклором. Развивать интерес к познанию. Воспитывать уважение к традициям татарского народа.</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Карга боткасы</w:t>
            </w:r>
            <w:r w:rsidRPr="00E317B6">
              <w:rPr>
                <w:rStyle w:val="c3"/>
                <w:color w:val="000000"/>
                <w:sz w:val="22"/>
              </w:rPr>
              <w:t>»</w:t>
            </w:r>
          </w:p>
        </w:tc>
        <w:tc>
          <w:tcPr>
            <w:tcW w:w="7655" w:type="dxa"/>
            <w:shd w:val="clear" w:color="auto" w:fill="auto"/>
          </w:tcPr>
          <w:p w:rsidR="006742E0" w:rsidRPr="00E317B6" w:rsidRDefault="006742E0" w:rsidP="00617E94">
            <w:pPr>
              <w:rPr>
                <w:rStyle w:val="c3"/>
                <w:color w:val="000000"/>
                <w:sz w:val="22"/>
              </w:rPr>
            </w:pPr>
            <w:r w:rsidRPr="00E317B6">
              <w:rPr>
                <w:color w:val="000000"/>
                <w:sz w:val="22"/>
              </w:rPr>
              <w:t>Познакомить детей с национальным праздником наших предков, с его историей и значением в жизни народа. Развивать интерес к быту и культуре татарского народа. Воспитывать межнациональную дружбу.</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Сабан туй</w:t>
            </w:r>
            <w:r w:rsidRPr="00E317B6">
              <w:rPr>
                <w:rStyle w:val="c3"/>
                <w:color w:val="000000"/>
                <w:sz w:val="22"/>
              </w:rPr>
              <w:t>»</w:t>
            </w:r>
          </w:p>
        </w:tc>
        <w:tc>
          <w:tcPr>
            <w:tcW w:w="7655" w:type="dxa"/>
            <w:shd w:val="clear" w:color="auto" w:fill="auto"/>
          </w:tcPr>
          <w:p w:rsidR="006742E0" w:rsidRPr="00E317B6" w:rsidRDefault="006742E0" w:rsidP="00617E94">
            <w:pPr>
              <w:jc w:val="both"/>
              <w:rPr>
                <w:rStyle w:val="c3"/>
                <w:color w:val="000000"/>
                <w:sz w:val="22"/>
              </w:rPr>
            </w:pPr>
            <w:r w:rsidRPr="00E317B6">
              <w:rPr>
                <w:rStyle w:val="c3"/>
                <w:color w:val="000000"/>
                <w:sz w:val="22"/>
              </w:rPr>
              <w:t>Продолжать знакомить детей с традициями и обычаями татарского народа: дать представления о празднике сабантуй, вызвать интерес и желание участвовать в состязаниях. Способствовать развитию физических качеств у детей: ловкость, сила, быстрота и др., удовлетворять потребность детей в двигательной активности. Формировать умения изменять характер движений в зависимости от содержания музыкального произведения, добиваясь выразительности двигательных действий. Воспитывать ответственное отношение к выполнению правил и различных заданий. Содействовать развитию положительных эмоций, умения общаться со своими сверстниками, взаимопонимания и сопереживания.</w:t>
            </w:r>
          </w:p>
        </w:tc>
      </w:tr>
      <w:tr w:rsidR="006742E0" w:rsidRPr="00E317B6" w:rsidTr="00681F3D">
        <w:trPr>
          <w:gridAfter w:val="1"/>
          <w:wAfter w:w="7920" w:type="dxa"/>
        </w:trPr>
        <w:tc>
          <w:tcPr>
            <w:tcW w:w="10031" w:type="dxa"/>
            <w:gridSpan w:val="2"/>
            <w:shd w:val="clear" w:color="auto" w:fill="auto"/>
          </w:tcPr>
          <w:p w:rsidR="006742E0" w:rsidRPr="00E317B6" w:rsidRDefault="006742E0" w:rsidP="00617E94">
            <w:pPr>
              <w:jc w:val="center"/>
              <w:rPr>
                <w:rStyle w:val="c3"/>
                <w:color w:val="000000"/>
                <w:sz w:val="22"/>
              </w:rPr>
            </w:pPr>
            <w:r w:rsidRPr="00E317B6">
              <w:rPr>
                <w:rStyle w:val="c3"/>
                <w:color w:val="000000"/>
                <w:sz w:val="22"/>
              </w:rPr>
              <w:t>Традиционные</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Белем көне</w:t>
            </w:r>
            <w:r w:rsidRPr="00E317B6">
              <w:rPr>
                <w:rStyle w:val="c3"/>
                <w:color w:val="000000"/>
                <w:sz w:val="22"/>
              </w:rPr>
              <w:t>»</w:t>
            </w:r>
          </w:p>
        </w:tc>
        <w:tc>
          <w:tcPr>
            <w:tcW w:w="7655" w:type="dxa"/>
            <w:shd w:val="clear" w:color="auto" w:fill="auto"/>
          </w:tcPr>
          <w:p w:rsidR="006742E0" w:rsidRPr="00E317B6" w:rsidRDefault="006742E0" w:rsidP="00617E94">
            <w:pPr>
              <w:jc w:val="both"/>
              <w:rPr>
                <w:rStyle w:val="c3"/>
                <w:sz w:val="22"/>
              </w:rPr>
            </w:pPr>
            <w:r w:rsidRPr="00E317B6">
              <w:rPr>
                <w:sz w:val="22"/>
              </w:rPr>
              <w:t>Развивать у детей познавательную мотивацию, интерес к школе, книге. Формировать дружеские, доброжелательные отношения  между детьми. Продолжать знакомить с детским садом как ближайшим социальным окружением ребенка (обратить внимание на произошедшие изменении: покрашен забор, появились новые столы), расширять представления о профессиях сотрудников детского сада (воспитатель, помощник воспитателя, музыкальный руководитель, повар и др.)</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Өлкәннәр көне</w:t>
            </w:r>
            <w:r w:rsidRPr="00E317B6">
              <w:rPr>
                <w:rStyle w:val="c3"/>
                <w:color w:val="000000"/>
                <w:sz w:val="22"/>
              </w:rPr>
              <w:t>»</w:t>
            </w:r>
          </w:p>
        </w:tc>
        <w:tc>
          <w:tcPr>
            <w:tcW w:w="7655" w:type="dxa"/>
            <w:shd w:val="clear" w:color="auto" w:fill="auto"/>
          </w:tcPr>
          <w:p w:rsidR="006742E0" w:rsidRPr="00E317B6" w:rsidRDefault="006742E0" w:rsidP="00617E94">
            <w:pPr>
              <w:jc w:val="both"/>
              <w:rPr>
                <w:rStyle w:val="c3"/>
                <w:color w:val="000000"/>
                <w:sz w:val="22"/>
              </w:rPr>
            </w:pPr>
            <w:r w:rsidRPr="00E317B6">
              <w:rPr>
                <w:rStyle w:val="c3"/>
                <w:color w:val="000000"/>
                <w:sz w:val="22"/>
              </w:rPr>
              <w:t>Воспитать у детей любовь и уважения к старшему поколению. Через стихи, песни, танцы, посвященные любимым бабушкам и дедушкам, дети учатся эмоциональной отзывчивости.</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lastRenderedPageBreak/>
              <w:t>«</w:t>
            </w:r>
            <w:r w:rsidRPr="00E317B6">
              <w:rPr>
                <w:rStyle w:val="c3"/>
                <w:color w:val="000000"/>
                <w:sz w:val="22"/>
                <w:lang w:val="tt-RU"/>
              </w:rPr>
              <w:t>Әниләр көне</w:t>
            </w:r>
            <w:r w:rsidRPr="00E317B6">
              <w:rPr>
                <w:rStyle w:val="c3"/>
                <w:color w:val="000000"/>
                <w:sz w:val="22"/>
              </w:rPr>
              <w:t>»</w:t>
            </w:r>
          </w:p>
        </w:tc>
        <w:tc>
          <w:tcPr>
            <w:tcW w:w="7655" w:type="dxa"/>
            <w:shd w:val="clear" w:color="auto" w:fill="auto"/>
          </w:tcPr>
          <w:p w:rsidR="006742E0" w:rsidRPr="00E317B6" w:rsidRDefault="006742E0" w:rsidP="00617E94">
            <w:pPr>
              <w:jc w:val="both"/>
              <w:rPr>
                <w:rStyle w:val="c3"/>
                <w:sz w:val="22"/>
              </w:rPr>
            </w:pPr>
            <w:r w:rsidRPr="00E317B6">
              <w:rPr>
                <w:sz w:val="22"/>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w:t>
            </w:r>
            <w:r w:rsidRPr="00E317B6">
              <w:rPr>
                <w:iCs/>
                <w:sz w:val="22"/>
                <w:shd w:val="clear" w:color="auto" w:fill="FFFFFF"/>
              </w:rPr>
              <w:t xml:space="preserve"> Создание образа матери – хранительницы семейного очага, создающей теплую атмосферу, уют, ощущение родного дома. Воспитывать любовь и уважение к маме, создание доброй, теплой атмосферы между поколениями.</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Кышкы уеннар</w:t>
            </w:r>
            <w:r w:rsidRPr="00E317B6">
              <w:rPr>
                <w:rStyle w:val="c3"/>
                <w:color w:val="000000"/>
                <w:sz w:val="22"/>
              </w:rPr>
              <w:t>»</w:t>
            </w:r>
          </w:p>
        </w:tc>
        <w:tc>
          <w:tcPr>
            <w:tcW w:w="7655" w:type="dxa"/>
            <w:shd w:val="clear" w:color="auto" w:fill="auto"/>
          </w:tcPr>
          <w:p w:rsidR="006742E0" w:rsidRPr="00E317B6" w:rsidRDefault="006742E0" w:rsidP="00617E94">
            <w:pPr>
              <w:jc w:val="both"/>
              <w:rPr>
                <w:rStyle w:val="c3"/>
                <w:sz w:val="22"/>
              </w:rPr>
            </w:pPr>
            <w:r w:rsidRPr="00E317B6">
              <w:rPr>
                <w:sz w:val="22"/>
              </w:rPr>
              <w:t>Расширять представления детей о зиме. Развивать умение устанавливать простейшие связи между явлениями живой и неживой природы. Развивать умение вести сезонные наблюдения, замечать красоту зимней природы, Знакомить с зимними видами спорта. Формировать представления о безопасном поведении людей зимой. Формировать исследовательский и познавательный интерес в ходе экспериментирования с водой и льдом, Закреплять знания о свойствах снега и льда. Расширять представления о местах, где всегда зима.</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8 март</w:t>
            </w:r>
            <w:r w:rsidRPr="00E317B6">
              <w:rPr>
                <w:rStyle w:val="c3"/>
                <w:color w:val="000000"/>
                <w:sz w:val="22"/>
              </w:rPr>
              <w:t>»</w:t>
            </w:r>
          </w:p>
        </w:tc>
        <w:tc>
          <w:tcPr>
            <w:tcW w:w="7655" w:type="dxa"/>
            <w:shd w:val="clear" w:color="auto" w:fill="auto"/>
          </w:tcPr>
          <w:p w:rsidR="006742E0" w:rsidRPr="00E317B6" w:rsidRDefault="006742E0" w:rsidP="00617E94">
            <w:pPr>
              <w:jc w:val="both"/>
              <w:rPr>
                <w:rStyle w:val="c3"/>
                <w:sz w:val="22"/>
              </w:rPr>
            </w:pPr>
            <w:r w:rsidRPr="00E317B6">
              <w:rPr>
                <w:sz w:val="22"/>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Привлекать детей к  изготовлению подарков маме, бабушке, воспитателям,</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Әбием сандыгы</w:t>
            </w:r>
            <w:r w:rsidRPr="00E317B6">
              <w:rPr>
                <w:rStyle w:val="c3"/>
                <w:color w:val="000000"/>
                <w:sz w:val="22"/>
              </w:rPr>
              <w:t>»</w:t>
            </w:r>
          </w:p>
        </w:tc>
        <w:tc>
          <w:tcPr>
            <w:tcW w:w="7655" w:type="dxa"/>
            <w:shd w:val="clear" w:color="auto" w:fill="auto"/>
          </w:tcPr>
          <w:p w:rsidR="006742E0" w:rsidRPr="00E317B6" w:rsidRDefault="006742E0" w:rsidP="00617E94">
            <w:pPr>
              <w:jc w:val="both"/>
              <w:rPr>
                <w:rStyle w:val="c3"/>
                <w:sz w:val="22"/>
              </w:rPr>
            </w:pPr>
            <w:r w:rsidRPr="00E317B6">
              <w:rPr>
                <w:rStyle w:val="c3"/>
                <w:sz w:val="22"/>
              </w:rPr>
              <w:t>Продолжать знакомить детей с обычаями и традициями татарского народа. Развивать эстетическое восприятие фольклорных произведений. Дать представление о различном характере народных песен, танцев, игр, хороводов.Доставить детям радость.</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Кошлар көне</w:t>
            </w:r>
            <w:r w:rsidRPr="00E317B6">
              <w:rPr>
                <w:rStyle w:val="c3"/>
                <w:color w:val="000000"/>
                <w:sz w:val="22"/>
              </w:rPr>
              <w:t>»</w:t>
            </w:r>
          </w:p>
        </w:tc>
        <w:tc>
          <w:tcPr>
            <w:tcW w:w="7655" w:type="dxa"/>
            <w:shd w:val="clear" w:color="auto" w:fill="auto"/>
          </w:tcPr>
          <w:p w:rsidR="006742E0" w:rsidRPr="00E317B6" w:rsidRDefault="006742E0" w:rsidP="00617E94">
            <w:pPr>
              <w:jc w:val="both"/>
              <w:rPr>
                <w:rStyle w:val="c3"/>
                <w:sz w:val="22"/>
              </w:rPr>
            </w:pPr>
            <w:r w:rsidRPr="00E317B6">
              <w:rPr>
                <w:sz w:val="22"/>
              </w:rPr>
              <w:t>Расширять представления детей о весне. Развивать умение устанавливать простейшие связи между явлениями живой и неживой природы, вести сезонные наблюдения, Расширять представления о правилах безопасного поведения на природе. Воспитывать бережное отношения к природе, в свободное время слушать пение птиц, шум дождя; Формировать знания о празднике «День птиц</w:t>
            </w:r>
            <w:r w:rsidR="00492409" w:rsidRPr="00E317B6">
              <w:rPr>
                <w:sz w:val="22"/>
              </w:rPr>
              <w:t>»</w:t>
            </w:r>
            <w:r w:rsidRPr="00E317B6">
              <w:rPr>
                <w:sz w:val="22"/>
              </w:rPr>
              <w:t>.</w:t>
            </w:r>
          </w:p>
        </w:tc>
      </w:tr>
      <w:tr w:rsidR="006742E0" w:rsidRPr="00E317B6" w:rsidTr="00681F3D">
        <w:trPr>
          <w:gridAfter w:val="1"/>
          <w:wAfter w:w="7920" w:type="dxa"/>
        </w:trPr>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Шигырь бәйрәме</w:t>
            </w:r>
            <w:r w:rsidRPr="00E317B6">
              <w:rPr>
                <w:rStyle w:val="c3"/>
                <w:color w:val="000000"/>
                <w:sz w:val="22"/>
              </w:rPr>
              <w:t>»</w:t>
            </w:r>
          </w:p>
        </w:tc>
        <w:tc>
          <w:tcPr>
            <w:tcW w:w="7655" w:type="dxa"/>
            <w:shd w:val="clear" w:color="auto" w:fill="auto"/>
          </w:tcPr>
          <w:p w:rsidR="006742E0" w:rsidRPr="00E317B6" w:rsidRDefault="006742E0" w:rsidP="00617E94">
            <w:pPr>
              <w:pStyle w:val="c0"/>
              <w:spacing w:before="0" w:beforeAutospacing="0" w:after="0" w:afterAutospacing="0"/>
              <w:jc w:val="both"/>
              <w:rPr>
                <w:rFonts w:ascii="Calibri" w:hAnsi="Calibri" w:cs="Calibri"/>
                <w:color w:val="000000"/>
                <w:sz w:val="22"/>
              </w:rPr>
            </w:pPr>
            <w:r w:rsidRPr="00E317B6">
              <w:rPr>
                <w:rStyle w:val="c2"/>
                <w:color w:val="000000"/>
                <w:sz w:val="22"/>
              </w:rPr>
              <w:t>Воспитывать способность наслаждаться художественным словом,</w:t>
            </w:r>
          </w:p>
          <w:p w:rsidR="006742E0" w:rsidRPr="00E317B6" w:rsidRDefault="006742E0" w:rsidP="00617E94">
            <w:pPr>
              <w:pStyle w:val="c0"/>
              <w:spacing w:before="0" w:beforeAutospacing="0" w:after="0" w:afterAutospacing="0"/>
              <w:jc w:val="both"/>
              <w:rPr>
                <w:rStyle w:val="c3"/>
                <w:color w:val="FF0000"/>
                <w:sz w:val="22"/>
              </w:rPr>
            </w:pPr>
            <w:r w:rsidRPr="00E317B6">
              <w:rPr>
                <w:rStyle w:val="c2"/>
                <w:color w:val="000000"/>
                <w:sz w:val="22"/>
              </w:rPr>
              <w:t>умением употреблять его в собственной речи (пословицы, поговорки, народные высказывания). Формировать творческие наклонности каждого ребенка.</w:t>
            </w:r>
          </w:p>
        </w:tc>
      </w:tr>
      <w:tr w:rsidR="006742E0" w:rsidRPr="00E317B6" w:rsidTr="00681F3D">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Балаларны яклау көне</w:t>
            </w:r>
            <w:r w:rsidRPr="00E317B6">
              <w:rPr>
                <w:rStyle w:val="c3"/>
                <w:color w:val="000000"/>
                <w:sz w:val="22"/>
              </w:rPr>
              <w:t>»</w:t>
            </w:r>
          </w:p>
        </w:tc>
        <w:tc>
          <w:tcPr>
            <w:tcW w:w="7655" w:type="dxa"/>
            <w:shd w:val="clear" w:color="auto" w:fill="auto"/>
          </w:tcPr>
          <w:p w:rsidR="006742E0" w:rsidRPr="00E317B6" w:rsidRDefault="006742E0" w:rsidP="00617E94">
            <w:pPr>
              <w:jc w:val="both"/>
              <w:rPr>
                <w:rStyle w:val="c3"/>
                <w:sz w:val="22"/>
              </w:rPr>
            </w:pPr>
            <w:r w:rsidRPr="00E317B6">
              <w:rPr>
                <w:sz w:val="22"/>
              </w:rPr>
              <w:t>Расширять представления детей о лете. Развивать умение устанавливать простейшие связи между явлениями живой и неживой природы, вести сезонные наблюдения. Знакомить с летними видами спорта. Формировать представления о безопасном поведении в лесу.</w:t>
            </w:r>
          </w:p>
        </w:tc>
        <w:tc>
          <w:tcPr>
            <w:tcW w:w="7920" w:type="dxa"/>
            <w:tcBorders>
              <w:top w:val="nil"/>
            </w:tcBorders>
            <w:shd w:val="clear" w:color="auto" w:fill="auto"/>
          </w:tcPr>
          <w:p w:rsidR="006742E0" w:rsidRPr="00E317B6" w:rsidRDefault="006742E0" w:rsidP="00617E94">
            <w:pPr>
              <w:rPr>
                <w:rStyle w:val="c3"/>
                <w:color w:val="FF0000"/>
                <w:sz w:val="22"/>
              </w:rPr>
            </w:pPr>
          </w:p>
        </w:tc>
      </w:tr>
      <w:tr w:rsidR="006742E0" w:rsidRPr="00E317B6" w:rsidTr="00681F3D">
        <w:trPr>
          <w:gridAfter w:val="1"/>
          <w:wAfter w:w="7920" w:type="dxa"/>
          <w:trHeight w:val="341"/>
        </w:trPr>
        <w:tc>
          <w:tcPr>
            <w:tcW w:w="10031" w:type="dxa"/>
            <w:gridSpan w:val="2"/>
            <w:tcBorders>
              <w:bottom w:val="single" w:sz="4" w:space="0" w:color="auto"/>
            </w:tcBorders>
            <w:shd w:val="clear" w:color="auto" w:fill="auto"/>
          </w:tcPr>
          <w:p w:rsidR="006742E0" w:rsidRPr="00E317B6" w:rsidRDefault="006742E0" w:rsidP="00617E94">
            <w:pPr>
              <w:jc w:val="center"/>
              <w:rPr>
                <w:rStyle w:val="c3"/>
                <w:sz w:val="22"/>
              </w:rPr>
            </w:pPr>
            <w:r w:rsidRPr="00E317B6">
              <w:rPr>
                <w:rStyle w:val="c3"/>
                <w:sz w:val="22"/>
              </w:rPr>
              <w:t>Патриотические праздники</w:t>
            </w:r>
          </w:p>
        </w:tc>
      </w:tr>
      <w:tr w:rsidR="006742E0" w:rsidRPr="00E317B6" w:rsidTr="00C53FE2">
        <w:trPr>
          <w:gridAfter w:val="1"/>
          <w:wAfter w:w="7920" w:type="dxa"/>
        </w:trPr>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Ватанны саклаучылар көне</w:t>
            </w:r>
            <w:r w:rsidRPr="00E317B6">
              <w:rPr>
                <w:rStyle w:val="c3"/>
                <w:color w:val="000000"/>
                <w:sz w:val="22"/>
              </w:rPr>
              <w:t>»</w:t>
            </w:r>
          </w:p>
        </w:tc>
        <w:tc>
          <w:tcPr>
            <w:tcW w:w="7655" w:type="dxa"/>
            <w:shd w:val="clear" w:color="auto" w:fill="auto"/>
          </w:tcPr>
          <w:p w:rsidR="006742E0" w:rsidRPr="00E317B6" w:rsidRDefault="006742E0" w:rsidP="00617E94">
            <w:pPr>
              <w:jc w:val="both"/>
              <w:rPr>
                <w:sz w:val="22"/>
              </w:rPr>
            </w:pPr>
            <w:r w:rsidRPr="00E317B6">
              <w:rPr>
                <w:sz w:val="22"/>
              </w:rPr>
              <w:t>Знакомить детей с «военными" профессиями (солдат, танкист, летчик, моряк, пограничник); с военной техникой (танк, самолет, военный крейсер); с флагом России, воспитывать любовь к Родине.</w:t>
            </w:r>
          </w:p>
          <w:p w:rsidR="006742E0" w:rsidRPr="00E317B6" w:rsidRDefault="006742E0" w:rsidP="00617E94">
            <w:pPr>
              <w:jc w:val="both"/>
              <w:rPr>
                <w:rStyle w:val="c3"/>
                <w:sz w:val="22"/>
              </w:rPr>
            </w:pPr>
            <w:r w:rsidRPr="00E317B6">
              <w:rPr>
                <w:sz w:val="22"/>
              </w:rPr>
              <w:t>Осуществлять тендерное воспитание (формировать у мальчиков стремление быть сильными, смелыми, стать защитниками Родины; воспитывать в девочках уважение к мальчикам как будущим защитникам Родины). Приобщать к русской истории через знакомство с былинами о богатырях.</w:t>
            </w:r>
          </w:p>
        </w:tc>
      </w:tr>
      <w:tr w:rsidR="006742E0" w:rsidRPr="00E317B6" w:rsidTr="00C53FE2">
        <w:trPr>
          <w:gridAfter w:val="1"/>
          <w:wAfter w:w="7920" w:type="dxa"/>
          <w:trHeight w:val="343"/>
        </w:trPr>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Җиңү бәйрәме</w:t>
            </w:r>
            <w:r w:rsidRPr="00E317B6">
              <w:rPr>
                <w:rStyle w:val="c3"/>
                <w:color w:val="000000"/>
                <w:sz w:val="22"/>
              </w:rPr>
              <w:t>»</w:t>
            </w:r>
          </w:p>
        </w:tc>
        <w:tc>
          <w:tcPr>
            <w:tcW w:w="7655" w:type="dxa"/>
            <w:shd w:val="clear" w:color="auto" w:fill="auto"/>
          </w:tcPr>
          <w:p w:rsidR="006742E0" w:rsidRPr="00E317B6" w:rsidRDefault="006742E0" w:rsidP="00617E94">
            <w:pPr>
              <w:jc w:val="both"/>
              <w:rPr>
                <w:rStyle w:val="c3"/>
                <w:sz w:val="22"/>
              </w:rPr>
            </w:pPr>
            <w:r w:rsidRPr="00E317B6">
              <w:rPr>
                <w:sz w:val="22"/>
              </w:rPr>
              <w:t>Осуществлять патриотическое воспитание. Воспитывать любовь к Родине. Формировать представления о празднике, посвященном Дню Победы. Воспитывать уважение к ветеранам войны.</w:t>
            </w:r>
          </w:p>
        </w:tc>
      </w:tr>
    </w:tbl>
    <w:p w:rsidR="006742E0" w:rsidRDefault="006742E0" w:rsidP="006742E0">
      <w:pPr>
        <w:rPr>
          <w:rStyle w:val="c3"/>
          <w:color w:val="000000"/>
        </w:rPr>
      </w:pPr>
    </w:p>
    <w:p w:rsidR="006742E0" w:rsidRDefault="006742E0" w:rsidP="006742E0">
      <w:pPr>
        <w:rPr>
          <w:rStyle w:val="c3"/>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7621"/>
      </w:tblGrid>
      <w:tr w:rsidR="006742E0" w:rsidRPr="00E317B6" w:rsidTr="00C53FE2">
        <w:tc>
          <w:tcPr>
            <w:tcW w:w="9997" w:type="dxa"/>
            <w:gridSpan w:val="2"/>
            <w:shd w:val="clear" w:color="auto" w:fill="auto"/>
          </w:tcPr>
          <w:p w:rsidR="006742E0" w:rsidRPr="00E317B6" w:rsidRDefault="006742E0" w:rsidP="00617E94">
            <w:pPr>
              <w:jc w:val="center"/>
              <w:rPr>
                <w:rStyle w:val="c3"/>
                <w:b/>
                <w:color w:val="000000"/>
                <w:sz w:val="22"/>
              </w:rPr>
            </w:pPr>
            <w:r w:rsidRPr="00E317B6">
              <w:rPr>
                <w:rStyle w:val="c3"/>
                <w:b/>
                <w:color w:val="000000"/>
                <w:sz w:val="22"/>
                <w:lang w:val="tt-RU"/>
              </w:rPr>
              <w:t>Старшая и п</w:t>
            </w:r>
            <w:r w:rsidR="00D07437" w:rsidRPr="00E317B6">
              <w:rPr>
                <w:rStyle w:val="c3"/>
                <w:b/>
                <w:color w:val="000000"/>
                <w:sz w:val="22"/>
              </w:rPr>
              <w:t>одготовительная</w:t>
            </w:r>
            <w:r w:rsidRPr="00E317B6">
              <w:rPr>
                <w:rStyle w:val="c3"/>
                <w:b/>
                <w:color w:val="000000"/>
                <w:sz w:val="22"/>
              </w:rPr>
              <w:t xml:space="preserve">  групп</w:t>
            </w:r>
            <w:r w:rsidRPr="00E317B6">
              <w:rPr>
                <w:rStyle w:val="c3"/>
                <w:b/>
                <w:color w:val="000000"/>
                <w:sz w:val="22"/>
                <w:lang w:val="tt-RU"/>
              </w:rPr>
              <w:t>ы</w:t>
            </w:r>
            <w:r w:rsidRPr="00E317B6">
              <w:rPr>
                <w:rStyle w:val="c3"/>
                <w:b/>
                <w:color w:val="000000"/>
                <w:sz w:val="22"/>
              </w:rPr>
              <w:t xml:space="preserve"> от </w:t>
            </w:r>
            <w:r w:rsidRPr="00E317B6">
              <w:rPr>
                <w:rStyle w:val="c3"/>
                <w:b/>
                <w:color w:val="000000"/>
                <w:sz w:val="22"/>
                <w:lang w:val="tt-RU"/>
              </w:rPr>
              <w:t>5</w:t>
            </w:r>
            <w:r w:rsidRPr="00E317B6">
              <w:rPr>
                <w:rStyle w:val="c3"/>
                <w:b/>
                <w:color w:val="000000"/>
                <w:sz w:val="22"/>
              </w:rPr>
              <w:t>до 7 лет</w:t>
            </w:r>
          </w:p>
        </w:tc>
      </w:tr>
      <w:tr w:rsidR="006742E0" w:rsidRPr="00E317B6" w:rsidTr="00C53FE2">
        <w:tc>
          <w:tcPr>
            <w:tcW w:w="9997" w:type="dxa"/>
            <w:gridSpan w:val="2"/>
            <w:shd w:val="clear" w:color="auto" w:fill="auto"/>
          </w:tcPr>
          <w:p w:rsidR="006742E0" w:rsidRPr="00E317B6" w:rsidRDefault="006742E0" w:rsidP="00617E94">
            <w:pPr>
              <w:jc w:val="center"/>
              <w:rPr>
                <w:rStyle w:val="c3"/>
                <w:color w:val="000000"/>
                <w:sz w:val="22"/>
                <w:lang w:val="tt-RU"/>
              </w:rPr>
            </w:pPr>
            <w:r w:rsidRPr="00E317B6">
              <w:rPr>
                <w:rStyle w:val="c3"/>
                <w:color w:val="000000"/>
                <w:sz w:val="22"/>
              </w:rPr>
              <w:t>Сезонные</w:t>
            </w:r>
            <w:r w:rsidRPr="00E317B6">
              <w:rPr>
                <w:rStyle w:val="c3"/>
                <w:color w:val="000000"/>
                <w:sz w:val="22"/>
                <w:lang w:val="tt-RU"/>
              </w:rPr>
              <w:t>, народные</w:t>
            </w:r>
          </w:p>
        </w:tc>
      </w:tr>
      <w:tr w:rsidR="006742E0" w:rsidRPr="00E317B6" w:rsidTr="00C53FE2">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 xml:space="preserve">Тема </w:t>
            </w:r>
          </w:p>
        </w:tc>
        <w:tc>
          <w:tcPr>
            <w:tcW w:w="7621" w:type="dxa"/>
            <w:shd w:val="clear" w:color="auto" w:fill="auto"/>
          </w:tcPr>
          <w:p w:rsidR="006742E0" w:rsidRPr="00E317B6" w:rsidRDefault="006742E0" w:rsidP="00617E94">
            <w:pPr>
              <w:rPr>
                <w:rStyle w:val="c3"/>
                <w:color w:val="000000"/>
                <w:sz w:val="22"/>
              </w:rPr>
            </w:pPr>
            <w:r w:rsidRPr="00E317B6">
              <w:rPr>
                <w:rStyle w:val="c3"/>
                <w:color w:val="000000"/>
                <w:sz w:val="22"/>
              </w:rPr>
              <w:t xml:space="preserve">Развернутое содержание </w:t>
            </w:r>
          </w:p>
        </w:tc>
      </w:tr>
      <w:tr w:rsidR="006742E0" w:rsidRPr="00E317B6" w:rsidTr="00C53FE2">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Сөмбелә</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rStyle w:val="c3"/>
                <w:color w:val="000000"/>
                <w:sz w:val="22"/>
              </w:rPr>
              <w:t>Закреплять преставлений о</w:t>
            </w:r>
            <w:r w:rsidR="00492409" w:rsidRPr="00E317B6">
              <w:rPr>
                <w:rStyle w:val="c3"/>
                <w:color w:val="000000"/>
                <w:sz w:val="22"/>
              </w:rPr>
              <w:t>б</w:t>
            </w:r>
            <w:r w:rsidRPr="00E317B6">
              <w:rPr>
                <w:rStyle w:val="c3"/>
                <w:color w:val="000000"/>
                <w:sz w:val="22"/>
              </w:rPr>
              <w:t xml:space="preserve"> изменениях в природе осенью, о фруктах и овощах, ягодах и грибах; их пользе. Закреплять представлений о здоровье, здоровом образе жизни, полезных продуктах.  </w:t>
            </w:r>
          </w:p>
          <w:p w:rsidR="006742E0" w:rsidRPr="00E317B6" w:rsidRDefault="006742E0" w:rsidP="00617E94">
            <w:pPr>
              <w:jc w:val="both"/>
              <w:rPr>
                <w:rStyle w:val="c3"/>
                <w:color w:val="000000"/>
                <w:sz w:val="22"/>
              </w:rPr>
            </w:pPr>
            <w:r w:rsidRPr="00E317B6">
              <w:rPr>
                <w:rStyle w:val="c3"/>
                <w:color w:val="000000"/>
                <w:sz w:val="22"/>
              </w:rPr>
              <w:t xml:space="preserve">Развивать умения любоваться красотой осенней природы.  Воспитывать </w:t>
            </w:r>
            <w:r w:rsidRPr="00E317B6">
              <w:rPr>
                <w:rStyle w:val="c3"/>
                <w:color w:val="000000"/>
                <w:sz w:val="22"/>
              </w:rPr>
              <w:lastRenderedPageBreak/>
              <w:t>интерес и любовь к природе. Формировать позиции помощника и защитника живой природы.</w:t>
            </w:r>
          </w:p>
        </w:tc>
      </w:tr>
      <w:tr w:rsidR="006742E0" w:rsidRPr="00E317B6" w:rsidTr="00C53FE2">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lastRenderedPageBreak/>
              <w:t>«</w:t>
            </w:r>
            <w:r w:rsidRPr="00E317B6">
              <w:rPr>
                <w:rStyle w:val="c3"/>
                <w:color w:val="000000"/>
                <w:sz w:val="22"/>
                <w:lang w:val="tt-RU"/>
              </w:rPr>
              <w:t>Каз өмәсе</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rStyle w:val="c3"/>
                <w:color w:val="000000"/>
                <w:sz w:val="22"/>
              </w:rPr>
              <w:t>Формировать у детей представления об обычаях, традициях, играх жизни татарского народа. Воспитывать у детей уважение к народным традициям и обычаям. Развивать интерес к татарским национальным играм, желание использовать их в самостоятельной деятельности.</w:t>
            </w:r>
          </w:p>
        </w:tc>
      </w:tr>
      <w:tr w:rsidR="006742E0" w:rsidRPr="00E317B6" w:rsidTr="00C53FE2">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«Н</w:t>
            </w:r>
            <w:r w:rsidRPr="00E317B6">
              <w:rPr>
                <w:rStyle w:val="c3"/>
                <w:color w:val="000000"/>
                <w:sz w:val="22"/>
                <w:lang w:val="tt-RU"/>
              </w:rPr>
              <w:t>ардуган</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rStyle w:val="c3"/>
                <w:color w:val="000000"/>
                <w:sz w:val="22"/>
              </w:rPr>
              <w:t>Познакомить детей с татарским праздником Нардуган, его народными обрядовыми, играми, песнями, плясками. Закрепить знания детей о природных изменениях, солнце. Воспитывать любовь к татарскому народу и желание детей интересоваться татарскими народными праздниками.</w:t>
            </w:r>
          </w:p>
        </w:tc>
      </w:tr>
      <w:tr w:rsidR="006742E0" w:rsidRPr="00E317B6" w:rsidTr="00C53FE2">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Нәүрүз</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rStyle w:val="c3"/>
                <w:color w:val="000000"/>
                <w:sz w:val="22"/>
              </w:rPr>
              <w:t>Воспитывать уважение к культуре и традициям  народа. Расширять представления детей о татарских праздниках. Формировать основы праздничной культуры.</w:t>
            </w:r>
          </w:p>
        </w:tc>
      </w:tr>
      <w:tr w:rsidR="006742E0" w:rsidRPr="00E317B6" w:rsidTr="00C53FE2">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Карга боткасы</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rStyle w:val="c3"/>
                <w:color w:val="000000"/>
                <w:sz w:val="22"/>
              </w:rPr>
              <w:t>Познакомить детей с национальным праздником наших предков, с его историей и значением в жизни народа. Развивать интерес к быту и культуре татарского народа. Воспитывать межнациональную дружбу.</w:t>
            </w:r>
          </w:p>
        </w:tc>
      </w:tr>
      <w:tr w:rsidR="006742E0" w:rsidRPr="00E317B6" w:rsidTr="00C53FE2">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Сабан туй</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iCs/>
                <w:color w:val="000000"/>
                <w:sz w:val="22"/>
                <w:shd w:val="clear" w:color="auto" w:fill="FFFFFF"/>
              </w:rPr>
              <w:t>Продолжать знакомить детей с традициями и обычаями татарского народа: дать представления о празднике сабантуй, вызвать интерес и желание участвовать в состязаниях. Способствовать развитию физических качеств у детей: ловкость, сила, быстрота и др., удовлетворять потребность детей в двигательной активности. Формировать умения изменять характер движений в зависимости от содержания музыкального произведения, добиваясь выразительности двигательных действий. Воспитывать ответственное отношение к выполнению правил и различных заданий. Содействовать развитию положительных эмоций, умения общаться со своими сверстниками, взаимопонимания и сопереживания.</w:t>
            </w:r>
          </w:p>
        </w:tc>
      </w:tr>
      <w:tr w:rsidR="006742E0" w:rsidRPr="00E317B6" w:rsidTr="00C53FE2">
        <w:tc>
          <w:tcPr>
            <w:tcW w:w="9997" w:type="dxa"/>
            <w:gridSpan w:val="2"/>
            <w:shd w:val="clear" w:color="auto" w:fill="auto"/>
          </w:tcPr>
          <w:p w:rsidR="006742E0" w:rsidRPr="00E317B6" w:rsidRDefault="006742E0" w:rsidP="00617E94">
            <w:pPr>
              <w:jc w:val="center"/>
              <w:rPr>
                <w:rStyle w:val="c3"/>
                <w:color w:val="000000"/>
                <w:sz w:val="22"/>
              </w:rPr>
            </w:pPr>
            <w:r w:rsidRPr="00E317B6">
              <w:rPr>
                <w:rStyle w:val="c3"/>
                <w:color w:val="000000"/>
                <w:sz w:val="22"/>
              </w:rPr>
              <w:t>Традиционные</w:t>
            </w:r>
          </w:p>
        </w:tc>
      </w:tr>
      <w:tr w:rsidR="006742E0" w:rsidRPr="00E317B6" w:rsidTr="00E317B6">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Белем көне</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color w:val="000000"/>
                <w:sz w:val="22"/>
              </w:rPr>
              <w:t xml:space="preserve">Развивать у детей познавательную мотивацию, интерес </w:t>
            </w:r>
            <w:r w:rsidRPr="00E317B6">
              <w:rPr>
                <w:iCs/>
                <w:color w:val="000000"/>
                <w:sz w:val="22"/>
              </w:rPr>
              <w:t xml:space="preserve">к </w:t>
            </w:r>
            <w:r w:rsidRPr="00E317B6">
              <w:rPr>
                <w:color w:val="000000"/>
                <w:sz w:val="22"/>
              </w:rPr>
              <w:t>школе, книгам. Закреплять знания детей о школе, о том, зачем нужно учиться, кто и чему учит в  школе, о школьных принадлежностях и т. д. Формировать дружеские, доброжелательные отношения между детьми. Продолжать знакомить сдетским садом как ближайшим социальным окружением ребенка (обратить внимание на про изошедшие изменения; покрашен забор, появились новые столы), расширять представления о профессии их сотрудников детского сада (воспитатель, помощник воспитателя, музыкальный руководитель, повар).</w:t>
            </w:r>
          </w:p>
        </w:tc>
      </w:tr>
      <w:tr w:rsidR="006742E0" w:rsidRPr="00E317B6" w:rsidTr="00E317B6">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Өлкәннәр көне</w:t>
            </w:r>
            <w:r w:rsidRPr="00E317B6">
              <w:rPr>
                <w:rStyle w:val="c3"/>
                <w:color w:val="000000"/>
                <w:sz w:val="22"/>
              </w:rPr>
              <w:t>»</w:t>
            </w:r>
          </w:p>
        </w:tc>
        <w:tc>
          <w:tcPr>
            <w:tcW w:w="7621" w:type="dxa"/>
            <w:shd w:val="clear" w:color="auto" w:fill="auto"/>
          </w:tcPr>
          <w:p w:rsidR="006742E0" w:rsidRPr="00E317B6" w:rsidRDefault="006742E0" w:rsidP="00617E94">
            <w:pPr>
              <w:rPr>
                <w:rStyle w:val="c3"/>
                <w:color w:val="000000"/>
                <w:sz w:val="22"/>
              </w:rPr>
            </w:pPr>
            <w:r w:rsidRPr="00E317B6">
              <w:rPr>
                <w:rStyle w:val="c3"/>
                <w:color w:val="000000"/>
                <w:sz w:val="22"/>
              </w:rPr>
              <w:t>Уважение к культуре и традициям  народаформировать у детей представления об обычаях, традициях, играх, укладке жизни татарского народа. Воспитывать у детей уважение к народным традициям и обычаям. Развивать интерес к татарским национальным играм, желание использовать их в самостоятельной деятельности.</w:t>
            </w:r>
          </w:p>
        </w:tc>
      </w:tr>
      <w:tr w:rsidR="006742E0" w:rsidRPr="00E317B6" w:rsidTr="00E317B6">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 xml:space="preserve"> «</w:t>
            </w:r>
            <w:r w:rsidRPr="00E317B6">
              <w:rPr>
                <w:rStyle w:val="c3"/>
                <w:color w:val="000000"/>
                <w:sz w:val="22"/>
                <w:lang w:val="tt-RU"/>
              </w:rPr>
              <w:t>Игелек җирдә ятмас</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rStyle w:val="c3"/>
                <w:color w:val="000000"/>
                <w:sz w:val="22"/>
              </w:rPr>
              <w:t>Формировать у детей положительное отношение ко всем людям; Развивать социальные чувства, про социальные действия, взаимопомощь. Способствовать усвоению определенных норм и общечеловеческих ценностей. Развивать уверенность в себе и своих возможностях, коммуникативные навыки.</w:t>
            </w:r>
          </w:p>
        </w:tc>
      </w:tr>
      <w:tr w:rsidR="006742E0" w:rsidRPr="00E317B6" w:rsidTr="00E317B6">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Әниләр көне</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rStyle w:val="c3"/>
                <w:color w:val="000000"/>
                <w:sz w:val="22"/>
                <w:lang w:val="tt-RU"/>
              </w:rPr>
              <w:t>В</w:t>
            </w:r>
            <w:r w:rsidRPr="00E317B6">
              <w:rPr>
                <w:rStyle w:val="c3"/>
                <w:color w:val="000000"/>
                <w:sz w:val="22"/>
              </w:rPr>
              <w:t>оспитывать  уважение и бережное отношение к матери; развивать чувства долга и ответственности за свои поступки; способствовать созданию праздничной атмосферы; поощрять творческие способности детей, углубить знания детей о роли мамы в их жизни, через раскрытие образа матери в поэзии, в живописи, музыке.</w:t>
            </w:r>
          </w:p>
        </w:tc>
      </w:tr>
      <w:tr w:rsidR="006742E0" w:rsidRPr="00E317B6" w:rsidTr="00E317B6">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Кышкы уеннар</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color w:val="000000"/>
                <w:sz w:val="22"/>
              </w:rPr>
              <w:t>Продолжать знакомить детей с зимой как: временем года, с зимними вида ми спорта, с зимними играми.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w:t>
            </w:r>
          </w:p>
        </w:tc>
      </w:tr>
      <w:tr w:rsidR="006742E0" w:rsidRPr="00E317B6" w:rsidTr="00E317B6">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lang w:val="tt-RU"/>
              </w:rPr>
              <w:t>8 март</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color w:val="000000"/>
                <w:sz w:val="22"/>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w:t>
            </w:r>
            <w:r w:rsidRPr="00E317B6">
              <w:rPr>
                <w:color w:val="000000"/>
                <w:sz w:val="22"/>
              </w:rPr>
              <w:lastRenderedPageBreak/>
              <w:t xml:space="preserve">художественной, чтения) вокруг темы семьи, любви к маме, бабушке. Воспитывать уважение к о взрослым мамам, бабушкам, сестрам, воспитателям. Расширять гендерные представления, воспитывать </w:t>
            </w:r>
            <w:r w:rsidRPr="00E317B6">
              <w:rPr>
                <w:bCs/>
                <w:color w:val="000000"/>
                <w:sz w:val="22"/>
              </w:rPr>
              <w:t xml:space="preserve">в </w:t>
            </w:r>
            <w:r w:rsidRPr="00E317B6">
              <w:rPr>
                <w:color w:val="000000"/>
                <w:sz w:val="22"/>
              </w:rPr>
              <w:t xml:space="preserve">мальчиках представление о том, что мужчины должны внимательно и уважительно относиться к женщинам. Привлекать детей </w:t>
            </w:r>
            <w:r w:rsidRPr="00E317B6">
              <w:rPr>
                <w:iCs/>
                <w:color w:val="000000"/>
                <w:sz w:val="22"/>
              </w:rPr>
              <w:t xml:space="preserve">к </w:t>
            </w:r>
            <w:r w:rsidRPr="00E317B6">
              <w:rPr>
                <w:color w:val="000000"/>
                <w:sz w:val="22"/>
              </w:rPr>
              <w:t>изготовлению подарков своими руками  маме, бабушке, воспитателям. Воспитывать бережное и чуткое отношение к самым близким людям.</w:t>
            </w:r>
          </w:p>
        </w:tc>
      </w:tr>
      <w:tr w:rsidR="006742E0" w:rsidRPr="00E317B6" w:rsidTr="00E317B6">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lastRenderedPageBreak/>
              <w:t>«</w:t>
            </w:r>
            <w:r w:rsidRPr="00E317B6">
              <w:rPr>
                <w:rStyle w:val="c3"/>
                <w:color w:val="000000"/>
                <w:sz w:val="22"/>
                <w:lang w:val="tt-RU"/>
              </w:rPr>
              <w:t>Халкымның күңел бизәкләре</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color w:val="000000"/>
                <w:sz w:val="22"/>
              </w:rPr>
              <w:t>Продолжать знакомить детей с народными традициями и обычаями.Продолжать знакомить детей с народными песнями, плясками.Расширять представления о разнообразии народного искусства,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tc>
      </w:tr>
      <w:tr w:rsidR="006742E0" w:rsidRPr="00E317B6" w:rsidTr="00E317B6">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Кошлар көне</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rStyle w:val="c3"/>
                <w:color w:val="000000"/>
                <w:sz w:val="22"/>
              </w:rPr>
              <w:t>Расширять представления детей о весне. Развивать умение устанавливать простейшие связи между явлениями живой и неживой природы, вести сезонные наблюдения, Расширять представления о правилах безопасного поведения на природе. Воспитывать бережное отношения к природе, в свободное время слушать пение птиц, шум дождя; Формировать знания о празднике «День птиц»; Закрепить представления о перелетных птицах; Продолжать формировать умения отгадывать загадки о птицах; Формировать умение узнавать птиц по силуэту; Расширение кругозора детей в части элементарных представлений об окружающем мире.</w:t>
            </w:r>
          </w:p>
        </w:tc>
      </w:tr>
      <w:tr w:rsidR="006742E0" w:rsidRPr="00E317B6" w:rsidTr="00E317B6">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Шигырь бәйрәме</w:t>
            </w:r>
            <w:r w:rsidRPr="00E317B6">
              <w:rPr>
                <w:rStyle w:val="c3"/>
                <w:color w:val="000000"/>
                <w:sz w:val="22"/>
              </w:rPr>
              <w:t>»</w:t>
            </w:r>
          </w:p>
        </w:tc>
        <w:tc>
          <w:tcPr>
            <w:tcW w:w="7621" w:type="dxa"/>
            <w:shd w:val="clear" w:color="auto" w:fill="auto"/>
          </w:tcPr>
          <w:p w:rsidR="006742E0" w:rsidRPr="00E317B6" w:rsidRDefault="006742E0" w:rsidP="00617E94">
            <w:pPr>
              <w:pStyle w:val="c0"/>
              <w:spacing w:before="0" w:beforeAutospacing="0" w:after="0" w:afterAutospacing="0"/>
              <w:jc w:val="both"/>
              <w:rPr>
                <w:rFonts w:ascii="Calibri" w:hAnsi="Calibri" w:cs="Calibri"/>
                <w:color w:val="000000"/>
                <w:sz w:val="22"/>
              </w:rPr>
            </w:pPr>
            <w:r w:rsidRPr="00E317B6">
              <w:rPr>
                <w:rStyle w:val="c2"/>
                <w:color w:val="000000"/>
                <w:sz w:val="22"/>
              </w:rPr>
              <w:t>Воспитывать способность наслаждаться художественным словом,</w:t>
            </w:r>
          </w:p>
          <w:p w:rsidR="006742E0" w:rsidRPr="00E317B6" w:rsidRDefault="006742E0" w:rsidP="00617E94">
            <w:pPr>
              <w:pStyle w:val="c0"/>
              <w:spacing w:before="0" w:beforeAutospacing="0" w:after="0" w:afterAutospacing="0"/>
              <w:jc w:val="both"/>
              <w:rPr>
                <w:rFonts w:ascii="Calibri" w:hAnsi="Calibri" w:cs="Calibri"/>
                <w:color w:val="000000"/>
                <w:sz w:val="22"/>
              </w:rPr>
            </w:pPr>
            <w:r w:rsidRPr="00E317B6">
              <w:rPr>
                <w:rStyle w:val="c2"/>
                <w:color w:val="000000"/>
                <w:sz w:val="22"/>
              </w:rPr>
              <w:t>умением употреблять его в собственной речи (пословицы, поговорки, народные высказывания).</w:t>
            </w:r>
          </w:p>
          <w:p w:rsidR="006742E0" w:rsidRPr="00E317B6" w:rsidRDefault="006742E0" w:rsidP="00617E94">
            <w:pPr>
              <w:pStyle w:val="c0"/>
              <w:spacing w:before="0" w:beforeAutospacing="0" w:after="0" w:afterAutospacing="0"/>
              <w:jc w:val="both"/>
              <w:rPr>
                <w:rStyle w:val="c3"/>
                <w:color w:val="000000"/>
                <w:sz w:val="22"/>
              </w:rPr>
            </w:pPr>
            <w:r w:rsidRPr="00E317B6">
              <w:rPr>
                <w:rStyle w:val="c2"/>
                <w:color w:val="000000"/>
                <w:sz w:val="22"/>
              </w:rPr>
              <w:t>   Учить чувствовать и понимать образный язык стихотворений;   Расширить представления родителей о татарской детской литературе и приобщать их к семейному чтению литературных произведений.</w:t>
            </w:r>
          </w:p>
        </w:tc>
      </w:tr>
      <w:tr w:rsidR="006742E0" w:rsidRPr="00E317B6" w:rsidTr="00E317B6">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Балаларны яклау көне</w:t>
            </w:r>
            <w:r w:rsidRPr="00E317B6">
              <w:rPr>
                <w:rStyle w:val="c3"/>
                <w:color w:val="000000"/>
                <w:sz w:val="22"/>
              </w:rPr>
              <w:t>»</w:t>
            </w:r>
          </w:p>
        </w:tc>
        <w:tc>
          <w:tcPr>
            <w:tcW w:w="7621" w:type="dxa"/>
            <w:shd w:val="clear" w:color="auto" w:fill="auto"/>
          </w:tcPr>
          <w:p w:rsidR="006742E0" w:rsidRPr="00E317B6" w:rsidRDefault="006742E0" w:rsidP="00492409">
            <w:pPr>
              <w:jc w:val="both"/>
              <w:rPr>
                <w:rStyle w:val="c3"/>
                <w:color w:val="000000"/>
                <w:sz w:val="22"/>
              </w:rPr>
            </w:pPr>
            <w:r w:rsidRPr="00E317B6">
              <w:rPr>
                <w:rStyle w:val="c3"/>
                <w:color w:val="000000"/>
                <w:sz w:val="22"/>
                <w:lang w:val="tt-RU"/>
              </w:rPr>
              <w:t>Д</w:t>
            </w:r>
            <w:r w:rsidRPr="00E317B6">
              <w:rPr>
                <w:rStyle w:val="c3"/>
                <w:color w:val="000000"/>
                <w:sz w:val="22"/>
              </w:rPr>
              <w:t>ать представление детям о таком празднике, как «День защиты детей», побуждать детей к сольному и подгрупповому исполнению песен и танцев, побуждать детей применять полученные умения и навыки на музыкальных занятиях в ходе мероприятия, развивать смекалку, внимательность, воображение. Побуждать детей к желанию оказать помощь другим, даже если от них требуются усилия (на данном мероприятии в ходе музыкального путешествия при преодолевании препятствий,  и встрече с героем), воспитывать доброе, уважительное отношение друг другу. Создать радостное настроение у детей от праздничного мероприятия.</w:t>
            </w:r>
          </w:p>
        </w:tc>
      </w:tr>
      <w:tr w:rsidR="006742E0" w:rsidRPr="00E317B6" w:rsidTr="00C53FE2">
        <w:tc>
          <w:tcPr>
            <w:tcW w:w="9997" w:type="dxa"/>
            <w:gridSpan w:val="2"/>
            <w:shd w:val="clear" w:color="auto" w:fill="auto"/>
          </w:tcPr>
          <w:p w:rsidR="006742E0" w:rsidRPr="00E317B6" w:rsidRDefault="006742E0" w:rsidP="00617E94">
            <w:pPr>
              <w:jc w:val="center"/>
              <w:rPr>
                <w:rStyle w:val="c3"/>
                <w:color w:val="000000"/>
                <w:sz w:val="22"/>
              </w:rPr>
            </w:pPr>
            <w:r w:rsidRPr="00E317B6">
              <w:rPr>
                <w:rStyle w:val="c3"/>
                <w:color w:val="000000"/>
                <w:sz w:val="22"/>
              </w:rPr>
              <w:t>Патриотические праздники</w:t>
            </w:r>
          </w:p>
        </w:tc>
      </w:tr>
      <w:tr w:rsidR="006742E0" w:rsidRPr="00E317B6" w:rsidTr="00E317B6">
        <w:tc>
          <w:tcPr>
            <w:tcW w:w="2376" w:type="dxa"/>
            <w:shd w:val="clear" w:color="auto" w:fill="auto"/>
          </w:tcPr>
          <w:p w:rsidR="006742E0" w:rsidRPr="00E317B6" w:rsidRDefault="006742E0" w:rsidP="00617E94">
            <w:pPr>
              <w:rPr>
                <w:rStyle w:val="c3"/>
                <w:color w:val="000000"/>
                <w:sz w:val="22"/>
              </w:rPr>
            </w:pPr>
            <w:r w:rsidRPr="00E317B6">
              <w:rPr>
                <w:rStyle w:val="c3"/>
                <w:color w:val="000000"/>
                <w:sz w:val="22"/>
              </w:rPr>
              <w:t>«</w:t>
            </w:r>
            <w:r w:rsidRPr="00E317B6">
              <w:rPr>
                <w:rStyle w:val="c3"/>
                <w:color w:val="000000"/>
                <w:sz w:val="22"/>
                <w:lang w:val="tt-RU"/>
              </w:rPr>
              <w:t>Ватанны саклаучылар көне</w:t>
            </w:r>
            <w:r w:rsidRPr="00E317B6">
              <w:rPr>
                <w:rStyle w:val="c3"/>
                <w:color w:val="000000"/>
                <w:sz w:val="22"/>
              </w:rPr>
              <w:t>»</w:t>
            </w:r>
          </w:p>
        </w:tc>
        <w:tc>
          <w:tcPr>
            <w:tcW w:w="7621" w:type="dxa"/>
            <w:shd w:val="clear" w:color="auto" w:fill="auto"/>
          </w:tcPr>
          <w:p w:rsidR="006742E0" w:rsidRPr="00E317B6" w:rsidRDefault="006742E0" w:rsidP="00617E94">
            <w:pPr>
              <w:jc w:val="both"/>
              <w:rPr>
                <w:rStyle w:val="c3"/>
                <w:color w:val="000000"/>
                <w:sz w:val="22"/>
              </w:rPr>
            </w:pPr>
            <w:r w:rsidRPr="00E317B6">
              <w:rPr>
                <w:color w:val="000000"/>
                <w:sz w:val="22"/>
              </w:rPr>
              <w:t xml:space="preserve">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w:t>
            </w:r>
            <w:r w:rsidRPr="00E317B6">
              <w:rPr>
                <w:bCs/>
                <w:color w:val="000000"/>
                <w:sz w:val="22"/>
              </w:rPr>
              <w:t>в</w:t>
            </w:r>
            <w:r w:rsidRPr="00E317B6">
              <w:rPr>
                <w:color w:val="000000"/>
                <w:sz w:val="22"/>
              </w:rPr>
              <w:t>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формировать в мальчиках стремление быть сильными, смелыми, стать за щитниками Родины; воспитывать в девочках уважение к мальчикам как будущим защитникам Родины.</w:t>
            </w:r>
          </w:p>
        </w:tc>
      </w:tr>
      <w:tr w:rsidR="006742E0" w:rsidRPr="00E317B6" w:rsidTr="00E317B6">
        <w:tc>
          <w:tcPr>
            <w:tcW w:w="2376" w:type="dxa"/>
            <w:shd w:val="clear" w:color="auto" w:fill="auto"/>
          </w:tcPr>
          <w:p w:rsidR="006742E0" w:rsidRPr="00E317B6" w:rsidRDefault="006742E0" w:rsidP="00617E94">
            <w:pPr>
              <w:rPr>
                <w:rStyle w:val="c3"/>
                <w:color w:val="000000"/>
                <w:sz w:val="22"/>
                <w:lang w:val="tt-RU"/>
              </w:rPr>
            </w:pPr>
            <w:r w:rsidRPr="00E317B6">
              <w:rPr>
                <w:rStyle w:val="c3"/>
                <w:color w:val="000000"/>
                <w:sz w:val="22"/>
              </w:rPr>
              <w:t>«</w:t>
            </w:r>
            <w:r w:rsidRPr="00E317B6">
              <w:rPr>
                <w:rStyle w:val="c3"/>
                <w:color w:val="000000"/>
                <w:sz w:val="22"/>
                <w:lang w:val="tt-RU"/>
              </w:rPr>
              <w:t>Җиңү бәйрәме</w:t>
            </w:r>
            <w:r w:rsidRPr="00E317B6">
              <w:rPr>
                <w:rStyle w:val="c3"/>
                <w:color w:val="000000"/>
                <w:sz w:val="22"/>
              </w:rPr>
              <w:t>»</w:t>
            </w:r>
          </w:p>
        </w:tc>
        <w:tc>
          <w:tcPr>
            <w:tcW w:w="7621" w:type="dxa"/>
            <w:shd w:val="clear" w:color="auto" w:fill="auto"/>
          </w:tcPr>
          <w:p w:rsidR="006742E0" w:rsidRPr="00E317B6" w:rsidRDefault="006742E0" w:rsidP="00617E94">
            <w:pPr>
              <w:rPr>
                <w:color w:val="000000"/>
                <w:sz w:val="22"/>
              </w:rPr>
            </w:pPr>
            <w:r w:rsidRPr="00E317B6">
              <w:rPr>
                <w:color w:val="000000"/>
                <w:sz w:val="22"/>
              </w:rPr>
              <w:t>Воспитывать детей в духе патриотизма, любви к Родине.</w:t>
            </w:r>
          </w:p>
          <w:p w:rsidR="006742E0" w:rsidRPr="00E317B6" w:rsidRDefault="006742E0" w:rsidP="00617E94">
            <w:pPr>
              <w:rPr>
                <w:rStyle w:val="c3"/>
                <w:color w:val="000000"/>
                <w:sz w:val="22"/>
              </w:rPr>
            </w:pPr>
            <w:r w:rsidRPr="00E317B6">
              <w:rPr>
                <w:color w:val="000000"/>
                <w:sz w:val="22"/>
              </w:rPr>
              <w:t>Расширять знания о героях Великой Отечественной войны, о победе нашей страны в войне. Познакомить с памятниками героям Великой Отечественной войны. Рассказывать детям о воинских наградах дедушек, бабушек, родителей. Показать преемственность поколений защитников Родины: от древних богатырей до героев Великой Отечественной войны.</w:t>
            </w:r>
          </w:p>
        </w:tc>
      </w:tr>
    </w:tbl>
    <w:p w:rsidR="00A90559" w:rsidRDefault="00A90559" w:rsidP="00070FB7">
      <w:pPr>
        <w:rPr>
          <w:rStyle w:val="c3"/>
          <w:color w:val="000000"/>
        </w:rPr>
      </w:pPr>
    </w:p>
    <w:p w:rsidR="00A90559" w:rsidRDefault="00A90559" w:rsidP="00070FB7">
      <w:pPr>
        <w:rPr>
          <w:rStyle w:val="c3"/>
          <w:color w:val="000000"/>
        </w:rPr>
      </w:pPr>
    </w:p>
    <w:p w:rsidR="00CD46C0" w:rsidRDefault="00CD46C0" w:rsidP="00F36278">
      <w:pPr>
        <w:tabs>
          <w:tab w:val="left" w:pos="7946"/>
        </w:tabs>
        <w:rPr>
          <w:rStyle w:val="c3"/>
          <w:color w:val="000000"/>
        </w:rPr>
      </w:pPr>
    </w:p>
    <w:p w:rsidR="00CD46C0" w:rsidRDefault="00CD46C0" w:rsidP="00070FB7">
      <w:pPr>
        <w:rPr>
          <w:rStyle w:val="c3"/>
          <w:color w:val="000000"/>
        </w:rPr>
      </w:pPr>
    </w:p>
    <w:p w:rsidR="000E7DAF" w:rsidRPr="000E7DAF" w:rsidRDefault="00884DA1" w:rsidP="000E7DAF">
      <w:pPr>
        <w:spacing w:after="200" w:line="276" w:lineRule="auto"/>
        <w:contextualSpacing/>
        <w:rPr>
          <w:b/>
        </w:rPr>
      </w:pPr>
      <w:r>
        <w:rPr>
          <w:b/>
        </w:rPr>
        <w:lastRenderedPageBreak/>
        <w:t xml:space="preserve">        3.5</w:t>
      </w:r>
      <w:r w:rsidR="000E7DAF" w:rsidRPr="000E7DAF">
        <w:rPr>
          <w:b/>
        </w:rPr>
        <w:t xml:space="preserve"> Особенности  организации  развивающей  предметно – пространственной  среды  </w:t>
      </w:r>
    </w:p>
    <w:p w:rsidR="000E7DAF" w:rsidRPr="000E7DAF" w:rsidRDefault="000E7DAF" w:rsidP="000E7DAF">
      <w:pPr>
        <w:rPr>
          <w:b/>
          <w:szCs w:val="22"/>
        </w:rPr>
      </w:pPr>
    </w:p>
    <w:p w:rsidR="000E7DAF" w:rsidRDefault="000E7DAF" w:rsidP="00C53FE2">
      <w:pPr>
        <w:pStyle w:val="western"/>
        <w:shd w:val="clear" w:color="auto" w:fill="FFFFFF"/>
        <w:spacing w:before="0" w:beforeAutospacing="0" w:after="0" w:afterAutospacing="0"/>
        <w:ind w:firstLine="708"/>
        <w:jc w:val="both"/>
        <w:rPr>
          <w:color w:val="000000"/>
          <w:sz w:val="16"/>
          <w:szCs w:val="16"/>
        </w:rPr>
      </w:pPr>
      <w:r>
        <w:rPr>
          <w:color w:val="000000"/>
        </w:rPr>
        <w:t>Развивающая предметно-пространственная среда обеспечивает реализацию образовательного потенциала пространства 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0E7DAF" w:rsidRDefault="000E7DAF" w:rsidP="00D87EA2">
      <w:pPr>
        <w:pStyle w:val="western"/>
        <w:shd w:val="clear" w:color="auto" w:fill="FFFFFF"/>
        <w:spacing w:before="0" w:beforeAutospacing="0" w:after="0" w:afterAutospacing="0"/>
        <w:jc w:val="both"/>
        <w:rPr>
          <w:color w:val="000000"/>
          <w:sz w:val="16"/>
          <w:szCs w:val="16"/>
        </w:rPr>
      </w:pPr>
      <w:r>
        <w:rPr>
          <w:color w:val="000000"/>
        </w:rPr>
        <w:t>Развивающая предметно-пространственная среда обеспечивает реализацию различных образовательных программ;</w:t>
      </w:r>
    </w:p>
    <w:p w:rsidR="000E7DAF" w:rsidRDefault="000E7DAF" w:rsidP="00D87EA2">
      <w:pPr>
        <w:pStyle w:val="western"/>
        <w:shd w:val="clear" w:color="auto" w:fill="FFFFFF"/>
        <w:spacing w:before="0" w:beforeAutospacing="0" w:after="0" w:afterAutospacing="0"/>
        <w:jc w:val="both"/>
        <w:rPr>
          <w:color w:val="000000"/>
          <w:sz w:val="16"/>
          <w:szCs w:val="16"/>
        </w:rPr>
      </w:pPr>
      <w:r>
        <w:rPr>
          <w:color w:val="000000"/>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0E7DAF" w:rsidRDefault="000E7DAF" w:rsidP="00D87EA2">
      <w:pPr>
        <w:shd w:val="clear" w:color="auto" w:fill="FFFFFF"/>
        <w:jc w:val="both"/>
        <w:rPr>
          <w:color w:val="000000"/>
        </w:rPr>
      </w:pPr>
      <w:r>
        <w:rPr>
          <w:color w:val="000000"/>
        </w:rPr>
        <w:t xml:space="preserve"> Развивающей среды построена на следующих принципах:</w:t>
      </w:r>
    </w:p>
    <w:p w:rsidR="000E7DAF" w:rsidRDefault="000E7DAF" w:rsidP="00D87EA2">
      <w:pPr>
        <w:shd w:val="clear" w:color="auto" w:fill="FFFFFF"/>
        <w:jc w:val="both"/>
        <w:rPr>
          <w:color w:val="000000"/>
        </w:rPr>
      </w:pPr>
    </w:p>
    <w:p w:rsidR="000E7DAF" w:rsidRDefault="000E7DAF" w:rsidP="00C53FE2">
      <w:pPr>
        <w:shd w:val="clear" w:color="auto" w:fill="FFFFFF"/>
        <w:ind w:firstLine="708"/>
        <w:jc w:val="both"/>
        <w:rPr>
          <w:color w:val="000000"/>
        </w:rPr>
      </w:pPr>
      <w:r>
        <w:rPr>
          <w:i/>
          <w:iCs/>
          <w:color w:val="000000"/>
        </w:rPr>
        <w:t>Насыщенность</w:t>
      </w:r>
      <w:r>
        <w:rPr>
          <w:color w:val="000000"/>
        </w:rPr>
        <w:t> среды соответствует возрастным возможностям детей и содержанию Программы.</w:t>
      </w:r>
    </w:p>
    <w:p w:rsidR="000E7DAF" w:rsidRDefault="000E7DAF" w:rsidP="00D87EA2">
      <w:pPr>
        <w:shd w:val="clear" w:color="auto" w:fill="FFFFFF"/>
        <w:jc w:val="both"/>
        <w:rPr>
          <w:color w:val="000000"/>
        </w:rPr>
      </w:pPr>
      <w:r>
        <w:rPr>
          <w:color w:val="000000"/>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0E7DAF" w:rsidRDefault="000E7DAF" w:rsidP="00D87EA2">
      <w:pPr>
        <w:shd w:val="clear" w:color="auto" w:fill="FFFFFF"/>
        <w:jc w:val="both"/>
        <w:rPr>
          <w:color w:val="000000"/>
        </w:rPr>
      </w:pPr>
      <w:r>
        <w:rPr>
          <w:color w:val="000000"/>
        </w:rPr>
        <w:t>-игровую, познавательную, исследовательскую и творческую активность всех воспитанников, экспериментирование с доступными детям материалами;</w:t>
      </w:r>
    </w:p>
    <w:p w:rsidR="000E7DAF" w:rsidRDefault="000E7DAF" w:rsidP="00D87EA2">
      <w:pPr>
        <w:shd w:val="clear" w:color="auto" w:fill="FFFFFF"/>
        <w:jc w:val="both"/>
        <w:rPr>
          <w:color w:val="000000"/>
        </w:rPr>
      </w:pPr>
      <w:r>
        <w:rPr>
          <w:color w:val="000000"/>
        </w:rPr>
        <w:t xml:space="preserve">-развитие крупной и мелкой моторики, участие в подвижных играх и соревнованиях; </w:t>
      </w:r>
      <w:r w:rsidRPr="000E7DAF">
        <w:rPr>
          <w:color w:val="000000"/>
        </w:rPr>
        <w:t>эмоциональное благополучие детей во взаимодействии с предметно-пространственным окружением;</w:t>
      </w:r>
    </w:p>
    <w:p w:rsidR="00C53FE2" w:rsidRDefault="000E7DAF" w:rsidP="00C53FE2">
      <w:pPr>
        <w:jc w:val="both"/>
      </w:pPr>
      <w:r>
        <w:rPr>
          <w:color w:val="000000"/>
        </w:rPr>
        <w:t>-возможность самовыражения детей.</w:t>
      </w:r>
    </w:p>
    <w:p w:rsidR="00C53FE2" w:rsidRDefault="00C53FE2" w:rsidP="00C53FE2">
      <w:pPr>
        <w:jc w:val="center"/>
      </w:pPr>
    </w:p>
    <w:p w:rsidR="00C53FE2" w:rsidRDefault="00C53FE2" w:rsidP="00C53FE2">
      <w:pPr>
        <w:jc w:val="center"/>
      </w:pPr>
      <w:r>
        <w:t>Развивающая среда построена на следующих принципах:</w:t>
      </w:r>
    </w:p>
    <w:p w:rsidR="00C53FE2" w:rsidRDefault="00C53FE2" w:rsidP="00C53FE2">
      <w:r>
        <w:t xml:space="preserve">            1) насыщенность;</w:t>
      </w:r>
    </w:p>
    <w:p w:rsidR="00C53FE2" w:rsidRDefault="00C53FE2" w:rsidP="00C53FE2">
      <w:pPr>
        <w:ind w:left="720"/>
      </w:pPr>
      <w:r>
        <w:t>2) трансформируемость;</w:t>
      </w:r>
    </w:p>
    <w:p w:rsidR="00C53FE2" w:rsidRDefault="00C53FE2" w:rsidP="00C53FE2">
      <w:pPr>
        <w:ind w:left="720"/>
      </w:pPr>
      <w:r>
        <w:t>3) полифункциональность;</w:t>
      </w:r>
    </w:p>
    <w:p w:rsidR="00C53FE2" w:rsidRDefault="00C53FE2" w:rsidP="00C53FE2">
      <w:pPr>
        <w:ind w:left="720"/>
      </w:pPr>
      <w:r>
        <w:t>4) вариативной;</w:t>
      </w:r>
    </w:p>
    <w:p w:rsidR="00C53FE2" w:rsidRDefault="00C53FE2" w:rsidP="00C53FE2">
      <w:pPr>
        <w:ind w:left="720"/>
      </w:pPr>
      <w:r>
        <w:t>5) доступность;</w:t>
      </w:r>
    </w:p>
    <w:p w:rsidR="000E7DAF" w:rsidRDefault="00C53FE2" w:rsidP="00C53FE2">
      <w:pPr>
        <w:shd w:val="clear" w:color="auto" w:fill="FFFFFF"/>
        <w:jc w:val="both"/>
        <w:rPr>
          <w:color w:val="000000"/>
        </w:rPr>
      </w:pPr>
      <w:r>
        <w:t xml:space="preserve">            6) безопасной</w:t>
      </w:r>
    </w:p>
    <w:p w:rsidR="000E7DAF" w:rsidRDefault="000E7DAF" w:rsidP="00C53FE2">
      <w:pPr>
        <w:shd w:val="clear" w:color="auto" w:fill="FFFFFF"/>
        <w:ind w:firstLine="708"/>
        <w:jc w:val="both"/>
        <w:rPr>
          <w:color w:val="000000"/>
        </w:rPr>
      </w:pPr>
      <w:r>
        <w:rPr>
          <w:i/>
          <w:iCs/>
          <w:color w:val="000000"/>
        </w:rPr>
        <w:t>Трансформируемость</w:t>
      </w:r>
      <w:r>
        <w:rPr>
          <w:color w:val="000000"/>
        </w:rPr>
        <w:t>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0E7DAF" w:rsidRDefault="000E7DAF" w:rsidP="00C53FE2">
      <w:pPr>
        <w:shd w:val="clear" w:color="auto" w:fill="FFFFFF"/>
        <w:ind w:firstLine="708"/>
        <w:jc w:val="both"/>
        <w:rPr>
          <w:color w:val="000000"/>
        </w:rPr>
      </w:pPr>
      <w:r>
        <w:rPr>
          <w:i/>
          <w:iCs/>
          <w:color w:val="000000"/>
        </w:rPr>
        <w:t>Полифункциональность</w:t>
      </w:r>
      <w:r>
        <w:rPr>
          <w:color w:val="000000"/>
        </w:rPr>
        <w:t> материалов позволяет разнообразно использовать различные составляющих предметной среды: детскую мебель, ширмы, природные материалы, пригодные в разных видах детской активности (в том числе в качестве предметов-заместителей в детской игре).</w:t>
      </w:r>
    </w:p>
    <w:p w:rsidR="000E7DAF" w:rsidRDefault="000E7DAF" w:rsidP="00C53FE2">
      <w:pPr>
        <w:shd w:val="clear" w:color="auto" w:fill="FFFFFF"/>
        <w:ind w:firstLine="708"/>
        <w:jc w:val="both"/>
        <w:rPr>
          <w:color w:val="000000"/>
        </w:rPr>
      </w:pPr>
      <w:r>
        <w:rPr>
          <w:i/>
          <w:iCs/>
          <w:color w:val="000000"/>
        </w:rPr>
        <w:t>Вариативность</w:t>
      </w:r>
      <w:r>
        <w:rPr>
          <w:color w:val="000000"/>
        </w:rPr>
        <w:t>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0E7DAF" w:rsidRDefault="000E7DAF" w:rsidP="00D87EA2">
      <w:pPr>
        <w:shd w:val="clear" w:color="auto" w:fill="FFFFFF"/>
        <w:jc w:val="both"/>
        <w:rPr>
          <w:color w:val="000000"/>
        </w:rPr>
      </w:pPr>
      <w:r>
        <w:rPr>
          <w:color w:val="000000"/>
        </w:rPr>
        <w:t>Игровой материал периодически сменяется, что стимулирует игровую, двигательную, познавательную и исследовательскую активность детей.</w:t>
      </w:r>
    </w:p>
    <w:p w:rsidR="000E7DAF" w:rsidRDefault="000E7DAF" w:rsidP="00C53FE2">
      <w:pPr>
        <w:shd w:val="clear" w:color="auto" w:fill="FFFFFF"/>
        <w:ind w:firstLine="708"/>
        <w:jc w:val="both"/>
        <w:rPr>
          <w:color w:val="000000"/>
        </w:rPr>
      </w:pPr>
      <w:r>
        <w:rPr>
          <w:i/>
          <w:iCs/>
          <w:color w:val="000000"/>
        </w:rPr>
        <w:t>Доступность</w:t>
      </w:r>
      <w:r>
        <w:rPr>
          <w:color w:val="000000"/>
        </w:rPr>
        <w:t>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rsidR="00D87EA2" w:rsidRDefault="000E7DAF" w:rsidP="00C53FE2">
      <w:pPr>
        <w:ind w:firstLine="708"/>
        <w:jc w:val="both"/>
      </w:pPr>
      <w:r>
        <w:rPr>
          <w:i/>
          <w:iCs/>
          <w:color w:val="000000"/>
        </w:rPr>
        <w:t>Безопасность</w:t>
      </w:r>
      <w:r>
        <w:rPr>
          <w:color w:val="000000"/>
        </w:rPr>
        <w:t> предметно-пространственной среды обеспечивает соответствие всех ее элементов требованиям по надежности и безопасности их использования.</w:t>
      </w:r>
    </w:p>
    <w:p w:rsidR="00D87EA2" w:rsidRDefault="00D87EA2" w:rsidP="00D87EA2">
      <w:pPr>
        <w:ind w:left="720"/>
      </w:pPr>
      <w:r>
        <w:t>.</w:t>
      </w:r>
    </w:p>
    <w:p w:rsidR="00D87EA2" w:rsidRDefault="00D87EA2" w:rsidP="00D87EA2">
      <w:pPr>
        <w:shd w:val="clear" w:color="auto" w:fill="FFFFFF"/>
        <w:jc w:val="both"/>
        <w:rPr>
          <w:color w:val="000000"/>
        </w:rPr>
      </w:pPr>
    </w:p>
    <w:p w:rsidR="00492409" w:rsidRDefault="00492409" w:rsidP="00D87EA2">
      <w:pPr>
        <w:shd w:val="clear" w:color="auto" w:fill="FFFFFF"/>
        <w:jc w:val="both"/>
        <w:rPr>
          <w:color w:val="000000"/>
        </w:rPr>
      </w:pPr>
    </w:p>
    <w:p w:rsidR="00D87EA2" w:rsidRDefault="00D87EA2" w:rsidP="00C53FE2">
      <w:pPr>
        <w:ind w:left="720"/>
        <w:jc w:val="center"/>
        <w:outlineLvl w:val="0"/>
        <w:rPr>
          <w:b/>
        </w:rPr>
      </w:pPr>
      <w:r w:rsidRPr="007C5591">
        <w:rPr>
          <w:b/>
        </w:rPr>
        <w:lastRenderedPageBreak/>
        <w:t>Предм</w:t>
      </w:r>
      <w:r>
        <w:rPr>
          <w:b/>
        </w:rPr>
        <w:t xml:space="preserve">етно-развивающая среда помещения  и групповой </w:t>
      </w:r>
      <w:r w:rsidRPr="007C5591">
        <w:rPr>
          <w:b/>
        </w:rPr>
        <w:t xml:space="preserve"> комнат</w:t>
      </w:r>
      <w:r>
        <w:rPr>
          <w:b/>
        </w:rPr>
        <w:t xml:space="preserve">ы </w:t>
      </w:r>
      <w:r w:rsidRPr="007C5591">
        <w:rPr>
          <w:b/>
        </w:rPr>
        <w:t>ДОУ.</w:t>
      </w:r>
    </w:p>
    <w:p w:rsidR="000B2609" w:rsidRPr="007C5591" w:rsidRDefault="000B2609" w:rsidP="00D87EA2">
      <w:pPr>
        <w:ind w:left="720"/>
        <w:outlineLvl w:val="0"/>
        <w:rPr>
          <w:b/>
        </w:rPr>
      </w:pP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1"/>
        <w:gridCol w:w="3263"/>
        <w:gridCol w:w="4360"/>
      </w:tblGrid>
      <w:tr w:rsidR="00D87EA2" w:rsidRPr="00E317B6" w:rsidTr="00C53FE2">
        <w:tc>
          <w:tcPr>
            <w:tcW w:w="2271" w:type="dxa"/>
          </w:tcPr>
          <w:p w:rsidR="00D87EA2" w:rsidRPr="00E317B6" w:rsidRDefault="00D87EA2" w:rsidP="00DA19E1">
            <w:pPr>
              <w:rPr>
                <w:sz w:val="22"/>
                <w:szCs w:val="22"/>
              </w:rPr>
            </w:pPr>
            <w:r w:rsidRPr="00E317B6">
              <w:rPr>
                <w:sz w:val="22"/>
                <w:szCs w:val="22"/>
              </w:rPr>
              <w:t>Вид помещения</w:t>
            </w:r>
          </w:p>
        </w:tc>
        <w:tc>
          <w:tcPr>
            <w:tcW w:w="3263" w:type="dxa"/>
          </w:tcPr>
          <w:p w:rsidR="00D87EA2" w:rsidRPr="00E317B6" w:rsidRDefault="00D87EA2" w:rsidP="00DA19E1">
            <w:pPr>
              <w:rPr>
                <w:sz w:val="22"/>
                <w:szCs w:val="22"/>
              </w:rPr>
            </w:pPr>
            <w:r w:rsidRPr="00E317B6">
              <w:rPr>
                <w:sz w:val="22"/>
                <w:szCs w:val="22"/>
              </w:rPr>
              <w:t>Основное предназначение</w:t>
            </w:r>
          </w:p>
        </w:tc>
        <w:tc>
          <w:tcPr>
            <w:tcW w:w="4360" w:type="dxa"/>
          </w:tcPr>
          <w:p w:rsidR="00D87EA2" w:rsidRPr="00E317B6" w:rsidRDefault="00D87EA2" w:rsidP="00DA19E1">
            <w:pPr>
              <w:rPr>
                <w:sz w:val="22"/>
                <w:szCs w:val="22"/>
              </w:rPr>
            </w:pPr>
            <w:r w:rsidRPr="00E317B6">
              <w:rPr>
                <w:sz w:val="22"/>
                <w:szCs w:val="22"/>
              </w:rPr>
              <w:t>Оснащение</w:t>
            </w:r>
          </w:p>
        </w:tc>
      </w:tr>
      <w:tr w:rsidR="00D87EA2" w:rsidRPr="00E317B6" w:rsidTr="00C53FE2">
        <w:tc>
          <w:tcPr>
            <w:tcW w:w="9894" w:type="dxa"/>
            <w:gridSpan w:val="3"/>
          </w:tcPr>
          <w:p w:rsidR="00D87EA2" w:rsidRPr="00E317B6" w:rsidRDefault="00D87EA2" w:rsidP="00DA19E1">
            <w:pPr>
              <w:rPr>
                <w:sz w:val="22"/>
                <w:szCs w:val="22"/>
              </w:rPr>
            </w:pPr>
            <w:r w:rsidRPr="00E317B6">
              <w:rPr>
                <w:sz w:val="22"/>
                <w:szCs w:val="22"/>
              </w:rPr>
              <w:t xml:space="preserve">                                              Предметно-развивающая среда в ДОУ</w:t>
            </w:r>
          </w:p>
        </w:tc>
      </w:tr>
      <w:tr w:rsidR="00D87EA2" w:rsidRPr="00E317B6" w:rsidTr="00C53FE2">
        <w:trPr>
          <w:trHeight w:val="1982"/>
        </w:trPr>
        <w:tc>
          <w:tcPr>
            <w:tcW w:w="2271" w:type="dxa"/>
          </w:tcPr>
          <w:p w:rsidR="00D87EA2" w:rsidRPr="00E317B6" w:rsidRDefault="00D87EA2" w:rsidP="00DA19E1">
            <w:pPr>
              <w:rPr>
                <w:sz w:val="22"/>
                <w:szCs w:val="22"/>
              </w:rPr>
            </w:pPr>
            <w:r w:rsidRPr="00E317B6">
              <w:rPr>
                <w:sz w:val="22"/>
                <w:szCs w:val="22"/>
              </w:rPr>
              <w:t>Групповая комната</w:t>
            </w:r>
          </w:p>
        </w:tc>
        <w:tc>
          <w:tcPr>
            <w:tcW w:w="3263" w:type="dxa"/>
          </w:tcPr>
          <w:p w:rsidR="00D87EA2" w:rsidRPr="00E317B6" w:rsidRDefault="00D87EA2" w:rsidP="00DA19E1">
            <w:pPr>
              <w:rPr>
                <w:sz w:val="22"/>
                <w:szCs w:val="22"/>
              </w:rPr>
            </w:pPr>
            <w:r w:rsidRPr="00E317B6">
              <w:rPr>
                <w:sz w:val="22"/>
                <w:szCs w:val="22"/>
              </w:rPr>
              <w:t xml:space="preserve"> Непосредственно образовательная деятельность</w:t>
            </w:r>
          </w:p>
          <w:p w:rsidR="00D87EA2" w:rsidRPr="00E317B6" w:rsidRDefault="00D87EA2" w:rsidP="00DA19E1">
            <w:pPr>
              <w:rPr>
                <w:sz w:val="22"/>
                <w:szCs w:val="22"/>
              </w:rPr>
            </w:pPr>
            <w:r w:rsidRPr="00E317B6">
              <w:rPr>
                <w:sz w:val="22"/>
                <w:szCs w:val="22"/>
              </w:rPr>
              <w:t xml:space="preserve"> Утренняя гимнастика</w:t>
            </w:r>
          </w:p>
          <w:p w:rsidR="00D87EA2" w:rsidRPr="00E317B6" w:rsidRDefault="00D87EA2" w:rsidP="00DA19E1">
            <w:pPr>
              <w:rPr>
                <w:sz w:val="22"/>
                <w:szCs w:val="22"/>
              </w:rPr>
            </w:pPr>
            <w:r w:rsidRPr="00E317B6">
              <w:rPr>
                <w:sz w:val="22"/>
                <w:szCs w:val="22"/>
              </w:rPr>
              <w:t xml:space="preserve"> Досуговые мероприятия,</w:t>
            </w:r>
          </w:p>
          <w:p w:rsidR="00D87EA2" w:rsidRPr="00E317B6" w:rsidRDefault="00D87EA2" w:rsidP="00DA19E1">
            <w:pPr>
              <w:autoSpaceDE w:val="0"/>
              <w:autoSpaceDN w:val="0"/>
              <w:adjustRightInd w:val="0"/>
              <w:rPr>
                <w:rFonts w:ascii="Wingdings" w:eastAsia="Calibri" w:hAnsi="Wingdings" w:cs="Wingdings"/>
                <w:color w:val="000000"/>
                <w:sz w:val="22"/>
                <w:szCs w:val="22"/>
              </w:rPr>
            </w:pPr>
            <w:r w:rsidRPr="00E317B6">
              <w:rPr>
                <w:rFonts w:eastAsia="Calibri"/>
                <w:color w:val="000000"/>
                <w:sz w:val="22"/>
                <w:szCs w:val="22"/>
              </w:rPr>
              <w:t xml:space="preserve">Театрализованные представления </w:t>
            </w:r>
          </w:p>
          <w:p w:rsidR="00D87EA2" w:rsidRPr="00E317B6" w:rsidRDefault="00D87EA2" w:rsidP="00DA19E1">
            <w:pPr>
              <w:autoSpaceDE w:val="0"/>
              <w:autoSpaceDN w:val="0"/>
              <w:adjustRightInd w:val="0"/>
              <w:rPr>
                <w:rFonts w:ascii="Wingdings" w:eastAsia="Calibri" w:hAnsi="Wingdings" w:cs="Wingdings"/>
                <w:color w:val="000000"/>
                <w:sz w:val="22"/>
                <w:szCs w:val="22"/>
              </w:rPr>
            </w:pPr>
            <w:r w:rsidRPr="00E317B6">
              <w:rPr>
                <w:rFonts w:eastAsia="Calibri"/>
                <w:color w:val="000000"/>
                <w:sz w:val="22"/>
                <w:szCs w:val="22"/>
              </w:rPr>
              <w:t>Родительские собрания и прочие мероприятия для родителей</w:t>
            </w:r>
          </w:p>
        </w:tc>
        <w:tc>
          <w:tcPr>
            <w:tcW w:w="4360" w:type="dxa"/>
          </w:tcPr>
          <w:p w:rsidR="00D87EA2" w:rsidRPr="00E317B6" w:rsidRDefault="00D87EA2" w:rsidP="00DA19E1">
            <w:pPr>
              <w:autoSpaceDE w:val="0"/>
              <w:autoSpaceDN w:val="0"/>
              <w:adjustRightInd w:val="0"/>
              <w:rPr>
                <w:rFonts w:eastAsia="Calibri" w:cs="Wingdings"/>
                <w:color w:val="000000"/>
                <w:sz w:val="22"/>
                <w:szCs w:val="22"/>
              </w:rPr>
            </w:pPr>
            <w:r w:rsidRPr="00E317B6">
              <w:rPr>
                <w:rFonts w:eastAsia="Calibri" w:cs="Wingdings"/>
                <w:color w:val="000000"/>
                <w:sz w:val="22"/>
                <w:szCs w:val="22"/>
              </w:rPr>
              <w:t>Детский шкаф – уголок, оснащенный центрами для детей.</w:t>
            </w:r>
          </w:p>
          <w:p w:rsidR="00D87EA2" w:rsidRPr="00E317B6" w:rsidRDefault="00D87EA2" w:rsidP="00DA19E1">
            <w:pPr>
              <w:rPr>
                <w:sz w:val="22"/>
                <w:szCs w:val="22"/>
              </w:rPr>
            </w:pPr>
          </w:p>
          <w:p w:rsidR="00D87EA2" w:rsidRPr="00E317B6" w:rsidRDefault="00D87EA2" w:rsidP="00DA19E1">
            <w:pPr>
              <w:rPr>
                <w:sz w:val="22"/>
                <w:szCs w:val="22"/>
              </w:rPr>
            </w:pPr>
          </w:p>
          <w:p w:rsidR="00D87EA2" w:rsidRPr="00E317B6" w:rsidRDefault="00D87EA2" w:rsidP="00DA19E1">
            <w:pPr>
              <w:rPr>
                <w:sz w:val="22"/>
                <w:szCs w:val="22"/>
              </w:rPr>
            </w:pPr>
          </w:p>
          <w:p w:rsidR="00D87EA2" w:rsidRPr="00E317B6" w:rsidRDefault="00D87EA2" w:rsidP="00DA19E1">
            <w:pPr>
              <w:rPr>
                <w:sz w:val="22"/>
                <w:szCs w:val="22"/>
              </w:rPr>
            </w:pPr>
          </w:p>
          <w:p w:rsidR="00D87EA2" w:rsidRPr="00E317B6" w:rsidRDefault="00D87EA2" w:rsidP="00DA19E1">
            <w:pPr>
              <w:rPr>
                <w:sz w:val="22"/>
                <w:szCs w:val="22"/>
              </w:rPr>
            </w:pPr>
          </w:p>
        </w:tc>
      </w:tr>
      <w:tr w:rsidR="00D87EA2" w:rsidRPr="00E317B6" w:rsidTr="00C53FE2">
        <w:tc>
          <w:tcPr>
            <w:tcW w:w="2271" w:type="dxa"/>
          </w:tcPr>
          <w:p w:rsidR="00D87EA2" w:rsidRPr="00E317B6" w:rsidRDefault="00D87EA2" w:rsidP="00DA19E1">
            <w:pPr>
              <w:rPr>
                <w:sz w:val="22"/>
                <w:szCs w:val="22"/>
              </w:rPr>
            </w:pPr>
            <w:r w:rsidRPr="00E317B6">
              <w:rPr>
                <w:sz w:val="22"/>
                <w:szCs w:val="22"/>
              </w:rPr>
              <w:t>Приемная комната  ДОУ</w:t>
            </w:r>
          </w:p>
        </w:tc>
        <w:tc>
          <w:tcPr>
            <w:tcW w:w="3263" w:type="dxa"/>
          </w:tcPr>
          <w:p w:rsidR="00D87EA2" w:rsidRPr="00E317B6" w:rsidRDefault="00D87EA2" w:rsidP="00DA19E1">
            <w:pPr>
              <w:rPr>
                <w:sz w:val="22"/>
                <w:szCs w:val="22"/>
              </w:rPr>
            </w:pPr>
            <w:r w:rsidRPr="00E317B6">
              <w:rPr>
                <w:sz w:val="22"/>
                <w:szCs w:val="22"/>
              </w:rPr>
              <w:t>Информационно-просветительская работа с сотрудниками  ДОУ и родителями.</w:t>
            </w:r>
          </w:p>
        </w:tc>
        <w:tc>
          <w:tcPr>
            <w:tcW w:w="4360" w:type="dxa"/>
          </w:tcPr>
          <w:p w:rsidR="00D87EA2" w:rsidRPr="00E317B6" w:rsidRDefault="00D87EA2" w:rsidP="00DA19E1">
            <w:pPr>
              <w:rPr>
                <w:sz w:val="22"/>
                <w:szCs w:val="22"/>
              </w:rPr>
            </w:pPr>
            <w:r w:rsidRPr="00E317B6">
              <w:rPr>
                <w:sz w:val="22"/>
                <w:szCs w:val="22"/>
              </w:rPr>
              <w:t>-Стенды для родителей, визитка ДОУ</w:t>
            </w:r>
          </w:p>
          <w:p w:rsidR="00D87EA2" w:rsidRPr="00E317B6" w:rsidRDefault="00D87EA2" w:rsidP="00DA19E1">
            <w:pPr>
              <w:rPr>
                <w:sz w:val="22"/>
                <w:szCs w:val="22"/>
              </w:rPr>
            </w:pPr>
            <w:r w:rsidRPr="00E317B6">
              <w:rPr>
                <w:sz w:val="22"/>
                <w:szCs w:val="22"/>
              </w:rPr>
              <w:t>-Стенды для сотрудников.</w:t>
            </w:r>
          </w:p>
        </w:tc>
      </w:tr>
      <w:tr w:rsidR="00D87EA2" w:rsidRPr="00E317B6" w:rsidTr="00C53FE2">
        <w:tc>
          <w:tcPr>
            <w:tcW w:w="2271" w:type="dxa"/>
          </w:tcPr>
          <w:p w:rsidR="00D87EA2" w:rsidRPr="00E317B6" w:rsidRDefault="00D87EA2" w:rsidP="00DA19E1">
            <w:pPr>
              <w:rPr>
                <w:sz w:val="22"/>
                <w:szCs w:val="22"/>
              </w:rPr>
            </w:pPr>
            <w:r w:rsidRPr="00E317B6">
              <w:rPr>
                <w:sz w:val="22"/>
                <w:szCs w:val="22"/>
              </w:rPr>
              <w:t>Участок</w:t>
            </w:r>
          </w:p>
        </w:tc>
        <w:tc>
          <w:tcPr>
            <w:tcW w:w="3263" w:type="dxa"/>
          </w:tcPr>
          <w:p w:rsidR="00D87EA2" w:rsidRPr="00E317B6" w:rsidRDefault="00D87EA2" w:rsidP="00DA19E1">
            <w:pPr>
              <w:rPr>
                <w:sz w:val="22"/>
                <w:szCs w:val="22"/>
              </w:rPr>
            </w:pPr>
            <w:r w:rsidRPr="00E317B6">
              <w:rPr>
                <w:sz w:val="22"/>
                <w:szCs w:val="22"/>
              </w:rPr>
              <w:t>-Прогулки, наблюдения;</w:t>
            </w:r>
          </w:p>
          <w:p w:rsidR="00D87EA2" w:rsidRPr="00E317B6" w:rsidRDefault="00D87EA2" w:rsidP="00DA19E1">
            <w:pPr>
              <w:rPr>
                <w:sz w:val="22"/>
                <w:szCs w:val="22"/>
              </w:rPr>
            </w:pPr>
            <w:r w:rsidRPr="00E317B6">
              <w:rPr>
                <w:sz w:val="22"/>
                <w:szCs w:val="22"/>
              </w:rPr>
              <w:t>-Игровая деятельность;</w:t>
            </w:r>
          </w:p>
          <w:p w:rsidR="00D87EA2" w:rsidRPr="00E317B6" w:rsidRDefault="00D87EA2" w:rsidP="00DA19E1">
            <w:pPr>
              <w:rPr>
                <w:sz w:val="22"/>
                <w:szCs w:val="22"/>
              </w:rPr>
            </w:pPr>
            <w:r w:rsidRPr="00E317B6">
              <w:rPr>
                <w:sz w:val="22"/>
                <w:szCs w:val="22"/>
              </w:rPr>
              <w:t>-Самостоятельная деятельность</w:t>
            </w:r>
          </w:p>
          <w:p w:rsidR="00D87EA2" w:rsidRPr="00E317B6" w:rsidRDefault="00D87EA2" w:rsidP="00DA19E1">
            <w:pPr>
              <w:rPr>
                <w:sz w:val="22"/>
                <w:szCs w:val="22"/>
              </w:rPr>
            </w:pPr>
            <w:r w:rsidRPr="00E317B6">
              <w:rPr>
                <w:sz w:val="22"/>
                <w:szCs w:val="22"/>
              </w:rPr>
              <w:t>-Трудовая деятельность.</w:t>
            </w:r>
          </w:p>
          <w:p w:rsidR="00D87EA2" w:rsidRPr="00E317B6" w:rsidRDefault="00D87EA2" w:rsidP="00DA19E1">
            <w:pPr>
              <w:rPr>
                <w:sz w:val="22"/>
                <w:szCs w:val="22"/>
              </w:rPr>
            </w:pPr>
          </w:p>
        </w:tc>
        <w:tc>
          <w:tcPr>
            <w:tcW w:w="4360" w:type="dxa"/>
          </w:tcPr>
          <w:p w:rsidR="00D87EA2" w:rsidRPr="00E317B6" w:rsidRDefault="00D87EA2" w:rsidP="00DA19E1">
            <w:pPr>
              <w:rPr>
                <w:sz w:val="22"/>
                <w:szCs w:val="22"/>
              </w:rPr>
            </w:pPr>
            <w:r w:rsidRPr="00E317B6">
              <w:rPr>
                <w:sz w:val="22"/>
                <w:szCs w:val="22"/>
              </w:rPr>
              <w:t>-Игровая  площадка для детей всех возрастных подгрупп.</w:t>
            </w:r>
          </w:p>
          <w:p w:rsidR="00D87EA2" w:rsidRPr="00E317B6" w:rsidRDefault="00D87EA2" w:rsidP="00DA19E1">
            <w:pPr>
              <w:rPr>
                <w:sz w:val="22"/>
                <w:szCs w:val="22"/>
              </w:rPr>
            </w:pPr>
            <w:r w:rsidRPr="00E317B6">
              <w:rPr>
                <w:sz w:val="22"/>
                <w:szCs w:val="22"/>
              </w:rPr>
              <w:t>-Игровое, функциональное и спортивное оборудование.</w:t>
            </w:r>
          </w:p>
          <w:p w:rsidR="00D87EA2" w:rsidRPr="00E317B6" w:rsidRDefault="00D87EA2" w:rsidP="00DA19E1">
            <w:pPr>
              <w:rPr>
                <w:sz w:val="22"/>
                <w:szCs w:val="22"/>
              </w:rPr>
            </w:pPr>
            <w:r w:rsidRPr="00E317B6">
              <w:rPr>
                <w:sz w:val="22"/>
                <w:szCs w:val="22"/>
              </w:rPr>
              <w:t>-Физкультурная площадка</w:t>
            </w:r>
          </w:p>
          <w:p w:rsidR="00D87EA2" w:rsidRPr="00E317B6" w:rsidRDefault="00D87EA2" w:rsidP="00DA19E1">
            <w:pPr>
              <w:rPr>
                <w:sz w:val="22"/>
                <w:szCs w:val="22"/>
              </w:rPr>
            </w:pPr>
            <w:r w:rsidRPr="00E317B6">
              <w:rPr>
                <w:sz w:val="22"/>
                <w:szCs w:val="22"/>
              </w:rPr>
              <w:t>-Огород, цветники.</w:t>
            </w:r>
          </w:p>
        </w:tc>
      </w:tr>
      <w:tr w:rsidR="00D87EA2" w:rsidRPr="00E317B6" w:rsidTr="00C53FE2">
        <w:tc>
          <w:tcPr>
            <w:tcW w:w="2271" w:type="dxa"/>
          </w:tcPr>
          <w:p w:rsidR="00D87EA2" w:rsidRPr="00E317B6" w:rsidRDefault="00D87EA2" w:rsidP="00DA19E1">
            <w:pPr>
              <w:rPr>
                <w:sz w:val="22"/>
                <w:szCs w:val="22"/>
              </w:rPr>
            </w:pPr>
            <w:r w:rsidRPr="00E317B6">
              <w:rPr>
                <w:sz w:val="22"/>
                <w:szCs w:val="22"/>
              </w:rPr>
              <w:t>Физкультурная площадка</w:t>
            </w:r>
          </w:p>
        </w:tc>
        <w:tc>
          <w:tcPr>
            <w:tcW w:w="3263" w:type="dxa"/>
          </w:tcPr>
          <w:p w:rsidR="00D87EA2" w:rsidRPr="00E317B6" w:rsidRDefault="00D87EA2" w:rsidP="00DA19E1">
            <w:pPr>
              <w:rPr>
                <w:sz w:val="22"/>
                <w:szCs w:val="22"/>
              </w:rPr>
            </w:pPr>
            <w:r w:rsidRPr="00E317B6">
              <w:rPr>
                <w:sz w:val="22"/>
                <w:szCs w:val="22"/>
              </w:rPr>
              <w:t>Организованная образовательная деятельность по физической культуре, спортивные праздники, досуговые  мероп</w:t>
            </w:r>
            <w:r w:rsidR="00492409" w:rsidRPr="00E317B6">
              <w:rPr>
                <w:sz w:val="22"/>
                <w:szCs w:val="22"/>
              </w:rPr>
              <w:t>риятия</w:t>
            </w:r>
            <w:r w:rsidRPr="00E317B6">
              <w:rPr>
                <w:sz w:val="22"/>
                <w:szCs w:val="22"/>
              </w:rPr>
              <w:t>, праздники.</w:t>
            </w:r>
          </w:p>
        </w:tc>
        <w:tc>
          <w:tcPr>
            <w:tcW w:w="4360" w:type="dxa"/>
          </w:tcPr>
          <w:p w:rsidR="00D87EA2" w:rsidRPr="00E317B6" w:rsidRDefault="00D87EA2" w:rsidP="00DA19E1">
            <w:pPr>
              <w:rPr>
                <w:sz w:val="22"/>
                <w:szCs w:val="22"/>
              </w:rPr>
            </w:pPr>
            <w:r w:rsidRPr="00E317B6">
              <w:rPr>
                <w:sz w:val="22"/>
                <w:szCs w:val="22"/>
              </w:rPr>
              <w:t>-тропа здоровья.</w:t>
            </w:r>
          </w:p>
          <w:p w:rsidR="00D87EA2" w:rsidRPr="00E317B6" w:rsidRDefault="00D87EA2" w:rsidP="00DA19E1">
            <w:pPr>
              <w:rPr>
                <w:sz w:val="22"/>
                <w:szCs w:val="22"/>
              </w:rPr>
            </w:pPr>
            <w:r w:rsidRPr="00E317B6">
              <w:rPr>
                <w:sz w:val="22"/>
                <w:szCs w:val="22"/>
              </w:rPr>
              <w:t>-спортивное оборудование.</w:t>
            </w:r>
          </w:p>
          <w:p w:rsidR="00D87EA2" w:rsidRPr="00E317B6" w:rsidRDefault="00D87EA2" w:rsidP="00DA19E1">
            <w:pPr>
              <w:rPr>
                <w:sz w:val="22"/>
                <w:szCs w:val="22"/>
              </w:rPr>
            </w:pPr>
          </w:p>
        </w:tc>
      </w:tr>
      <w:tr w:rsidR="00D87EA2" w:rsidRPr="00E317B6" w:rsidTr="00C53FE2">
        <w:tc>
          <w:tcPr>
            <w:tcW w:w="9894" w:type="dxa"/>
            <w:gridSpan w:val="3"/>
          </w:tcPr>
          <w:p w:rsidR="00D87EA2" w:rsidRPr="00E317B6" w:rsidRDefault="00D87EA2" w:rsidP="00DA19E1">
            <w:pPr>
              <w:jc w:val="center"/>
              <w:rPr>
                <w:sz w:val="22"/>
                <w:szCs w:val="22"/>
              </w:rPr>
            </w:pPr>
            <w:r w:rsidRPr="00E317B6">
              <w:rPr>
                <w:sz w:val="22"/>
                <w:szCs w:val="22"/>
              </w:rPr>
              <w:t>Предметно-развивающая среда в группе.</w:t>
            </w:r>
          </w:p>
        </w:tc>
      </w:tr>
      <w:tr w:rsidR="00D87EA2" w:rsidRPr="00E317B6" w:rsidTr="00C53FE2">
        <w:tc>
          <w:tcPr>
            <w:tcW w:w="2271" w:type="dxa"/>
          </w:tcPr>
          <w:p w:rsidR="00D87EA2" w:rsidRPr="00E317B6" w:rsidRDefault="00D87EA2" w:rsidP="00DA19E1">
            <w:pPr>
              <w:rPr>
                <w:sz w:val="22"/>
                <w:szCs w:val="22"/>
              </w:rPr>
            </w:pPr>
            <w:r w:rsidRPr="00E317B6">
              <w:rPr>
                <w:sz w:val="22"/>
                <w:szCs w:val="22"/>
              </w:rPr>
              <w:t>«Физкультурный уголок»</w:t>
            </w:r>
          </w:p>
          <w:p w:rsidR="00D87EA2" w:rsidRPr="00E317B6" w:rsidRDefault="00D87EA2" w:rsidP="00DA19E1">
            <w:pPr>
              <w:rPr>
                <w:sz w:val="22"/>
                <w:szCs w:val="22"/>
              </w:rPr>
            </w:pPr>
          </w:p>
        </w:tc>
        <w:tc>
          <w:tcPr>
            <w:tcW w:w="3263" w:type="dxa"/>
          </w:tcPr>
          <w:p w:rsidR="00D87EA2" w:rsidRPr="00E317B6" w:rsidRDefault="00D87EA2" w:rsidP="00DA19E1">
            <w:pPr>
              <w:rPr>
                <w:sz w:val="22"/>
                <w:szCs w:val="22"/>
              </w:rPr>
            </w:pPr>
            <w:r w:rsidRPr="00E317B6">
              <w:rPr>
                <w:sz w:val="22"/>
                <w:szCs w:val="22"/>
              </w:rPr>
              <w:t xml:space="preserve"> Расширение индивидуального двигательного опыта в самостоятельной деятельности</w:t>
            </w:r>
          </w:p>
          <w:p w:rsidR="00D87EA2" w:rsidRPr="00E317B6" w:rsidRDefault="00D87EA2" w:rsidP="00DA19E1">
            <w:pPr>
              <w:rPr>
                <w:sz w:val="22"/>
                <w:szCs w:val="22"/>
              </w:rPr>
            </w:pPr>
          </w:p>
        </w:tc>
        <w:tc>
          <w:tcPr>
            <w:tcW w:w="4360" w:type="dxa"/>
          </w:tcPr>
          <w:p w:rsidR="00D87EA2" w:rsidRPr="00E317B6" w:rsidRDefault="00D87EA2" w:rsidP="00DA19E1">
            <w:pPr>
              <w:rPr>
                <w:sz w:val="22"/>
                <w:szCs w:val="22"/>
              </w:rPr>
            </w:pPr>
            <w:r w:rsidRPr="00E317B6">
              <w:rPr>
                <w:sz w:val="22"/>
                <w:szCs w:val="22"/>
              </w:rPr>
              <w:t>- Оборудование для ходьбы, бега, равновесия</w:t>
            </w:r>
          </w:p>
          <w:p w:rsidR="00D87EA2" w:rsidRPr="00E317B6" w:rsidRDefault="00D87EA2" w:rsidP="00DA19E1">
            <w:pPr>
              <w:rPr>
                <w:sz w:val="22"/>
                <w:szCs w:val="22"/>
              </w:rPr>
            </w:pPr>
            <w:r w:rsidRPr="00E317B6">
              <w:rPr>
                <w:sz w:val="22"/>
                <w:szCs w:val="22"/>
              </w:rPr>
              <w:t>- Для прыжков</w:t>
            </w:r>
          </w:p>
          <w:p w:rsidR="00D87EA2" w:rsidRPr="00E317B6" w:rsidRDefault="00D87EA2" w:rsidP="00DA19E1">
            <w:pPr>
              <w:rPr>
                <w:sz w:val="22"/>
                <w:szCs w:val="22"/>
              </w:rPr>
            </w:pPr>
            <w:r w:rsidRPr="00E317B6">
              <w:rPr>
                <w:sz w:val="22"/>
                <w:szCs w:val="22"/>
              </w:rPr>
              <w:t>- Для катания, бросания, ловли</w:t>
            </w:r>
          </w:p>
          <w:p w:rsidR="00D87EA2" w:rsidRPr="00E317B6" w:rsidRDefault="00D87EA2" w:rsidP="00DA19E1">
            <w:pPr>
              <w:rPr>
                <w:sz w:val="22"/>
                <w:szCs w:val="22"/>
              </w:rPr>
            </w:pPr>
            <w:r w:rsidRPr="00E317B6">
              <w:rPr>
                <w:sz w:val="22"/>
                <w:szCs w:val="22"/>
              </w:rPr>
              <w:t>- Для ползания и лазания</w:t>
            </w:r>
          </w:p>
          <w:p w:rsidR="00D87EA2" w:rsidRPr="00E317B6" w:rsidRDefault="00D87EA2" w:rsidP="00DA19E1">
            <w:pPr>
              <w:rPr>
                <w:sz w:val="22"/>
                <w:szCs w:val="22"/>
              </w:rPr>
            </w:pPr>
            <w:r w:rsidRPr="00E317B6">
              <w:rPr>
                <w:sz w:val="22"/>
                <w:szCs w:val="22"/>
              </w:rPr>
              <w:t>- Атрибуты к подвижным и спортивным играм</w:t>
            </w:r>
          </w:p>
          <w:p w:rsidR="00D87EA2" w:rsidRPr="00E317B6" w:rsidRDefault="00D87EA2" w:rsidP="00DA19E1">
            <w:pPr>
              <w:rPr>
                <w:sz w:val="22"/>
                <w:szCs w:val="22"/>
              </w:rPr>
            </w:pPr>
            <w:r w:rsidRPr="00E317B6">
              <w:rPr>
                <w:sz w:val="22"/>
                <w:szCs w:val="22"/>
              </w:rPr>
              <w:t>- Нетрадиционное физкультурное оборудование</w:t>
            </w:r>
          </w:p>
        </w:tc>
      </w:tr>
      <w:tr w:rsidR="00D87EA2" w:rsidRPr="00E317B6" w:rsidTr="00C53FE2">
        <w:tc>
          <w:tcPr>
            <w:tcW w:w="2271" w:type="dxa"/>
          </w:tcPr>
          <w:p w:rsidR="00D87EA2" w:rsidRPr="00E317B6" w:rsidRDefault="00D87EA2" w:rsidP="00DA19E1">
            <w:pPr>
              <w:rPr>
                <w:sz w:val="22"/>
                <w:szCs w:val="22"/>
              </w:rPr>
            </w:pPr>
            <w:r w:rsidRPr="00E317B6">
              <w:rPr>
                <w:sz w:val="22"/>
                <w:szCs w:val="22"/>
              </w:rPr>
              <w:t>«Уголок природы»</w:t>
            </w:r>
          </w:p>
        </w:tc>
        <w:tc>
          <w:tcPr>
            <w:tcW w:w="3263" w:type="dxa"/>
          </w:tcPr>
          <w:p w:rsidR="00D87EA2" w:rsidRPr="00E317B6" w:rsidRDefault="00D87EA2" w:rsidP="00DA19E1">
            <w:pPr>
              <w:rPr>
                <w:sz w:val="22"/>
                <w:szCs w:val="22"/>
              </w:rPr>
            </w:pPr>
            <w:r w:rsidRPr="00E317B6">
              <w:rPr>
                <w:sz w:val="22"/>
                <w:szCs w:val="22"/>
              </w:rPr>
              <w:t>- Расширение познавательного опыта, его использование в трудовой деятельности.</w:t>
            </w:r>
          </w:p>
        </w:tc>
        <w:tc>
          <w:tcPr>
            <w:tcW w:w="4360" w:type="dxa"/>
          </w:tcPr>
          <w:p w:rsidR="00D87EA2" w:rsidRPr="00E317B6" w:rsidRDefault="00D87EA2" w:rsidP="00DA19E1">
            <w:pPr>
              <w:rPr>
                <w:sz w:val="22"/>
                <w:szCs w:val="22"/>
              </w:rPr>
            </w:pPr>
            <w:r w:rsidRPr="00E317B6">
              <w:rPr>
                <w:sz w:val="22"/>
                <w:szCs w:val="22"/>
              </w:rPr>
              <w:t xml:space="preserve">- Календарь природы </w:t>
            </w:r>
          </w:p>
          <w:p w:rsidR="00D87EA2" w:rsidRPr="00E317B6" w:rsidRDefault="00D87EA2" w:rsidP="00DA19E1">
            <w:pPr>
              <w:rPr>
                <w:sz w:val="22"/>
                <w:szCs w:val="22"/>
              </w:rPr>
            </w:pPr>
            <w:r w:rsidRPr="00E317B6">
              <w:rPr>
                <w:sz w:val="22"/>
                <w:szCs w:val="22"/>
              </w:rPr>
              <w:t xml:space="preserve"> - Комнатные растения в соответствии с возрастными рекомендациями </w:t>
            </w:r>
          </w:p>
          <w:p w:rsidR="00D87EA2" w:rsidRPr="00E317B6" w:rsidRDefault="00D87EA2" w:rsidP="00DA19E1">
            <w:pPr>
              <w:rPr>
                <w:sz w:val="22"/>
                <w:szCs w:val="22"/>
              </w:rPr>
            </w:pPr>
            <w:r w:rsidRPr="00E317B6">
              <w:rPr>
                <w:sz w:val="22"/>
                <w:szCs w:val="22"/>
              </w:rPr>
              <w:t>- Сезонный материал</w:t>
            </w:r>
          </w:p>
          <w:p w:rsidR="00D87EA2" w:rsidRPr="00E317B6" w:rsidRDefault="00D87EA2" w:rsidP="00DA19E1">
            <w:pPr>
              <w:rPr>
                <w:sz w:val="22"/>
                <w:szCs w:val="22"/>
              </w:rPr>
            </w:pPr>
            <w:r w:rsidRPr="00E317B6">
              <w:rPr>
                <w:sz w:val="22"/>
                <w:szCs w:val="22"/>
              </w:rPr>
              <w:t xml:space="preserve"> - Паспорта растений</w:t>
            </w:r>
          </w:p>
          <w:p w:rsidR="00D87EA2" w:rsidRPr="00E317B6" w:rsidRDefault="00D87EA2" w:rsidP="00DA19E1">
            <w:pPr>
              <w:rPr>
                <w:sz w:val="22"/>
                <w:szCs w:val="22"/>
              </w:rPr>
            </w:pPr>
            <w:r w:rsidRPr="00E317B6">
              <w:rPr>
                <w:sz w:val="22"/>
                <w:szCs w:val="22"/>
              </w:rPr>
              <w:t xml:space="preserve"> - Стенд со сменяющимся материалом на экологическую тематику </w:t>
            </w:r>
          </w:p>
          <w:p w:rsidR="00D87EA2" w:rsidRPr="00E317B6" w:rsidRDefault="00D87EA2" w:rsidP="00DA19E1">
            <w:pPr>
              <w:rPr>
                <w:sz w:val="22"/>
                <w:szCs w:val="22"/>
              </w:rPr>
            </w:pPr>
            <w:r w:rsidRPr="00E317B6">
              <w:rPr>
                <w:sz w:val="22"/>
                <w:szCs w:val="22"/>
              </w:rPr>
              <w:t xml:space="preserve">- Макеты </w:t>
            </w:r>
          </w:p>
          <w:p w:rsidR="00D87EA2" w:rsidRPr="00E317B6" w:rsidRDefault="00D87EA2" w:rsidP="00DA19E1">
            <w:pPr>
              <w:rPr>
                <w:sz w:val="22"/>
                <w:szCs w:val="22"/>
              </w:rPr>
            </w:pPr>
            <w:r w:rsidRPr="00E317B6">
              <w:rPr>
                <w:sz w:val="22"/>
                <w:szCs w:val="22"/>
              </w:rPr>
              <w:t>- Литература природоведческого содержания, набор картинок, альбомы</w:t>
            </w:r>
          </w:p>
          <w:p w:rsidR="00D87EA2" w:rsidRPr="00E317B6" w:rsidRDefault="00D87EA2" w:rsidP="00DA19E1">
            <w:pPr>
              <w:rPr>
                <w:sz w:val="22"/>
                <w:szCs w:val="22"/>
              </w:rPr>
            </w:pPr>
            <w:r w:rsidRPr="00E317B6">
              <w:rPr>
                <w:sz w:val="22"/>
                <w:szCs w:val="22"/>
              </w:rPr>
              <w:t>- Материал для проведения элементарных опытов</w:t>
            </w:r>
          </w:p>
          <w:p w:rsidR="00D87EA2" w:rsidRPr="00E317B6" w:rsidRDefault="00D87EA2" w:rsidP="00DA19E1">
            <w:pPr>
              <w:rPr>
                <w:sz w:val="22"/>
                <w:szCs w:val="22"/>
              </w:rPr>
            </w:pPr>
            <w:r w:rsidRPr="00E317B6">
              <w:rPr>
                <w:sz w:val="22"/>
                <w:szCs w:val="22"/>
              </w:rPr>
              <w:t>- Обучающие и дидактические игры по экологии</w:t>
            </w:r>
          </w:p>
          <w:p w:rsidR="00D87EA2" w:rsidRPr="00E317B6" w:rsidRDefault="00D87EA2" w:rsidP="00DA19E1">
            <w:pPr>
              <w:rPr>
                <w:sz w:val="22"/>
                <w:szCs w:val="22"/>
              </w:rPr>
            </w:pPr>
            <w:r w:rsidRPr="00E317B6">
              <w:rPr>
                <w:sz w:val="22"/>
                <w:szCs w:val="22"/>
              </w:rPr>
              <w:t>- Инвентарь для трудовой деятельности</w:t>
            </w:r>
          </w:p>
          <w:p w:rsidR="00D87EA2" w:rsidRPr="00E317B6" w:rsidRDefault="00D87EA2" w:rsidP="00DA19E1">
            <w:pPr>
              <w:rPr>
                <w:sz w:val="22"/>
                <w:szCs w:val="22"/>
              </w:rPr>
            </w:pPr>
            <w:r w:rsidRPr="00E317B6">
              <w:rPr>
                <w:sz w:val="22"/>
                <w:szCs w:val="22"/>
              </w:rPr>
              <w:t>- Природный и бросовый материал.</w:t>
            </w:r>
          </w:p>
          <w:p w:rsidR="00D87EA2" w:rsidRPr="00E317B6" w:rsidRDefault="00D87EA2" w:rsidP="00DA19E1">
            <w:pPr>
              <w:rPr>
                <w:sz w:val="22"/>
                <w:szCs w:val="22"/>
              </w:rPr>
            </w:pPr>
            <w:r w:rsidRPr="00E317B6">
              <w:rPr>
                <w:sz w:val="22"/>
                <w:szCs w:val="22"/>
              </w:rPr>
              <w:t>-Материал по астрономии (для детей ст, подг. подгрупп)</w:t>
            </w:r>
          </w:p>
        </w:tc>
      </w:tr>
      <w:tr w:rsidR="00D87EA2" w:rsidRPr="00E317B6" w:rsidTr="00C53FE2">
        <w:tc>
          <w:tcPr>
            <w:tcW w:w="2271" w:type="dxa"/>
          </w:tcPr>
          <w:p w:rsidR="00D87EA2" w:rsidRPr="00E317B6" w:rsidRDefault="00D87EA2" w:rsidP="00DA19E1">
            <w:pPr>
              <w:rPr>
                <w:sz w:val="22"/>
                <w:szCs w:val="22"/>
              </w:rPr>
            </w:pPr>
            <w:r w:rsidRPr="00E317B6">
              <w:rPr>
                <w:sz w:val="22"/>
                <w:szCs w:val="22"/>
              </w:rPr>
              <w:t xml:space="preserve">«Уголок </w:t>
            </w:r>
            <w:r w:rsidRPr="00E317B6">
              <w:rPr>
                <w:sz w:val="22"/>
                <w:szCs w:val="22"/>
              </w:rPr>
              <w:lastRenderedPageBreak/>
              <w:t>развивающих игр»</w:t>
            </w:r>
          </w:p>
          <w:p w:rsidR="00D87EA2" w:rsidRPr="00E317B6" w:rsidRDefault="00D87EA2" w:rsidP="00DA19E1">
            <w:pPr>
              <w:rPr>
                <w:sz w:val="22"/>
                <w:szCs w:val="22"/>
              </w:rPr>
            </w:pPr>
          </w:p>
        </w:tc>
        <w:tc>
          <w:tcPr>
            <w:tcW w:w="3263" w:type="dxa"/>
          </w:tcPr>
          <w:p w:rsidR="00D87EA2" w:rsidRPr="00E317B6" w:rsidRDefault="00D87EA2" w:rsidP="00DA19E1">
            <w:pPr>
              <w:rPr>
                <w:sz w:val="22"/>
                <w:szCs w:val="22"/>
              </w:rPr>
            </w:pPr>
            <w:r w:rsidRPr="00E317B6">
              <w:rPr>
                <w:sz w:val="22"/>
                <w:szCs w:val="22"/>
              </w:rPr>
              <w:lastRenderedPageBreak/>
              <w:t xml:space="preserve">- Расширение </w:t>
            </w:r>
            <w:r w:rsidRPr="00E317B6">
              <w:rPr>
                <w:sz w:val="22"/>
                <w:szCs w:val="22"/>
              </w:rPr>
              <w:lastRenderedPageBreak/>
              <w:t>познавательногосенсорного</w:t>
            </w:r>
          </w:p>
          <w:p w:rsidR="00D87EA2" w:rsidRPr="00E317B6" w:rsidRDefault="00D87EA2" w:rsidP="00DA19E1">
            <w:pPr>
              <w:rPr>
                <w:sz w:val="22"/>
                <w:szCs w:val="22"/>
              </w:rPr>
            </w:pPr>
            <w:r w:rsidRPr="00E317B6">
              <w:rPr>
                <w:sz w:val="22"/>
                <w:szCs w:val="22"/>
              </w:rPr>
              <w:t>опыта детей.</w:t>
            </w:r>
          </w:p>
        </w:tc>
        <w:tc>
          <w:tcPr>
            <w:tcW w:w="4360" w:type="dxa"/>
          </w:tcPr>
          <w:p w:rsidR="00D87EA2" w:rsidRPr="00E317B6" w:rsidRDefault="00D87EA2" w:rsidP="00DA19E1">
            <w:pPr>
              <w:rPr>
                <w:sz w:val="22"/>
                <w:szCs w:val="22"/>
              </w:rPr>
            </w:pPr>
            <w:r w:rsidRPr="00E317B6">
              <w:rPr>
                <w:sz w:val="22"/>
                <w:szCs w:val="22"/>
              </w:rPr>
              <w:lastRenderedPageBreak/>
              <w:t xml:space="preserve">- Дидактический материал по сенсорному   </w:t>
            </w:r>
            <w:r w:rsidRPr="00E317B6">
              <w:rPr>
                <w:sz w:val="22"/>
                <w:szCs w:val="22"/>
              </w:rPr>
              <w:lastRenderedPageBreak/>
              <w:t>воспитанию</w:t>
            </w:r>
          </w:p>
          <w:p w:rsidR="00D87EA2" w:rsidRPr="00E317B6" w:rsidRDefault="00D87EA2" w:rsidP="00DA19E1">
            <w:pPr>
              <w:rPr>
                <w:sz w:val="22"/>
                <w:szCs w:val="22"/>
              </w:rPr>
            </w:pPr>
            <w:r w:rsidRPr="00E317B6">
              <w:rPr>
                <w:sz w:val="22"/>
                <w:szCs w:val="22"/>
              </w:rPr>
              <w:t>-Дидактические игры</w:t>
            </w:r>
          </w:p>
          <w:p w:rsidR="00D87EA2" w:rsidRPr="00E317B6" w:rsidRDefault="00D87EA2" w:rsidP="00DA19E1">
            <w:pPr>
              <w:rPr>
                <w:sz w:val="22"/>
                <w:szCs w:val="22"/>
              </w:rPr>
            </w:pPr>
            <w:r w:rsidRPr="00E317B6">
              <w:rPr>
                <w:sz w:val="22"/>
                <w:szCs w:val="22"/>
              </w:rPr>
              <w:t>- Настольно-печатные игры</w:t>
            </w:r>
          </w:p>
          <w:p w:rsidR="00D87EA2" w:rsidRPr="00E317B6" w:rsidRDefault="00D87EA2" w:rsidP="00DA19E1">
            <w:pPr>
              <w:rPr>
                <w:sz w:val="22"/>
                <w:szCs w:val="22"/>
              </w:rPr>
            </w:pPr>
            <w:r w:rsidRPr="00E317B6">
              <w:rPr>
                <w:sz w:val="22"/>
                <w:szCs w:val="22"/>
              </w:rPr>
              <w:t>- Познавательный материал</w:t>
            </w:r>
          </w:p>
          <w:p w:rsidR="00D87EA2" w:rsidRPr="00E317B6" w:rsidRDefault="00D87EA2" w:rsidP="00DA19E1">
            <w:pPr>
              <w:rPr>
                <w:sz w:val="22"/>
                <w:szCs w:val="22"/>
              </w:rPr>
            </w:pPr>
            <w:r w:rsidRPr="00E317B6">
              <w:rPr>
                <w:sz w:val="22"/>
                <w:szCs w:val="22"/>
              </w:rPr>
              <w:t>- Материал для детского экспериментирования</w:t>
            </w:r>
          </w:p>
        </w:tc>
      </w:tr>
      <w:tr w:rsidR="00D87EA2" w:rsidRPr="00E317B6" w:rsidTr="00C53FE2">
        <w:tc>
          <w:tcPr>
            <w:tcW w:w="2271" w:type="dxa"/>
          </w:tcPr>
          <w:p w:rsidR="00D87EA2" w:rsidRPr="00E317B6" w:rsidRDefault="00D87EA2" w:rsidP="00DA19E1">
            <w:pPr>
              <w:rPr>
                <w:sz w:val="22"/>
                <w:szCs w:val="22"/>
              </w:rPr>
            </w:pPr>
            <w:r w:rsidRPr="00E317B6">
              <w:rPr>
                <w:sz w:val="22"/>
                <w:szCs w:val="22"/>
              </w:rPr>
              <w:lastRenderedPageBreak/>
              <w:t>«Строительная мастерская»</w:t>
            </w:r>
          </w:p>
          <w:p w:rsidR="00D87EA2" w:rsidRPr="00E317B6" w:rsidRDefault="00D87EA2" w:rsidP="00DA19E1">
            <w:pPr>
              <w:rPr>
                <w:sz w:val="22"/>
                <w:szCs w:val="22"/>
              </w:rPr>
            </w:pPr>
          </w:p>
        </w:tc>
        <w:tc>
          <w:tcPr>
            <w:tcW w:w="3263" w:type="dxa"/>
          </w:tcPr>
          <w:p w:rsidR="00D87EA2" w:rsidRPr="00E317B6" w:rsidRDefault="00D87EA2" w:rsidP="00DA19E1">
            <w:pPr>
              <w:rPr>
                <w:sz w:val="22"/>
                <w:szCs w:val="22"/>
              </w:rPr>
            </w:pPr>
            <w:r w:rsidRPr="00E317B6">
              <w:rPr>
                <w:sz w:val="22"/>
                <w:szCs w:val="22"/>
              </w:rPr>
              <w:t>- Проживание, преобразование познавательного опыта в продуктивной деятельности. Развитие ручной умелости, творчества. Выработка позиции творца</w:t>
            </w:r>
          </w:p>
          <w:p w:rsidR="00D87EA2" w:rsidRPr="00E317B6" w:rsidRDefault="00D87EA2" w:rsidP="00DA19E1">
            <w:pPr>
              <w:rPr>
                <w:sz w:val="22"/>
                <w:szCs w:val="22"/>
              </w:rPr>
            </w:pPr>
          </w:p>
        </w:tc>
        <w:tc>
          <w:tcPr>
            <w:tcW w:w="4360" w:type="dxa"/>
          </w:tcPr>
          <w:p w:rsidR="00D87EA2" w:rsidRPr="00E317B6" w:rsidRDefault="00D87EA2" w:rsidP="00DA19E1">
            <w:pPr>
              <w:rPr>
                <w:sz w:val="22"/>
                <w:szCs w:val="22"/>
              </w:rPr>
            </w:pPr>
            <w:r w:rsidRPr="00E317B6">
              <w:rPr>
                <w:sz w:val="22"/>
                <w:szCs w:val="22"/>
              </w:rPr>
              <w:t>- Напольный строительный материал;</w:t>
            </w:r>
          </w:p>
          <w:p w:rsidR="00D87EA2" w:rsidRPr="00E317B6" w:rsidRDefault="00D87EA2" w:rsidP="00DA19E1">
            <w:pPr>
              <w:rPr>
                <w:sz w:val="22"/>
                <w:szCs w:val="22"/>
              </w:rPr>
            </w:pPr>
            <w:r w:rsidRPr="00E317B6">
              <w:rPr>
                <w:sz w:val="22"/>
                <w:szCs w:val="22"/>
              </w:rPr>
              <w:t>- Настольный строительный материал</w:t>
            </w:r>
          </w:p>
          <w:p w:rsidR="00D87EA2" w:rsidRPr="00E317B6" w:rsidRDefault="00D87EA2" w:rsidP="00DA19E1">
            <w:pPr>
              <w:rPr>
                <w:sz w:val="22"/>
                <w:szCs w:val="22"/>
              </w:rPr>
            </w:pPr>
            <w:r w:rsidRPr="00E317B6">
              <w:rPr>
                <w:sz w:val="22"/>
                <w:szCs w:val="22"/>
              </w:rPr>
              <w:t>- Пластмассовые конструкторы ( младший возраст- с крупными деталями)</w:t>
            </w:r>
          </w:p>
          <w:p w:rsidR="00D87EA2" w:rsidRPr="00E317B6" w:rsidRDefault="00D87EA2" w:rsidP="00DA19E1">
            <w:pPr>
              <w:rPr>
                <w:sz w:val="22"/>
                <w:szCs w:val="22"/>
              </w:rPr>
            </w:pPr>
            <w:r w:rsidRPr="00E317B6">
              <w:rPr>
                <w:sz w:val="22"/>
                <w:szCs w:val="22"/>
              </w:rPr>
              <w:t>- Конструкторы с металлическими деталями- старший возраст</w:t>
            </w:r>
          </w:p>
          <w:p w:rsidR="00D87EA2" w:rsidRPr="00E317B6" w:rsidRDefault="00D87EA2" w:rsidP="00DA19E1">
            <w:pPr>
              <w:rPr>
                <w:sz w:val="22"/>
                <w:szCs w:val="22"/>
              </w:rPr>
            </w:pPr>
            <w:r w:rsidRPr="00E317B6">
              <w:rPr>
                <w:sz w:val="22"/>
                <w:szCs w:val="22"/>
              </w:rPr>
              <w:t>- Схемы и модели для всех видов конструкторов – старший возраст</w:t>
            </w:r>
          </w:p>
          <w:p w:rsidR="00D87EA2" w:rsidRPr="00E317B6" w:rsidRDefault="00D87EA2" w:rsidP="00DA19E1">
            <w:pPr>
              <w:rPr>
                <w:sz w:val="22"/>
                <w:szCs w:val="22"/>
              </w:rPr>
            </w:pPr>
            <w:r w:rsidRPr="00E317B6">
              <w:rPr>
                <w:sz w:val="22"/>
                <w:szCs w:val="22"/>
              </w:rPr>
              <w:t>- Мягкие строительно- игровые модули- младший возраст</w:t>
            </w:r>
          </w:p>
          <w:p w:rsidR="00D87EA2" w:rsidRPr="00E317B6" w:rsidRDefault="00D87EA2" w:rsidP="00DA19E1">
            <w:pPr>
              <w:rPr>
                <w:sz w:val="22"/>
                <w:szCs w:val="22"/>
              </w:rPr>
            </w:pPr>
            <w:r w:rsidRPr="00E317B6">
              <w:rPr>
                <w:sz w:val="22"/>
                <w:szCs w:val="22"/>
              </w:rPr>
              <w:t>- Транспортные игрушки</w:t>
            </w:r>
          </w:p>
          <w:p w:rsidR="00D87EA2" w:rsidRPr="00E317B6" w:rsidRDefault="00D87EA2" w:rsidP="00DA19E1">
            <w:pPr>
              <w:rPr>
                <w:sz w:val="22"/>
                <w:szCs w:val="22"/>
              </w:rPr>
            </w:pPr>
            <w:r w:rsidRPr="00E317B6">
              <w:rPr>
                <w:sz w:val="22"/>
                <w:szCs w:val="22"/>
              </w:rPr>
              <w:t>- Схемы, иллюстрации отдельных построек (мосты, дома, корабли, самолёт и др.).</w:t>
            </w:r>
          </w:p>
        </w:tc>
      </w:tr>
      <w:tr w:rsidR="00D87EA2" w:rsidRPr="00E317B6" w:rsidTr="00C53FE2">
        <w:tc>
          <w:tcPr>
            <w:tcW w:w="2271" w:type="dxa"/>
          </w:tcPr>
          <w:p w:rsidR="00D87EA2" w:rsidRPr="00E317B6" w:rsidRDefault="00D87EA2" w:rsidP="00DA19E1">
            <w:pPr>
              <w:rPr>
                <w:sz w:val="22"/>
                <w:szCs w:val="22"/>
              </w:rPr>
            </w:pPr>
            <w:r w:rsidRPr="00E317B6">
              <w:rPr>
                <w:sz w:val="22"/>
                <w:szCs w:val="22"/>
              </w:rPr>
              <w:t xml:space="preserve"> «Игровая зона»</w:t>
            </w:r>
          </w:p>
          <w:p w:rsidR="00D87EA2" w:rsidRPr="00E317B6" w:rsidRDefault="00D87EA2" w:rsidP="00DA19E1">
            <w:pPr>
              <w:rPr>
                <w:sz w:val="22"/>
                <w:szCs w:val="22"/>
              </w:rPr>
            </w:pPr>
          </w:p>
        </w:tc>
        <w:tc>
          <w:tcPr>
            <w:tcW w:w="3263" w:type="dxa"/>
          </w:tcPr>
          <w:p w:rsidR="00D87EA2" w:rsidRPr="00E317B6" w:rsidRDefault="00D87EA2" w:rsidP="00DA19E1">
            <w:pPr>
              <w:rPr>
                <w:sz w:val="22"/>
                <w:szCs w:val="22"/>
              </w:rPr>
            </w:pPr>
            <w:r w:rsidRPr="00E317B6">
              <w:rPr>
                <w:sz w:val="22"/>
                <w:szCs w:val="22"/>
              </w:rPr>
              <w:t>Реализация ребенком полученных и имеющихся знаний об окружающем мире в игре. Накопление жизненного опыта</w:t>
            </w:r>
          </w:p>
          <w:p w:rsidR="00D87EA2" w:rsidRPr="00E317B6" w:rsidRDefault="00D87EA2" w:rsidP="00DA19E1">
            <w:pPr>
              <w:rPr>
                <w:sz w:val="22"/>
                <w:szCs w:val="22"/>
              </w:rPr>
            </w:pPr>
          </w:p>
        </w:tc>
        <w:tc>
          <w:tcPr>
            <w:tcW w:w="4360" w:type="dxa"/>
          </w:tcPr>
          <w:p w:rsidR="00D87EA2" w:rsidRPr="00E317B6" w:rsidRDefault="00D87EA2" w:rsidP="00DA19E1">
            <w:pPr>
              <w:rPr>
                <w:sz w:val="22"/>
                <w:szCs w:val="22"/>
              </w:rPr>
            </w:pPr>
            <w:r w:rsidRPr="00E317B6">
              <w:rPr>
                <w:sz w:val="22"/>
                <w:szCs w:val="22"/>
              </w:rPr>
              <w:t>- Атрибутика для сюжетно-ролевых  игр по возрасту детей («Семья», «Больница», «Магазин», «Школа», «Парикмахерская», «Почта», «Космонавты», «Библиотека», «Ателье»)</w:t>
            </w:r>
          </w:p>
          <w:p w:rsidR="00D87EA2" w:rsidRPr="00E317B6" w:rsidRDefault="00D87EA2" w:rsidP="00DA19E1">
            <w:pPr>
              <w:rPr>
                <w:sz w:val="22"/>
                <w:szCs w:val="22"/>
              </w:rPr>
            </w:pPr>
            <w:r w:rsidRPr="00E317B6">
              <w:rPr>
                <w:sz w:val="22"/>
                <w:szCs w:val="22"/>
              </w:rPr>
              <w:t>- Предметы- заместители</w:t>
            </w:r>
          </w:p>
        </w:tc>
      </w:tr>
      <w:tr w:rsidR="00D87EA2" w:rsidRPr="00E317B6" w:rsidTr="00C53FE2">
        <w:tc>
          <w:tcPr>
            <w:tcW w:w="2271" w:type="dxa"/>
          </w:tcPr>
          <w:p w:rsidR="00D87EA2" w:rsidRPr="00E317B6" w:rsidRDefault="00D87EA2" w:rsidP="00DA19E1">
            <w:pPr>
              <w:rPr>
                <w:sz w:val="22"/>
                <w:szCs w:val="22"/>
              </w:rPr>
            </w:pPr>
            <w:r w:rsidRPr="00E317B6">
              <w:rPr>
                <w:sz w:val="22"/>
                <w:szCs w:val="22"/>
              </w:rPr>
              <w:t xml:space="preserve"> «Уголок безопасности»</w:t>
            </w:r>
          </w:p>
        </w:tc>
        <w:tc>
          <w:tcPr>
            <w:tcW w:w="3263" w:type="dxa"/>
          </w:tcPr>
          <w:p w:rsidR="00D87EA2" w:rsidRPr="00E317B6" w:rsidRDefault="00D87EA2" w:rsidP="00DA19E1">
            <w:pPr>
              <w:rPr>
                <w:sz w:val="22"/>
                <w:szCs w:val="22"/>
              </w:rPr>
            </w:pPr>
            <w:r w:rsidRPr="00E317B6">
              <w:rPr>
                <w:sz w:val="22"/>
                <w:szCs w:val="22"/>
              </w:rPr>
              <w:t xml:space="preserve"> Расширение </w:t>
            </w:r>
          </w:p>
          <w:p w:rsidR="00D87EA2" w:rsidRPr="00E317B6" w:rsidRDefault="00D87EA2" w:rsidP="00DA19E1">
            <w:pPr>
              <w:rPr>
                <w:sz w:val="22"/>
                <w:szCs w:val="22"/>
              </w:rPr>
            </w:pPr>
            <w:r w:rsidRPr="00E317B6">
              <w:rPr>
                <w:sz w:val="22"/>
                <w:szCs w:val="22"/>
              </w:rPr>
              <w:t>познавательного опыта, его использование в повседневной деятельности</w:t>
            </w:r>
          </w:p>
        </w:tc>
        <w:tc>
          <w:tcPr>
            <w:tcW w:w="4360" w:type="dxa"/>
          </w:tcPr>
          <w:p w:rsidR="00D87EA2" w:rsidRPr="00E317B6" w:rsidRDefault="00D87EA2" w:rsidP="00DA19E1">
            <w:pPr>
              <w:rPr>
                <w:sz w:val="22"/>
                <w:szCs w:val="22"/>
              </w:rPr>
            </w:pPr>
            <w:r w:rsidRPr="00E317B6">
              <w:rPr>
                <w:sz w:val="22"/>
                <w:szCs w:val="22"/>
              </w:rPr>
              <w:t>- Дидактические, настольные игры по профилактике ДТП</w:t>
            </w:r>
          </w:p>
          <w:p w:rsidR="00D87EA2" w:rsidRPr="00E317B6" w:rsidRDefault="00D87EA2" w:rsidP="00DA19E1">
            <w:pPr>
              <w:rPr>
                <w:sz w:val="22"/>
                <w:szCs w:val="22"/>
              </w:rPr>
            </w:pPr>
            <w:r w:rsidRPr="00E317B6">
              <w:rPr>
                <w:sz w:val="22"/>
                <w:szCs w:val="22"/>
              </w:rPr>
              <w:t>- Дорожные знаки</w:t>
            </w:r>
          </w:p>
          <w:p w:rsidR="00D87EA2" w:rsidRPr="00E317B6" w:rsidRDefault="00D87EA2" w:rsidP="00DA19E1">
            <w:pPr>
              <w:rPr>
                <w:sz w:val="22"/>
                <w:szCs w:val="22"/>
              </w:rPr>
            </w:pPr>
            <w:r w:rsidRPr="00E317B6">
              <w:rPr>
                <w:sz w:val="22"/>
                <w:szCs w:val="22"/>
              </w:rPr>
              <w:t>-Литература о правилах дорожного движения</w:t>
            </w:r>
          </w:p>
        </w:tc>
      </w:tr>
      <w:tr w:rsidR="00D87EA2" w:rsidRPr="00E317B6" w:rsidTr="00C53FE2">
        <w:tc>
          <w:tcPr>
            <w:tcW w:w="2271" w:type="dxa"/>
          </w:tcPr>
          <w:p w:rsidR="00D87EA2" w:rsidRPr="00E317B6" w:rsidRDefault="00D87EA2" w:rsidP="00DA19E1">
            <w:pPr>
              <w:rPr>
                <w:sz w:val="22"/>
                <w:szCs w:val="22"/>
              </w:rPr>
            </w:pPr>
            <w:r w:rsidRPr="00E317B6">
              <w:rPr>
                <w:sz w:val="22"/>
                <w:szCs w:val="22"/>
              </w:rPr>
              <w:t>«Краеведческий уголок»</w:t>
            </w:r>
          </w:p>
          <w:p w:rsidR="00D87EA2" w:rsidRPr="00E317B6" w:rsidRDefault="00D87EA2" w:rsidP="00DA19E1">
            <w:pPr>
              <w:rPr>
                <w:sz w:val="22"/>
                <w:szCs w:val="22"/>
              </w:rPr>
            </w:pPr>
          </w:p>
        </w:tc>
        <w:tc>
          <w:tcPr>
            <w:tcW w:w="3263" w:type="dxa"/>
          </w:tcPr>
          <w:p w:rsidR="00D87EA2" w:rsidRPr="00E317B6" w:rsidRDefault="00D87EA2" w:rsidP="00DA19E1">
            <w:pPr>
              <w:rPr>
                <w:sz w:val="22"/>
                <w:szCs w:val="22"/>
              </w:rPr>
            </w:pPr>
            <w:r w:rsidRPr="00E317B6">
              <w:rPr>
                <w:sz w:val="22"/>
                <w:szCs w:val="22"/>
              </w:rPr>
              <w:t>Расширение краеведческих представлений детей, накопление познавательного опыта</w:t>
            </w:r>
          </w:p>
          <w:p w:rsidR="00D87EA2" w:rsidRPr="00E317B6" w:rsidRDefault="00D87EA2" w:rsidP="00DA19E1">
            <w:pPr>
              <w:rPr>
                <w:sz w:val="22"/>
                <w:szCs w:val="22"/>
              </w:rPr>
            </w:pPr>
          </w:p>
          <w:p w:rsidR="00D87EA2" w:rsidRPr="00E317B6" w:rsidRDefault="00D87EA2" w:rsidP="00DA19E1">
            <w:pPr>
              <w:rPr>
                <w:sz w:val="22"/>
                <w:szCs w:val="22"/>
              </w:rPr>
            </w:pPr>
          </w:p>
        </w:tc>
        <w:tc>
          <w:tcPr>
            <w:tcW w:w="4360" w:type="dxa"/>
          </w:tcPr>
          <w:p w:rsidR="00D87EA2" w:rsidRPr="00E317B6" w:rsidRDefault="00D87EA2" w:rsidP="00DA19E1">
            <w:pPr>
              <w:rPr>
                <w:sz w:val="22"/>
                <w:szCs w:val="22"/>
              </w:rPr>
            </w:pPr>
            <w:r w:rsidRPr="00E317B6">
              <w:rPr>
                <w:sz w:val="22"/>
                <w:szCs w:val="22"/>
              </w:rPr>
              <w:t>- Образцы национальных костюмов</w:t>
            </w:r>
          </w:p>
          <w:p w:rsidR="00D87EA2" w:rsidRPr="00E317B6" w:rsidRDefault="00D87EA2" w:rsidP="00DA19E1">
            <w:pPr>
              <w:rPr>
                <w:sz w:val="22"/>
                <w:szCs w:val="22"/>
              </w:rPr>
            </w:pPr>
            <w:r w:rsidRPr="00E317B6">
              <w:rPr>
                <w:sz w:val="22"/>
                <w:szCs w:val="22"/>
              </w:rPr>
              <w:t>- Наглядный материал: альбомы, картины, фотоиллюстрации и др.</w:t>
            </w:r>
          </w:p>
          <w:p w:rsidR="00D87EA2" w:rsidRPr="00E317B6" w:rsidRDefault="00D87EA2" w:rsidP="00DA19E1">
            <w:pPr>
              <w:rPr>
                <w:sz w:val="22"/>
                <w:szCs w:val="22"/>
              </w:rPr>
            </w:pPr>
            <w:r w:rsidRPr="00E317B6">
              <w:rPr>
                <w:sz w:val="22"/>
                <w:szCs w:val="22"/>
              </w:rPr>
              <w:t>- Предметы народно- прикладного искусства</w:t>
            </w:r>
          </w:p>
          <w:p w:rsidR="00D87EA2" w:rsidRPr="00E317B6" w:rsidRDefault="00D87EA2" w:rsidP="00DA19E1">
            <w:pPr>
              <w:rPr>
                <w:sz w:val="22"/>
                <w:szCs w:val="22"/>
              </w:rPr>
            </w:pPr>
            <w:r w:rsidRPr="00E317B6">
              <w:rPr>
                <w:sz w:val="22"/>
                <w:szCs w:val="22"/>
              </w:rPr>
              <w:t>- Предметы  быта</w:t>
            </w:r>
          </w:p>
        </w:tc>
      </w:tr>
      <w:tr w:rsidR="00D87EA2" w:rsidRPr="00E317B6" w:rsidTr="00C53FE2">
        <w:tc>
          <w:tcPr>
            <w:tcW w:w="2271" w:type="dxa"/>
          </w:tcPr>
          <w:p w:rsidR="00D87EA2" w:rsidRPr="00E317B6" w:rsidRDefault="00D87EA2" w:rsidP="00DA19E1">
            <w:pPr>
              <w:rPr>
                <w:sz w:val="22"/>
                <w:szCs w:val="22"/>
              </w:rPr>
            </w:pPr>
            <w:r w:rsidRPr="00E317B6">
              <w:rPr>
                <w:sz w:val="22"/>
                <w:szCs w:val="22"/>
              </w:rPr>
              <w:t>«Книжный уголок»</w:t>
            </w:r>
          </w:p>
        </w:tc>
        <w:tc>
          <w:tcPr>
            <w:tcW w:w="3263" w:type="dxa"/>
          </w:tcPr>
          <w:p w:rsidR="00D87EA2" w:rsidRPr="00E317B6" w:rsidRDefault="00D87EA2" w:rsidP="00DA19E1">
            <w:pPr>
              <w:rPr>
                <w:sz w:val="22"/>
                <w:szCs w:val="22"/>
              </w:rPr>
            </w:pPr>
            <w:r w:rsidRPr="00E317B6">
              <w:rPr>
                <w:sz w:val="22"/>
                <w:szCs w:val="22"/>
              </w:rPr>
              <w:t xml:space="preserve"> Формирование умения самостоятельно работать с книгой, «добывать» нужную информацию.</w:t>
            </w:r>
          </w:p>
          <w:p w:rsidR="00D87EA2" w:rsidRPr="00E317B6" w:rsidRDefault="00D87EA2" w:rsidP="00DA19E1">
            <w:pPr>
              <w:rPr>
                <w:sz w:val="22"/>
                <w:szCs w:val="22"/>
              </w:rPr>
            </w:pPr>
          </w:p>
        </w:tc>
        <w:tc>
          <w:tcPr>
            <w:tcW w:w="4360" w:type="dxa"/>
          </w:tcPr>
          <w:p w:rsidR="00D87EA2" w:rsidRPr="00E317B6" w:rsidRDefault="00D87EA2" w:rsidP="00DA19E1">
            <w:pPr>
              <w:rPr>
                <w:sz w:val="22"/>
                <w:szCs w:val="22"/>
              </w:rPr>
            </w:pPr>
            <w:r w:rsidRPr="00E317B6">
              <w:rPr>
                <w:sz w:val="22"/>
                <w:szCs w:val="22"/>
              </w:rPr>
              <w:t>- Детская художественная литература в соответствии с возрастом детей</w:t>
            </w:r>
          </w:p>
          <w:p w:rsidR="00D87EA2" w:rsidRPr="00E317B6" w:rsidRDefault="00D87EA2" w:rsidP="00DA19E1">
            <w:pPr>
              <w:rPr>
                <w:sz w:val="22"/>
                <w:szCs w:val="22"/>
              </w:rPr>
            </w:pPr>
            <w:r w:rsidRPr="00E317B6">
              <w:rPr>
                <w:sz w:val="22"/>
                <w:szCs w:val="22"/>
              </w:rPr>
              <w:t>- Иллюстрации по темам образовательной деятельности по ознакомлению с окружающим миром и ознакомлению с художественной литературой</w:t>
            </w:r>
          </w:p>
          <w:p w:rsidR="00D87EA2" w:rsidRPr="00E317B6" w:rsidRDefault="00D87EA2" w:rsidP="00DA19E1">
            <w:pPr>
              <w:rPr>
                <w:sz w:val="22"/>
                <w:szCs w:val="22"/>
              </w:rPr>
            </w:pPr>
            <w:r w:rsidRPr="00E317B6">
              <w:rPr>
                <w:sz w:val="22"/>
                <w:szCs w:val="22"/>
              </w:rPr>
              <w:t>- Материалы о художниках – иллюстраторах</w:t>
            </w:r>
          </w:p>
          <w:p w:rsidR="00D87EA2" w:rsidRPr="00E317B6" w:rsidRDefault="00D87EA2" w:rsidP="00DA19E1">
            <w:pPr>
              <w:rPr>
                <w:sz w:val="22"/>
                <w:szCs w:val="22"/>
              </w:rPr>
            </w:pPr>
            <w:r w:rsidRPr="00E317B6">
              <w:rPr>
                <w:sz w:val="22"/>
                <w:szCs w:val="22"/>
              </w:rPr>
              <w:t>- Портрет поэтов, писателей (старший возраст)</w:t>
            </w:r>
          </w:p>
          <w:p w:rsidR="00D87EA2" w:rsidRPr="00E317B6" w:rsidRDefault="00D87EA2" w:rsidP="00DA19E1">
            <w:pPr>
              <w:rPr>
                <w:sz w:val="22"/>
                <w:szCs w:val="22"/>
              </w:rPr>
            </w:pPr>
            <w:r w:rsidRPr="00E317B6">
              <w:rPr>
                <w:sz w:val="22"/>
                <w:szCs w:val="22"/>
              </w:rPr>
              <w:t>- Тематические выставки</w:t>
            </w:r>
          </w:p>
        </w:tc>
      </w:tr>
      <w:tr w:rsidR="00D87EA2" w:rsidRPr="00E317B6" w:rsidTr="00C53FE2">
        <w:tc>
          <w:tcPr>
            <w:tcW w:w="2271" w:type="dxa"/>
          </w:tcPr>
          <w:p w:rsidR="00D87EA2" w:rsidRPr="00E317B6" w:rsidRDefault="00D87EA2" w:rsidP="00DA19E1">
            <w:pPr>
              <w:rPr>
                <w:sz w:val="22"/>
                <w:szCs w:val="22"/>
              </w:rPr>
            </w:pPr>
            <w:r w:rsidRPr="00E317B6">
              <w:rPr>
                <w:sz w:val="22"/>
                <w:szCs w:val="22"/>
              </w:rPr>
              <w:t>«Театрализованный уголок»</w:t>
            </w:r>
          </w:p>
          <w:p w:rsidR="00D87EA2" w:rsidRPr="00E317B6" w:rsidRDefault="00D87EA2" w:rsidP="00DA19E1">
            <w:pPr>
              <w:rPr>
                <w:sz w:val="22"/>
                <w:szCs w:val="22"/>
              </w:rPr>
            </w:pPr>
          </w:p>
        </w:tc>
        <w:tc>
          <w:tcPr>
            <w:tcW w:w="3263" w:type="dxa"/>
          </w:tcPr>
          <w:p w:rsidR="00D87EA2" w:rsidRPr="00E317B6" w:rsidRDefault="00D87EA2" w:rsidP="00DA19E1">
            <w:pPr>
              <w:rPr>
                <w:sz w:val="22"/>
                <w:szCs w:val="22"/>
              </w:rPr>
            </w:pPr>
            <w:r w:rsidRPr="00E317B6">
              <w:rPr>
                <w:sz w:val="22"/>
                <w:szCs w:val="22"/>
              </w:rPr>
              <w:t>Развитие творческих способностей ребенка, стремление проявить себя в играх-драматизациях</w:t>
            </w:r>
          </w:p>
        </w:tc>
        <w:tc>
          <w:tcPr>
            <w:tcW w:w="4360" w:type="dxa"/>
          </w:tcPr>
          <w:p w:rsidR="00D87EA2" w:rsidRPr="00E317B6" w:rsidRDefault="00D87EA2" w:rsidP="00DA19E1">
            <w:pPr>
              <w:rPr>
                <w:sz w:val="22"/>
                <w:szCs w:val="22"/>
              </w:rPr>
            </w:pPr>
            <w:r w:rsidRPr="00E317B6">
              <w:rPr>
                <w:sz w:val="22"/>
                <w:szCs w:val="22"/>
              </w:rPr>
              <w:t>- Ширмы</w:t>
            </w:r>
          </w:p>
          <w:p w:rsidR="00D87EA2" w:rsidRPr="00E317B6" w:rsidRDefault="00D87EA2" w:rsidP="00DA19E1">
            <w:pPr>
              <w:rPr>
                <w:sz w:val="22"/>
                <w:szCs w:val="22"/>
              </w:rPr>
            </w:pPr>
            <w:r w:rsidRPr="00E317B6">
              <w:rPr>
                <w:sz w:val="22"/>
                <w:szCs w:val="22"/>
              </w:rPr>
              <w:t>- Элементы костюмов</w:t>
            </w:r>
          </w:p>
          <w:p w:rsidR="00D87EA2" w:rsidRPr="00E317B6" w:rsidRDefault="00D87EA2" w:rsidP="00DA19E1">
            <w:pPr>
              <w:rPr>
                <w:sz w:val="22"/>
                <w:szCs w:val="22"/>
              </w:rPr>
            </w:pPr>
            <w:r w:rsidRPr="00E317B6">
              <w:rPr>
                <w:sz w:val="22"/>
                <w:szCs w:val="22"/>
              </w:rPr>
              <w:t>-Различные виды театров</w:t>
            </w:r>
          </w:p>
          <w:p w:rsidR="00D87EA2" w:rsidRPr="00E317B6" w:rsidRDefault="00D87EA2" w:rsidP="00DA19E1">
            <w:pPr>
              <w:rPr>
                <w:sz w:val="22"/>
                <w:szCs w:val="22"/>
              </w:rPr>
            </w:pPr>
            <w:r w:rsidRPr="00E317B6">
              <w:rPr>
                <w:sz w:val="22"/>
                <w:szCs w:val="22"/>
              </w:rPr>
              <w:t>- Предметы декорации</w:t>
            </w:r>
          </w:p>
        </w:tc>
      </w:tr>
      <w:tr w:rsidR="00D87EA2" w:rsidRPr="00E317B6" w:rsidTr="00C53FE2">
        <w:tc>
          <w:tcPr>
            <w:tcW w:w="2271" w:type="dxa"/>
          </w:tcPr>
          <w:p w:rsidR="00D87EA2" w:rsidRPr="00E317B6" w:rsidRDefault="00D87EA2" w:rsidP="00DA19E1">
            <w:pPr>
              <w:rPr>
                <w:sz w:val="22"/>
                <w:szCs w:val="22"/>
              </w:rPr>
            </w:pPr>
            <w:r w:rsidRPr="00E317B6">
              <w:rPr>
                <w:sz w:val="22"/>
                <w:szCs w:val="22"/>
              </w:rPr>
              <w:t>«Творческая мастерская»</w:t>
            </w:r>
          </w:p>
        </w:tc>
        <w:tc>
          <w:tcPr>
            <w:tcW w:w="3263" w:type="dxa"/>
          </w:tcPr>
          <w:p w:rsidR="00D87EA2" w:rsidRPr="00E317B6" w:rsidRDefault="00D87EA2" w:rsidP="00DA19E1">
            <w:pPr>
              <w:rPr>
                <w:sz w:val="22"/>
                <w:szCs w:val="22"/>
              </w:rPr>
            </w:pPr>
            <w:r w:rsidRPr="00E317B6">
              <w:rPr>
                <w:sz w:val="22"/>
                <w:szCs w:val="22"/>
              </w:rPr>
              <w:t xml:space="preserve"> Проживание, преобразование познавательного опыта в продуктивной деятельности. Развитие ручной умелости, творчества. Выработка позиции творца</w:t>
            </w:r>
          </w:p>
          <w:p w:rsidR="00D87EA2" w:rsidRPr="00E317B6" w:rsidRDefault="00D87EA2" w:rsidP="00DA19E1">
            <w:pPr>
              <w:rPr>
                <w:sz w:val="22"/>
                <w:szCs w:val="22"/>
              </w:rPr>
            </w:pPr>
          </w:p>
        </w:tc>
        <w:tc>
          <w:tcPr>
            <w:tcW w:w="4360" w:type="dxa"/>
          </w:tcPr>
          <w:p w:rsidR="00D87EA2" w:rsidRPr="00E317B6" w:rsidRDefault="00D87EA2" w:rsidP="00DA19E1">
            <w:pPr>
              <w:rPr>
                <w:sz w:val="22"/>
                <w:szCs w:val="22"/>
              </w:rPr>
            </w:pPr>
            <w:r w:rsidRPr="00E317B6">
              <w:rPr>
                <w:sz w:val="22"/>
                <w:szCs w:val="22"/>
              </w:rPr>
              <w:t>- Бумага разного формата, разной формы, разного тона</w:t>
            </w:r>
          </w:p>
          <w:p w:rsidR="00D87EA2" w:rsidRPr="00E317B6" w:rsidRDefault="00D87EA2" w:rsidP="00DA19E1">
            <w:pPr>
              <w:rPr>
                <w:sz w:val="22"/>
                <w:szCs w:val="22"/>
              </w:rPr>
            </w:pPr>
            <w:r w:rsidRPr="00E317B6">
              <w:rPr>
                <w:sz w:val="22"/>
                <w:szCs w:val="22"/>
              </w:rPr>
              <w:t>-Достаточное количество цветных карандашей, красок, кистей, тряпочек, пластилина (стеки, доски для лепки)</w:t>
            </w:r>
          </w:p>
          <w:p w:rsidR="00D87EA2" w:rsidRPr="00E317B6" w:rsidRDefault="00D87EA2" w:rsidP="00DA19E1">
            <w:pPr>
              <w:rPr>
                <w:sz w:val="22"/>
                <w:szCs w:val="22"/>
              </w:rPr>
            </w:pPr>
            <w:r w:rsidRPr="00E317B6">
              <w:rPr>
                <w:sz w:val="22"/>
                <w:szCs w:val="22"/>
              </w:rPr>
              <w:t>- Наличие цветной бумаги и картона</w:t>
            </w:r>
          </w:p>
          <w:p w:rsidR="00D87EA2" w:rsidRPr="00E317B6" w:rsidRDefault="00D87EA2" w:rsidP="00DA19E1">
            <w:pPr>
              <w:rPr>
                <w:sz w:val="22"/>
                <w:szCs w:val="22"/>
              </w:rPr>
            </w:pPr>
            <w:r w:rsidRPr="00E317B6">
              <w:rPr>
                <w:sz w:val="22"/>
                <w:szCs w:val="22"/>
              </w:rPr>
              <w:t xml:space="preserve">-Достаточное количество ножниц с </w:t>
            </w:r>
            <w:r w:rsidRPr="00E317B6">
              <w:rPr>
                <w:sz w:val="22"/>
                <w:szCs w:val="22"/>
              </w:rPr>
              <w:lastRenderedPageBreak/>
              <w:t>закругленными концами, клея, клеенок, тряпочек, салфеток для аппликации,</w:t>
            </w:r>
          </w:p>
          <w:p w:rsidR="00D87EA2" w:rsidRPr="00E317B6" w:rsidRDefault="00D87EA2" w:rsidP="00DA19E1">
            <w:pPr>
              <w:rPr>
                <w:sz w:val="22"/>
                <w:szCs w:val="22"/>
              </w:rPr>
            </w:pPr>
            <w:r w:rsidRPr="00E317B6">
              <w:rPr>
                <w:sz w:val="22"/>
                <w:szCs w:val="22"/>
              </w:rPr>
              <w:t xml:space="preserve">- Бросовый материал </w:t>
            </w:r>
          </w:p>
          <w:p w:rsidR="00D87EA2" w:rsidRPr="00E317B6" w:rsidRDefault="00D87EA2" w:rsidP="00DA19E1">
            <w:pPr>
              <w:rPr>
                <w:sz w:val="22"/>
                <w:szCs w:val="22"/>
              </w:rPr>
            </w:pPr>
            <w:r w:rsidRPr="00E317B6">
              <w:rPr>
                <w:sz w:val="22"/>
                <w:szCs w:val="22"/>
              </w:rPr>
              <w:t>-Альбомы- раскраски</w:t>
            </w:r>
          </w:p>
          <w:p w:rsidR="00D87EA2" w:rsidRPr="00E317B6" w:rsidRDefault="00D87EA2" w:rsidP="00DA19E1">
            <w:pPr>
              <w:rPr>
                <w:sz w:val="22"/>
                <w:szCs w:val="22"/>
              </w:rPr>
            </w:pPr>
            <w:r w:rsidRPr="00E317B6">
              <w:rPr>
                <w:sz w:val="22"/>
                <w:szCs w:val="22"/>
              </w:rPr>
              <w:t>- Наборы открыток, картинки, книги и альбомы с иллюстрациями, предметные картинки</w:t>
            </w:r>
          </w:p>
          <w:p w:rsidR="00D87EA2" w:rsidRPr="00E317B6" w:rsidRDefault="00D87EA2" w:rsidP="00DA19E1">
            <w:pPr>
              <w:rPr>
                <w:sz w:val="22"/>
                <w:szCs w:val="22"/>
              </w:rPr>
            </w:pPr>
            <w:r w:rsidRPr="00E317B6">
              <w:rPr>
                <w:sz w:val="22"/>
                <w:szCs w:val="22"/>
              </w:rPr>
              <w:t>- Предметы народно – прикладного искусства</w:t>
            </w:r>
          </w:p>
        </w:tc>
      </w:tr>
      <w:tr w:rsidR="00D87EA2" w:rsidRPr="00E317B6" w:rsidTr="00C53FE2">
        <w:tc>
          <w:tcPr>
            <w:tcW w:w="2271" w:type="dxa"/>
            <w:tcBorders>
              <w:bottom w:val="single" w:sz="4" w:space="0" w:color="auto"/>
            </w:tcBorders>
          </w:tcPr>
          <w:p w:rsidR="00D87EA2" w:rsidRPr="00E317B6" w:rsidRDefault="00D87EA2" w:rsidP="00DA19E1">
            <w:pPr>
              <w:rPr>
                <w:sz w:val="22"/>
                <w:szCs w:val="22"/>
              </w:rPr>
            </w:pPr>
            <w:r w:rsidRPr="00E317B6">
              <w:rPr>
                <w:sz w:val="22"/>
                <w:szCs w:val="22"/>
              </w:rPr>
              <w:lastRenderedPageBreak/>
              <w:t>«Музыкальный уголок»</w:t>
            </w:r>
          </w:p>
          <w:p w:rsidR="00D87EA2" w:rsidRPr="00E317B6" w:rsidRDefault="00D87EA2" w:rsidP="00DA19E1">
            <w:pPr>
              <w:rPr>
                <w:sz w:val="22"/>
                <w:szCs w:val="22"/>
              </w:rPr>
            </w:pPr>
          </w:p>
        </w:tc>
        <w:tc>
          <w:tcPr>
            <w:tcW w:w="3263" w:type="dxa"/>
          </w:tcPr>
          <w:p w:rsidR="00D87EA2" w:rsidRPr="00E317B6" w:rsidRDefault="00D87EA2" w:rsidP="00DA19E1">
            <w:pPr>
              <w:rPr>
                <w:sz w:val="22"/>
                <w:szCs w:val="22"/>
              </w:rPr>
            </w:pPr>
            <w:r w:rsidRPr="00E317B6">
              <w:rPr>
                <w:sz w:val="22"/>
                <w:szCs w:val="22"/>
              </w:rPr>
              <w:t xml:space="preserve"> Развитие творческих способностей в самостоятельно-ритмической деятельности</w:t>
            </w:r>
          </w:p>
          <w:p w:rsidR="00D87EA2" w:rsidRPr="00E317B6" w:rsidRDefault="00D87EA2" w:rsidP="00DA19E1">
            <w:pPr>
              <w:rPr>
                <w:sz w:val="22"/>
                <w:szCs w:val="22"/>
              </w:rPr>
            </w:pPr>
          </w:p>
        </w:tc>
        <w:tc>
          <w:tcPr>
            <w:tcW w:w="4360" w:type="dxa"/>
          </w:tcPr>
          <w:p w:rsidR="00D87EA2" w:rsidRPr="00E317B6" w:rsidRDefault="00D87EA2" w:rsidP="00DA19E1">
            <w:pPr>
              <w:rPr>
                <w:sz w:val="22"/>
                <w:szCs w:val="22"/>
              </w:rPr>
            </w:pPr>
            <w:r w:rsidRPr="00E317B6">
              <w:rPr>
                <w:sz w:val="22"/>
                <w:szCs w:val="22"/>
              </w:rPr>
              <w:t>- Детские музыкальные инструменты</w:t>
            </w:r>
          </w:p>
          <w:p w:rsidR="00D87EA2" w:rsidRPr="00E317B6" w:rsidRDefault="00D87EA2" w:rsidP="00DA19E1">
            <w:pPr>
              <w:rPr>
                <w:sz w:val="22"/>
                <w:szCs w:val="22"/>
              </w:rPr>
            </w:pPr>
            <w:r w:rsidRPr="00E317B6">
              <w:rPr>
                <w:sz w:val="22"/>
                <w:szCs w:val="22"/>
              </w:rPr>
              <w:t>- Портрет композитора (старший возраст)</w:t>
            </w:r>
          </w:p>
          <w:p w:rsidR="00D87EA2" w:rsidRPr="00E317B6" w:rsidRDefault="00D87EA2" w:rsidP="00DA19E1">
            <w:pPr>
              <w:rPr>
                <w:sz w:val="22"/>
                <w:szCs w:val="22"/>
              </w:rPr>
            </w:pPr>
            <w:r w:rsidRPr="00E317B6">
              <w:rPr>
                <w:sz w:val="22"/>
                <w:szCs w:val="22"/>
              </w:rPr>
              <w:t>-Магнитофон</w:t>
            </w:r>
          </w:p>
          <w:p w:rsidR="00D87EA2" w:rsidRPr="00E317B6" w:rsidRDefault="00D87EA2" w:rsidP="00DA19E1">
            <w:pPr>
              <w:rPr>
                <w:sz w:val="22"/>
                <w:szCs w:val="22"/>
              </w:rPr>
            </w:pPr>
            <w:r w:rsidRPr="00E317B6">
              <w:rPr>
                <w:sz w:val="22"/>
                <w:szCs w:val="22"/>
              </w:rPr>
              <w:t>- Набор аудиозаписей</w:t>
            </w:r>
          </w:p>
          <w:p w:rsidR="00D87EA2" w:rsidRPr="00E317B6" w:rsidRDefault="00D87EA2" w:rsidP="00DA19E1">
            <w:pPr>
              <w:rPr>
                <w:sz w:val="22"/>
                <w:szCs w:val="22"/>
              </w:rPr>
            </w:pPr>
            <w:r w:rsidRPr="00E317B6">
              <w:rPr>
                <w:sz w:val="22"/>
                <w:szCs w:val="22"/>
              </w:rPr>
              <w:t>-Музыкальные игрушки (озвученные, не озвученные)</w:t>
            </w:r>
          </w:p>
          <w:p w:rsidR="00D87EA2" w:rsidRPr="00E317B6" w:rsidRDefault="00D87EA2" w:rsidP="00DA19E1">
            <w:pPr>
              <w:rPr>
                <w:sz w:val="22"/>
                <w:szCs w:val="22"/>
              </w:rPr>
            </w:pPr>
            <w:r w:rsidRPr="00E317B6">
              <w:rPr>
                <w:sz w:val="22"/>
                <w:szCs w:val="22"/>
              </w:rPr>
              <w:t>- Игрушки- самоделки</w:t>
            </w:r>
          </w:p>
          <w:p w:rsidR="00D87EA2" w:rsidRPr="00E317B6" w:rsidRDefault="00D87EA2" w:rsidP="00DA19E1">
            <w:pPr>
              <w:rPr>
                <w:sz w:val="22"/>
                <w:szCs w:val="22"/>
              </w:rPr>
            </w:pPr>
            <w:r w:rsidRPr="00E317B6">
              <w:rPr>
                <w:sz w:val="22"/>
                <w:szCs w:val="22"/>
              </w:rPr>
              <w:t>-Музыкально- дидактические игры</w:t>
            </w:r>
          </w:p>
          <w:p w:rsidR="00D87EA2" w:rsidRPr="00E317B6" w:rsidRDefault="00D87EA2" w:rsidP="00DA19E1">
            <w:pPr>
              <w:rPr>
                <w:sz w:val="22"/>
                <w:szCs w:val="22"/>
              </w:rPr>
            </w:pPr>
            <w:r w:rsidRPr="00E317B6">
              <w:rPr>
                <w:sz w:val="22"/>
                <w:szCs w:val="22"/>
              </w:rPr>
              <w:t>-Музыкально- дидактические пособия</w:t>
            </w:r>
          </w:p>
        </w:tc>
      </w:tr>
    </w:tbl>
    <w:p w:rsidR="000E7DAF" w:rsidRDefault="000E7DAF" w:rsidP="000E7DAF">
      <w:pPr>
        <w:shd w:val="clear" w:color="auto" w:fill="FFFFFF"/>
        <w:ind w:left="720"/>
        <w:rPr>
          <w:color w:val="000000"/>
          <w:sz w:val="16"/>
          <w:szCs w:val="16"/>
        </w:rPr>
      </w:pPr>
    </w:p>
    <w:p w:rsidR="000E7DAF" w:rsidRDefault="000E7DAF" w:rsidP="000E7DAF">
      <w:pPr>
        <w:shd w:val="clear" w:color="auto" w:fill="FFFFFF"/>
        <w:ind w:left="720"/>
        <w:rPr>
          <w:color w:val="000000"/>
          <w:sz w:val="16"/>
          <w:szCs w:val="16"/>
        </w:rPr>
      </w:pPr>
    </w:p>
    <w:p w:rsidR="000E7DAF" w:rsidRPr="000E7DAF" w:rsidRDefault="000E7DAF" w:rsidP="000E7DAF">
      <w:pPr>
        <w:rPr>
          <w:b/>
          <w:szCs w:val="22"/>
        </w:rPr>
      </w:pPr>
    </w:p>
    <w:p w:rsidR="000E7DAF" w:rsidRPr="000E7DAF" w:rsidRDefault="000E7DAF" w:rsidP="000E7DAF">
      <w:pPr>
        <w:rPr>
          <w:b/>
          <w:szCs w:val="22"/>
        </w:rPr>
      </w:pPr>
    </w:p>
    <w:p w:rsidR="000E7DAF" w:rsidRPr="00367F72" w:rsidRDefault="000E7DAF" w:rsidP="00070FB7">
      <w:pPr>
        <w:rPr>
          <w:rStyle w:val="c3"/>
          <w:color w:val="000000"/>
        </w:rPr>
      </w:pPr>
    </w:p>
    <w:sectPr w:rsidR="000E7DAF" w:rsidRPr="00367F72" w:rsidSect="00F4563E">
      <w:pgSz w:w="11906" w:h="16838"/>
      <w:pgMar w:top="709" w:right="707" w:bottom="1134"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3EF4" w:rsidRDefault="00F73EF4">
      <w:r>
        <w:separator/>
      </w:r>
    </w:p>
  </w:endnote>
  <w:endnote w:type="continuationSeparator" w:id="1">
    <w:p w:rsidR="00F73EF4" w:rsidRDefault="00F73EF4">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panose1 w:val="00000000000000000000"/>
    <w:charset w:val="CC"/>
    <w:family w:val="auto"/>
    <w:notTrueType/>
    <w:pitch w:val="variable"/>
    <w:sig w:usb0="00000201" w:usb1="00000000" w:usb2="00000000" w:usb3="00000000" w:csb0="00000004"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63E" w:rsidRDefault="00146158">
    <w:pPr>
      <w:pStyle w:val="ab"/>
      <w:jc w:val="right"/>
    </w:pPr>
    <w:r>
      <w:fldChar w:fldCharType="begin"/>
    </w:r>
    <w:r w:rsidR="00F4563E">
      <w:instrText xml:space="preserve"> PAGE   \* MERGEFORMAT </w:instrText>
    </w:r>
    <w:r>
      <w:fldChar w:fldCharType="separate"/>
    </w:r>
    <w:r w:rsidR="00C7379F">
      <w:rPr>
        <w:noProof/>
      </w:rPr>
      <w:t>4</w:t>
    </w:r>
    <w:r>
      <w:rPr>
        <w:noProof/>
      </w:rPr>
      <w:fldChar w:fldCharType="end"/>
    </w:r>
  </w:p>
  <w:p w:rsidR="00F4563E" w:rsidRDefault="00F4563E">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3EF4" w:rsidRDefault="00F73EF4">
      <w:r>
        <w:separator/>
      </w:r>
    </w:p>
  </w:footnote>
  <w:footnote w:type="continuationSeparator" w:id="1">
    <w:p w:rsidR="00F73EF4" w:rsidRDefault="00F73E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Wingdings 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Wingdings 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Wingdings 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Wingdings 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Wingdings 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Wingdings 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7"/>
    <w:multiLevelType w:val="singleLevel"/>
    <w:tmpl w:val="00000007"/>
    <w:name w:val="WW8Num12"/>
    <w:lvl w:ilvl="0">
      <w:start w:val="1"/>
      <w:numFmt w:val="bullet"/>
      <w:lvlText w:val=""/>
      <w:lvlJc w:val="left"/>
      <w:pPr>
        <w:tabs>
          <w:tab w:val="num" w:pos="720"/>
        </w:tabs>
        <w:ind w:left="720" w:hanging="360"/>
      </w:pPr>
      <w:rPr>
        <w:rFonts w:ascii="Wingdings" w:hAnsi="Wingdings" w:cs="Wingdings"/>
      </w:rPr>
    </w:lvl>
  </w:abstractNum>
  <w:abstractNum w:abstractNumId="3">
    <w:nsid w:val="00475736"/>
    <w:multiLevelType w:val="hybridMultilevel"/>
    <w:tmpl w:val="ECA2B78C"/>
    <w:lvl w:ilvl="0" w:tplc="04190001">
      <w:start w:val="1"/>
      <w:numFmt w:val="bullet"/>
      <w:lvlText w:val=""/>
      <w:lvlJc w:val="left"/>
      <w:pPr>
        <w:tabs>
          <w:tab w:val="num" w:pos="1140"/>
        </w:tabs>
        <w:ind w:left="114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01A7234F"/>
    <w:multiLevelType w:val="hybridMultilevel"/>
    <w:tmpl w:val="AFFE49B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03D76CAF"/>
    <w:multiLevelType w:val="hybridMultilevel"/>
    <w:tmpl w:val="8796F29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0400199E"/>
    <w:multiLevelType w:val="multilevel"/>
    <w:tmpl w:val="DE18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4223CE7"/>
    <w:multiLevelType w:val="hybridMultilevel"/>
    <w:tmpl w:val="55588FA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04F96807"/>
    <w:multiLevelType w:val="hybridMultilevel"/>
    <w:tmpl w:val="4B627D8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064B2544"/>
    <w:multiLevelType w:val="hybridMultilevel"/>
    <w:tmpl w:val="A1467F58"/>
    <w:lvl w:ilvl="0" w:tplc="DE40DFEC">
      <w:start w:val="1"/>
      <w:numFmt w:val="bullet"/>
      <w:lvlText w:val=""/>
      <w:lvlJc w:val="left"/>
      <w:pPr>
        <w:tabs>
          <w:tab w:val="num" w:pos="851"/>
        </w:tabs>
        <w:ind w:firstLine="567"/>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06D12243"/>
    <w:multiLevelType w:val="hybridMultilevel"/>
    <w:tmpl w:val="5946663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07BA1AF6"/>
    <w:multiLevelType w:val="multilevel"/>
    <w:tmpl w:val="10584C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7EE76EB"/>
    <w:multiLevelType w:val="hybridMultilevel"/>
    <w:tmpl w:val="AA5642C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0884618B"/>
    <w:multiLevelType w:val="hybridMultilevel"/>
    <w:tmpl w:val="BEBE00F0"/>
    <w:lvl w:ilvl="0" w:tplc="5B902726">
      <w:start w:val="1"/>
      <w:numFmt w:val="decimal"/>
      <w:lvlText w:val="%1)"/>
      <w:lvlJc w:val="left"/>
      <w:pPr>
        <w:ind w:left="720" w:hanging="360"/>
      </w:pPr>
      <w:rPr>
        <w:rFonts w:hint="default"/>
        <w:b w:val="0"/>
        <w:i/>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8D04195"/>
    <w:multiLevelType w:val="hybridMultilevel"/>
    <w:tmpl w:val="68202A6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
    <w:nsid w:val="098155A9"/>
    <w:multiLevelType w:val="multilevel"/>
    <w:tmpl w:val="0226A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9FA7A75"/>
    <w:multiLevelType w:val="hybridMultilevel"/>
    <w:tmpl w:val="78B41CA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7">
    <w:nsid w:val="0B1843AB"/>
    <w:multiLevelType w:val="hybridMultilevel"/>
    <w:tmpl w:val="9034C14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8">
    <w:nsid w:val="0BEC0CC2"/>
    <w:multiLevelType w:val="multilevel"/>
    <w:tmpl w:val="5C7EBAE0"/>
    <w:lvl w:ilvl="0">
      <w:start w:val="1"/>
      <w:numFmt w:val="decimal"/>
      <w:lvlText w:val="%1)"/>
      <w:lvlJc w:val="left"/>
      <w:pPr>
        <w:ind w:left="72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9">
    <w:nsid w:val="0C891194"/>
    <w:multiLevelType w:val="multilevel"/>
    <w:tmpl w:val="240EA3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211"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D9B1602"/>
    <w:multiLevelType w:val="hybridMultilevel"/>
    <w:tmpl w:val="B57AB01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0DBB73BA"/>
    <w:multiLevelType w:val="hybridMultilevel"/>
    <w:tmpl w:val="DC8EB03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2">
    <w:nsid w:val="0E0E5B8D"/>
    <w:multiLevelType w:val="hybridMultilevel"/>
    <w:tmpl w:val="78B8C1A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3">
    <w:nsid w:val="0F061676"/>
    <w:multiLevelType w:val="multilevel"/>
    <w:tmpl w:val="B0B45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0FD044A3"/>
    <w:multiLevelType w:val="hybridMultilevel"/>
    <w:tmpl w:val="3DBA978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5">
    <w:nsid w:val="11290FA6"/>
    <w:multiLevelType w:val="hybridMultilevel"/>
    <w:tmpl w:val="D17CF9CC"/>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6">
    <w:nsid w:val="1276697D"/>
    <w:multiLevelType w:val="multilevel"/>
    <w:tmpl w:val="4F62F2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139453DB"/>
    <w:multiLevelType w:val="multilevel"/>
    <w:tmpl w:val="98D21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139E57B1"/>
    <w:multiLevelType w:val="hybridMultilevel"/>
    <w:tmpl w:val="2A742090"/>
    <w:lvl w:ilvl="0" w:tplc="A95488F8">
      <w:start w:val="1"/>
      <w:numFmt w:val="bullet"/>
      <w:lvlText w:val=""/>
      <w:lvlJc w:val="left"/>
      <w:pPr>
        <w:tabs>
          <w:tab w:val="num" w:pos="720"/>
        </w:tabs>
        <w:ind w:left="720" w:hanging="360"/>
      </w:pPr>
      <w:rPr>
        <w:rFonts w:ascii="Symbol" w:hAnsi="Symbol" w:hint="default"/>
        <w:sz w:val="24"/>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9">
    <w:nsid w:val="13A136B2"/>
    <w:multiLevelType w:val="hybridMultilevel"/>
    <w:tmpl w:val="2D50B47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0">
    <w:nsid w:val="13DA5124"/>
    <w:multiLevelType w:val="multilevel"/>
    <w:tmpl w:val="42623D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14286518"/>
    <w:multiLevelType w:val="multilevel"/>
    <w:tmpl w:val="35267D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14CF7D6F"/>
    <w:multiLevelType w:val="hybridMultilevel"/>
    <w:tmpl w:val="D930BFD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3">
    <w:nsid w:val="14EC5FCF"/>
    <w:multiLevelType w:val="hybridMultilevel"/>
    <w:tmpl w:val="C22E0C3A"/>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4">
    <w:nsid w:val="15686102"/>
    <w:multiLevelType w:val="multilevel"/>
    <w:tmpl w:val="990C1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15EC3634"/>
    <w:multiLevelType w:val="multilevel"/>
    <w:tmpl w:val="2AA08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17A424FA"/>
    <w:multiLevelType w:val="hybridMultilevel"/>
    <w:tmpl w:val="7DBC385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7">
    <w:nsid w:val="1896758C"/>
    <w:multiLevelType w:val="hybridMultilevel"/>
    <w:tmpl w:val="95A2FC6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8">
    <w:nsid w:val="19882F8A"/>
    <w:multiLevelType w:val="hybridMultilevel"/>
    <w:tmpl w:val="F9C23A6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9">
    <w:nsid w:val="1C437805"/>
    <w:multiLevelType w:val="hybridMultilevel"/>
    <w:tmpl w:val="B830AB2E"/>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nsid w:val="1D2143A0"/>
    <w:multiLevelType w:val="hybridMultilevel"/>
    <w:tmpl w:val="4CDE46C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2">
    <w:nsid w:val="1FFB14C4"/>
    <w:multiLevelType w:val="hybridMultilevel"/>
    <w:tmpl w:val="C4CE8DB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3">
    <w:nsid w:val="20F47BB6"/>
    <w:multiLevelType w:val="hybridMultilevel"/>
    <w:tmpl w:val="A464FE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2501FB6"/>
    <w:multiLevelType w:val="multilevel"/>
    <w:tmpl w:val="7D488F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23970473"/>
    <w:multiLevelType w:val="hybridMultilevel"/>
    <w:tmpl w:val="C85E430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6">
    <w:nsid w:val="240B7CC9"/>
    <w:multiLevelType w:val="multilevel"/>
    <w:tmpl w:val="34A86A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24B3219A"/>
    <w:multiLevelType w:val="hybridMultilevel"/>
    <w:tmpl w:val="8062A2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252527AB"/>
    <w:multiLevelType w:val="hybridMultilevel"/>
    <w:tmpl w:val="DF80E20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270C38B7"/>
    <w:multiLevelType w:val="hybridMultilevel"/>
    <w:tmpl w:val="19D8D67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0">
    <w:nsid w:val="27813C9E"/>
    <w:multiLevelType w:val="hybridMultilevel"/>
    <w:tmpl w:val="692EA1F0"/>
    <w:lvl w:ilvl="0" w:tplc="3B4ADBA2">
      <w:start w:val="1"/>
      <w:numFmt w:val="bullet"/>
      <w:lvlText w:val=""/>
      <w:lvlJc w:val="left"/>
      <w:pPr>
        <w:tabs>
          <w:tab w:val="num" w:pos="851"/>
        </w:tabs>
        <w:ind w:firstLine="567"/>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1">
    <w:nsid w:val="27866B78"/>
    <w:multiLevelType w:val="hybridMultilevel"/>
    <w:tmpl w:val="6CDCCE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28EC30D9"/>
    <w:multiLevelType w:val="multilevel"/>
    <w:tmpl w:val="4C966F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290E3BC2"/>
    <w:multiLevelType w:val="hybridMultilevel"/>
    <w:tmpl w:val="B0EA6DC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4">
    <w:nsid w:val="2AA41C06"/>
    <w:multiLevelType w:val="hybridMultilevel"/>
    <w:tmpl w:val="867CE65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5">
    <w:nsid w:val="2ACB6970"/>
    <w:multiLevelType w:val="hybridMultilevel"/>
    <w:tmpl w:val="BD7E33AC"/>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2D486314"/>
    <w:multiLevelType w:val="hybridMultilevel"/>
    <w:tmpl w:val="88162FF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7">
    <w:nsid w:val="31401D8D"/>
    <w:multiLevelType w:val="hybridMultilevel"/>
    <w:tmpl w:val="E50207D8"/>
    <w:lvl w:ilvl="0" w:tplc="EAF8EFFA">
      <w:start w:val="1"/>
      <w:numFmt w:val="bullet"/>
      <w:lvlText w:val=""/>
      <w:lvlJc w:val="left"/>
      <w:pPr>
        <w:tabs>
          <w:tab w:val="num" w:pos="851"/>
        </w:tabs>
        <w:ind w:firstLine="567"/>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8">
    <w:nsid w:val="337A1AFF"/>
    <w:multiLevelType w:val="multilevel"/>
    <w:tmpl w:val="E292C0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3486415C"/>
    <w:multiLevelType w:val="hybridMultilevel"/>
    <w:tmpl w:val="B96CDAB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0">
    <w:nsid w:val="371724B9"/>
    <w:multiLevelType w:val="hybridMultilevel"/>
    <w:tmpl w:val="0FBE6172"/>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1">
    <w:nsid w:val="3A92416E"/>
    <w:multiLevelType w:val="hybridMultilevel"/>
    <w:tmpl w:val="AC84D32A"/>
    <w:lvl w:ilvl="0" w:tplc="04190001">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bullet"/>
      <w:lvlText w:val=""/>
      <w:lvlJc w:val="left"/>
      <w:pPr>
        <w:ind w:left="2880" w:hanging="360"/>
      </w:pPr>
      <w:rPr>
        <w:rFonts w:ascii="Symbol" w:hAnsi="Symbol" w:hint="default"/>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2">
    <w:nsid w:val="3CE26C22"/>
    <w:multiLevelType w:val="hybridMultilevel"/>
    <w:tmpl w:val="62DC2C8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3">
    <w:nsid w:val="3D814CF6"/>
    <w:multiLevelType w:val="hybridMultilevel"/>
    <w:tmpl w:val="52F87220"/>
    <w:lvl w:ilvl="0" w:tplc="0419000B">
      <w:start w:val="1"/>
      <w:numFmt w:val="decimal"/>
      <w:lvlText w:val="%1."/>
      <w:lvlJc w:val="left"/>
      <w:pPr>
        <w:ind w:left="1005" w:hanging="360"/>
      </w:pPr>
      <w:rPr>
        <w:rFonts w:hint="default"/>
      </w:rPr>
    </w:lvl>
    <w:lvl w:ilvl="1" w:tplc="04190003" w:tentative="1">
      <w:start w:val="1"/>
      <w:numFmt w:val="lowerLetter"/>
      <w:lvlText w:val="%2."/>
      <w:lvlJc w:val="left"/>
      <w:pPr>
        <w:ind w:left="1725" w:hanging="360"/>
      </w:pPr>
    </w:lvl>
    <w:lvl w:ilvl="2" w:tplc="04190005">
      <w:start w:val="1"/>
      <w:numFmt w:val="lowerRoman"/>
      <w:lvlText w:val="%3."/>
      <w:lvlJc w:val="right"/>
      <w:pPr>
        <w:ind w:left="2445" w:hanging="180"/>
      </w:pPr>
    </w:lvl>
    <w:lvl w:ilvl="3" w:tplc="04190001" w:tentative="1">
      <w:start w:val="1"/>
      <w:numFmt w:val="decimal"/>
      <w:lvlText w:val="%4."/>
      <w:lvlJc w:val="left"/>
      <w:pPr>
        <w:ind w:left="3165" w:hanging="360"/>
      </w:pPr>
    </w:lvl>
    <w:lvl w:ilvl="4" w:tplc="04190003" w:tentative="1">
      <w:start w:val="1"/>
      <w:numFmt w:val="lowerLetter"/>
      <w:lvlText w:val="%5."/>
      <w:lvlJc w:val="left"/>
      <w:pPr>
        <w:ind w:left="3885" w:hanging="360"/>
      </w:pPr>
    </w:lvl>
    <w:lvl w:ilvl="5" w:tplc="04190005" w:tentative="1">
      <w:start w:val="1"/>
      <w:numFmt w:val="lowerRoman"/>
      <w:lvlText w:val="%6."/>
      <w:lvlJc w:val="right"/>
      <w:pPr>
        <w:ind w:left="4605" w:hanging="180"/>
      </w:pPr>
    </w:lvl>
    <w:lvl w:ilvl="6" w:tplc="04190001" w:tentative="1">
      <w:start w:val="1"/>
      <w:numFmt w:val="decimal"/>
      <w:lvlText w:val="%7."/>
      <w:lvlJc w:val="left"/>
      <w:pPr>
        <w:ind w:left="5325" w:hanging="360"/>
      </w:pPr>
    </w:lvl>
    <w:lvl w:ilvl="7" w:tplc="04190003" w:tentative="1">
      <w:start w:val="1"/>
      <w:numFmt w:val="lowerLetter"/>
      <w:lvlText w:val="%8."/>
      <w:lvlJc w:val="left"/>
      <w:pPr>
        <w:ind w:left="6045" w:hanging="360"/>
      </w:pPr>
    </w:lvl>
    <w:lvl w:ilvl="8" w:tplc="04190005" w:tentative="1">
      <w:start w:val="1"/>
      <w:numFmt w:val="lowerRoman"/>
      <w:lvlText w:val="%9."/>
      <w:lvlJc w:val="right"/>
      <w:pPr>
        <w:ind w:left="6765" w:hanging="180"/>
      </w:pPr>
    </w:lvl>
  </w:abstractNum>
  <w:abstractNum w:abstractNumId="64">
    <w:nsid w:val="3E074171"/>
    <w:multiLevelType w:val="hybridMultilevel"/>
    <w:tmpl w:val="03AC276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5">
    <w:nsid w:val="3E172C5F"/>
    <w:multiLevelType w:val="multilevel"/>
    <w:tmpl w:val="DE8EA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3F9E48FD"/>
    <w:multiLevelType w:val="hybridMultilevel"/>
    <w:tmpl w:val="7FE8829A"/>
    <w:lvl w:ilvl="0" w:tplc="B740B8C8">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410803A8"/>
    <w:multiLevelType w:val="multilevel"/>
    <w:tmpl w:val="CE1CC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16E63BE"/>
    <w:multiLevelType w:val="hybridMultilevel"/>
    <w:tmpl w:val="99EA55D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9">
    <w:nsid w:val="42F57BDC"/>
    <w:multiLevelType w:val="hybridMultilevel"/>
    <w:tmpl w:val="553C57A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0">
    <w:nsid w:val="43EE3999"/>
    <w:multiLevelType w:val="hybridMultilevel"/>
    <w:tmpl w:val="B63220F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1">
    <w:nsid w:val="45063B34"/>
    <w:multiLevelType w:val="multilevel"/>
    <w:tmpl w:val="EF0E7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46237D9D"/>
    <w:multiLevelType w:val="hybridMultilevel"/>
    <w:tmpl w:val="7B04CB2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3">
    <w:nsid w:val="467B27CE"/>
    <w:multiLevelType w:val="hybridMultilevel"/>
    <w:tmpl w:val="8326F1B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bullet"/>
      <w:lvlText w:val=""/>
      <w:lvlJc w:val="left"/>
      <w:pPr>
        <w:ind w:left="2160" w:hanging="360"/>
      </w:pPr>
      <w:rPr>
        <w:rFonts w:ascii="Wingdings" w:hAnsi="Wingdings" w:hint="default"/>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4">
    <w:nsid w:val="475E27A0"/>
    <w:multiLevelType w:val="hybridMultilevel"/>
    <w:tmpl w:val="9E1C3BD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5">
    <w:nsid w:val="4C7148B0"/>
    <w:multiLevelType w:val="multilevel"/>
    <w:tmpl w:val="E168D4C6"/>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4E6E0C79"/>
    <w:multiLevelType w:val="hybridMultilevel"/>
    <w:tmpl w:val="EA183532"/>
    <w:lvl w:ilvl="0" w:tplc="0419000F">
      <w:start w:val="1"/>
      <w:numFmt w:val="bullet"/>
      <w:lvlText w:val=""/>
      <w:lvlJc w:val="left"/>
      <w:pPr>
        <w:ind w:left="720" w:hanging="360"/>
      </w:pPr>
      <w:rPr>
        <w:rFonts w:ascii="Symbol" w:hAnsi="Symbol"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7">
    <w:nsid w:val="4E833347"/>
    <w:multiLevelType w:val="hybridMultilevel"/>
    <w:tmpl w:val="BA746BAA"/>
    <w:lvl w:ilvl="0" w:tplc="02803ABC">
      <w:start w:val="1"/>
      <w:numFmt w:val="decimal"/>
      <w:lvlText w:val="%1"/>
      <w:lvlJc w:val="left"/>
      <w:pPr>
        <w:ind w:left="3780" w:hanging="360"/>
      </w:pPr>
      <w:rPr>
        <w:rFonts w:hint="default"/>
      </w:rPr>
    </w:lvl>
    <w:lvl w:ilvl="1" w:tplc="04190019" w:tentative="1">
      <w:start w:val="1"/>
      <w:numFmt w:val="lowerLetter"/>
      <w:lvlText w:val="%2."/>
      <w:lvlJc w:val="left"/>
      <w:pPr>
        <w:ind w:left="4500" w:hanging="360"/>
      </w:pPr>
    </w:lvl>
    <w:lvl w:ilvl="2" w:tplc="0419001B" w:tentative="1">
      <w:start w:val="1"/>
      <w:numFmt w:val="lowerRoman"/>
      <w:lvlText w:val="%3."/>
      <w:lvlJc w:val="right"/>
      <w:pPr>
        <w:ind w:left="5220" w:hanging="180"/>
      </w:pPr>
    </w:lvl>
    <w:lvl w:ilvl="3" w:tplc="0419000F" w:tentative="1">
      <w:start w:val="1"/>
      <w:numFmt w:val="decimal"/>
      <w:lvlText w:val="%4."/>
      <w:lvlJc w:val="left"/>
      <w:pPr>
        <w:ind w:left="5940" w:hanging="360"/>
      </w:pPr>
    </w:lvl>
    <w:lvl w:ilvl="4" w:tplc="04190019" w:tentative="1">
      <w:start w:val="1"/>
      <w:numFmt w:val="lowerLetter"/>
      <w:lvlText w:val="%5."/>
      <w:lvlJc w:val="left"/>
      <w:pPr>
        <w:ind w:left="6660" w:hanging="360"/>
      </w:pPr>
    </w:lvl>
    <w:lvl w:ilvl="5" w:tplc="0419001B" w:tentative="1">
      <w:start w:val="1"/>
      <w:numFmt w:val="lowerRoman"/>
      <w:lvlText w:val="%6."/>
      <w:lvlJc w:val="right"/>
      <w:pPr>
        <w:ind w:left="7380" w:hanging="180"/>
      </w:pPr>
    </w:lvl>
    <w:lvl w:ilvl="6" w:tplc="0419000F" w:tentative="1">
      <w:start w:val="1"/>
      <w:numFmt w:val="decimal"/>
      <w:lvlText w:val="%7."/>
      <w:lvlJc w:val="left"/>
      <w:pPr>
        <w:ind w:left="8100" w:hanging="360"/>
      </w:pPr>
    </w:lvl>
    <w:lvl w:ilvl="7" w:tplc="04190019" w:tentative="1">
      <w:start w:val="1"/>
      <w:numFmt w:val="lowerLetter"/>
      <w:lvlText w:val="%8."/>
      <w:lvlJc w:val="left"/>
      <w:pPr>
        <w:ind w:left="8820" w:hanging="360"/>
      </w:pPr>
    </w:lvl>
    <w:lvl w:ilvl="8" w:tplc="0419001B" w:tentative="1">
      <w:start w:val="1"/>
      <w:numFmt w:val="lowerRoman"/>
      <w:lvlText w:val="%9."/>
      <w:lvlJc w:val="right"/>
      <w:pPr>
        <w:ind w:left="9540" w:hanging="180"/>
      </w:pPr>
    </w:lvl>
  </w:abstractNum>
  <w:abstractNum w:abstractNumId="78">
    <w:nsid w:val="4FA10E22"/>
    <w:multiLevelType w:val="hybridMultilevel"/>
    <w:tmpl w:val="B334574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9">
    <w:nsid w:val="51DB0B10"/>
    <w:multiLevelType w:val="hybridMultilevel"/>
    <w:tmpl w:val="32D6CB7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0">
    <w:nsid w:val="532E4EF7"/>
    <w:multiLevelType w:val="multilevel"/>
    <w:tmpl w:val="3F621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540636A7"/>
    <w:multiLevelType w:val="multilevel"/>
    <w:tmpl w:val="D9D8AF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566F2C34"/>
    <w:multiLevelType w:val="multilevel"/>
    <w:tmpl w:val="23C6E6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56F42186"/>
    <w:multiLevelType w:val="hybridMultilevel"/>
    <w:tmpl w:val="9ACC2CA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4">
    <w:nsid w:val="57ED7683"/>
    <w:multiLevelType w:val="hybridMultilevel"/>
    <w:tmpl w:val="A3E2B06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5">
    <w:nsid w:val="58C259E5"/>
    <w:multiLevelType w:val="hybridMultilevel"/>
    <w:tmpl w:val="000649F8"/>
    <w:lvl w:ilvl="0" w:tplc="04190001">
      <w:start w:val="1"/>
      <w:numFmt w:val="bullet"/>
      <w:lvlText w:val=""/>
      <w:lvlJc w:val="left"/>
      <w:pPr>
        <w:ind w:left="180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6">
    <w:nsid w:val="5B397343"/>
    <w:multiLevelType w:val="hybridMultilevel"/>
    <w:tmpl w:val="36BE9AE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7">
    <w:nsid w:val="5D345CF2"/>
    <w:multiLevelType w:val="hybridMultilevel"/>
    <w:tmpl w:val="EA1CBF66"/>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8">
    <w:nsid w:val="5D4C6B0D"/>
    <w:multiLevelType w:val="hybridMultilevel"/>
    <w:tmpl w:val="2638B4D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9">
    <w:nsid w:val="60E15491"/>
    <w:multiLevelType w:val="hybridMultilevel"/>
    <w:tmpl w:val="F5C417E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0">
    <w:nsid w:val="61361544"/>
    <w:multiLevelType w:val="hybridMultilevel"/>
    <w:tmpl w:val="1BF276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61D4563E"/>
    <w:multiLevelType w:val="multilevel"/>
    <w:tmpl w:val="02829E72"/>
    <w:lvl w:ilvl="0">
      <w:start w:val="4"/>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642A6D2A"/>
    <w:multiLevelType w:val="hybridMultilevel"/>
    <w:tmpl w:val="7492860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3">
    <w:nsid w:val="64D03D4A"/>
    <w:multiLevelType w:val="hybridMultilevel"/>
    <w:tmpl w:val="200CD74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4">
    <w:nsid w:val="67E87B58"/>
    <w:multiLevelType w:val="multilevel"/>
    <w:tmpl w:val="66AEBD7E"/>
    <w:lvl w:ilvl="0">
      <w:start w:val="1"/>
      <w:numFmt w:val="decimal"/>
      <w:lvlText w:val="%1."/>
      <w:lvlJc w:val="left"/>
      <w:pPr>
        <w:ind w:left="720" w:hanging="360"/>
      </w:pPr>
      <w:rPr>
        <w:rFonts w:hint="default"/>
      </w:rPr>
    </w:lvl>
    <w:lvl w:ilvl="1">
      <w:start w:val="1"/>
      <w:numFmt w:val="decimal"/>
      <w:isLgl/>
      <w:lvlText w:val="%1.%2."/>
      <w:lvlJc w:val="left"/>
      <w:pPr>
        <w:ind w:left="914" w:hanging="360"/>
      </w:pPr>
      <w:rPr>
        <w:rFonts w:hint="default"/>
      </w:rPr>
    </w:lvl>
    <w:lvl w:ilvl="2">
      <w:start w:val="1"/>
      <w:numFmt w:val="decimal"/>
      <w:isLgl/>
      <w:lvlText w:val="%1.%2.%3."/>
      <w:lvlJc w:val="left"/>
      <w:pPr>
        <w:ind w:left="1468" w:hanging="720"/>
      </w:pPr>
      <w:rPr>
        <w:rFonts w:hint="default"/>
      </w:rPr>
    </w:lvl>
    <w:lvl w:ilvl="3">
      <w:start w:val="1"/>
      <w:numFmt w:val="decimal"/>
      <w:isLgl/>
      <w:lvlText w:val="%1.%2.%3.%4."/>
      <w:lvlJc w:val="left"/>
      <w:pPr>
        <w:ind w:left="1662" w:hanging="720"/>
      </w:pPr>
      <w:rPr>
        <w:rFonts w:hint="default"/>
      </w:rPr>
    </w:lvl>
    <w:lvl w:ilvl="4">
      <w:start w:val="1"/>
      <w:numFmt w:val="decimal"/>
      <w:isLgl/>
      <w:lvlText w:val="%1.%2.%3.%4.%5."/>
      <w:lvlJc w:val="left"/>
      <w:pPr>
        <w:ind w:left="2216" w:hanging="1080"/>
      </w:pPr>
      <w:rPr>
        <w:rFonts w:hint="default"/>
      </w:rPr>
    </w:lvl>
    <w:lvl w:ilvl="5">
      <w:start w:val="1"/>
      <w:numFmt w:val="decimal"/>
      <w:isLgl/>
      <w:lvlText w:val="%1.%2.%3.%4.%5.%6."/>
      <w:lvlJc w:val="left"/>
      <w:pPr>
        <w:ind w:left="2410" w:hanging="1080"/>
      </w:pPr>
      <w:rPr>
        <w:rFonts w:hint="default"/>
      </w:rPr>
    </w:lvl>
    <w:lvl w:ilvl="6">
      <w:start w:val="1"/>
      <w:numFmt w:val="decimal"/>
      <w:isLgl/>
      <w:lvlText w:val="%1.%2.%3.%4.%5.%6.%7."/>
      <w:lvlJc w:val="left"/>
      <w:pPr>
        <w:ind w:left="2964" w:hanging="1440"/>
      </w:pPr>
      <w:rPr>
        <w:rFonts w:hint="default"/>
      </w:rPr>
    </w:lvl>
    <w:lvl w:ilvl="7">
      <w:start w:val="1"/>
      <w:numFmt w:val="decimal"/>
      <w:isLgl/>
      <w:lvlText w:val="%1.%2.%3.%4.%5.%6.%7.%8."/>
      <w:lvlJc w:val="left"/>
      <w:pPr>
        <w:ind w:left="3158" w:hanging="1440"/>
      </w:pPr>
      <w:rPr>
        <w:rFonts w:hint="default"/>
      </w:rPr>
    </w:lvl>
    <w:lvl w:ilvl="8">
      <w:start w:val="1"/>
      <w:numFmt w:val="decimal"/>
      <w:isLgl/>
      <w:lvlText w:val="%1.%2.%3.%4.%5.%6.%7.%8.%9."/>
      <w:lvlJc w:val="left"/>
      <w:pPr>
        <w:ind w:left="3712" w:hanging="1800"/>
      </w:pPr>
      <w:rPr>
        <w:rFonts w:hint="default"/>
      </w:rPr>
    </w:lvl>
  </w:abstractNum>
  <w:abstractNum w:abstractNumId="95">
    <w:nsid w:val="697902DD"/>
    <w:multiLevelType w:val="multilevel"/>
    <w:tmpl w:val="FA621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69C1652E"/>
    <w:multiLevelType w:val="hybridMultilevel"/>
    <w:tmpl w:val="70F62EE4"/>
    <w:lvl w:ilvl="0" w:tplc="0419000F">
      <w:start w:val="1"/>
      <w:numFmt w:val="decimal"/>
      <w:lvlText w:val="%1."/>
      <w:lvlJc w:val="left"/>
      <w:pPr>
        <w:tabs>
          <w:tab w:val="num" w:pos="644"/>
        </w:tabs>
        <w:ind w:left="644" w:hanging="360"/>
      </w:pPr>
      <w:rPr>
        <w:rFonts w:cs="Times New Roman"/>
      </w:rPr>
    </w:lvl>
    <w:lvl w:ilvl="1" w:tplc="60784366">
      <w:start w:val="1"/>
      <w:numFmt w:val="bullet"/>
      <w:lvlText w:val=""/>
      <w:lvlJc w:val="left"/>
      <w:pPr>
        <w:tabs>
          <w:tab w:val="num" w:pos="1364"/>
        </w:tabs>
        <w:ind w:left="1364" w:hanging="360"/>
      </w:pPr>
      <w:rPr>
        <w:rFonts w:ascii="Symbol" w:hAnsi="Symbol" w:hint="default"/>
        <w:sz w:val="24"/>
      </w:rPr>
    </w:lvl>
    <w:lvl w:ilvl="2" w:tplc="0419001B">
      <w:start w:val="1"/>
      <w:numFmt w:val="decimal"/>
      <w:lvlText w:val="%3."/>
      <w:lvlJc w:val="left"/>
      <w:pPr>
        <w:tabs>
          <w:tab w:val="num" w:pos="2084"/>
        </w:tabs>
        <w:ind w:left="2084" w:hanging="360"/>
      </w:pPr>
      <w:rPr>
        <w:rFonts w:cs="Times New Roman"/>
      </w:rPr>
    </w:lvl>
    <w:lvl w:ilvl="3" w:tplc="0419000F">
      <w:start w:val="1"/>
      <w:numFmt w:val="decimal"/>
      <w:lvlText w:val="%4."/>
      <w:lvlJc w:val="left"/>
      <w:pPr>
        <w:tabs>
          <w:tab w:val="num" w:pos="2804"/>
        </w:tabs>
        <w:ind w:left="2804" w:hanging="360"/>
      </w:pPr>
      <w:rPr>
        <w:rFonts w:cs="Times New Roman"/>
      </w:rPr>
    </w:lvl>
    <w:lvl w:ilvl="4" w:tplc="04190019">
      <w:start w:val="1"/>
      <w:numFmt w:val="decimal"/>
      <w:lvlText w:val="%5."/>
      <w:lvlJc w:val="left"/>
      <w:pPr>
        <w:tabs>
          <w:tab w:val="num" w:pos="3524"/>
        </w:tabs>
        <w:ind w:left="3524" w:hanging="360"/>
      </w:pPr>
      <w:rPr>
        <w:rFonts w:cs="Times New Roman"/>
      </w:rPr>
    </w:lvl>
    <w:lvl w:ilvl="5" w:tplc="0419001B">
      <w:start w:val="1"/>
      <w:numFmt w:val="decimal"/>
      <w:lvlText w:val="%6."/>
      <w:lvlJc w:val="left"/>
      <w:pPr>
        <w:tabs>
          <w:tab w:val="num" w:pos="4244"/>
        </w:tabs>
        <w:ind w:left="4244" w:hanging="360"/>
      </w:pPr>
      <w:rPr>
        <w:rFonts w:cs="Times New Roman"/>
      </w:rPr>
    </w:lvl>
    <w:lvl w:ilvl="6" w:tplc="0419000F">
      <w:start w:val="1"/>
      <w:numFmt w:val="decimal"/>
      <w:lvlText w:val="%7."/>
      <w:lvlJc w:val="left"/>
      <w:pPr>
        <w:tabs>
          <w:tab w:val="num" w:pos="4964"/>
        </w:tabs>
        <w:ind w:left="4964" w:hanging="360"/>
      </w:pPr>
      <w:rPr>
        <w:rFonts w:cs="Times New Roman"/>
      </w:rPr>
    </w:lvl>
    <w:lvl w:ilvl="7" w:tplc="04190019">
      <w:start w:val="1"/>
      <w:numFmt w:val="decimal"/>
      <w:lvlText w:val="%8."/>
      <w:lvlJc w:val="left"/>
      <w:pPr>
        <w:tabs>
          <w:tab w:val="num" w:pos="5684"/>
        </w:tabs>
        <w:ind w:left="5684" w:hanging="360"/>
      </w:pPr>
      <w:rPr>
        <w:rFonts w:cs="Times New Roman"/>
      </w:rPr>
    </w:lvl>
    <w:lvl w:ilvl="8" w:tplc="0419001B">
      <w:start w:val="1"/>
      <w:numFmt w:val="decimal"/>
      <w:lvlText w:val="%9."/>
      <w:lvlJc w:val="left"/>
      <w:pPr>
        <w:tabs>
          <w:tab w:val="num" w:pos="6404"/>
        </w:tabs>
        <w:ind w:left="6404" w:hanging="360"/>
      </w:pPr>
      <w:rPr>
        <w:rFonts w:cs="Times New Roman"/>
      </w:rPr>
    </w:lvl>
  </w:abstractNum>
  <w:abstractNum w:abstractNumId="97">
    <w:nsid w:val="69F36504"/>
    <w:multiLevelType w:val="hybridMultilevel"/>
    <w:tmpl w:val="7960CCF2"/>
    <w:lvl w:ilvl="0" w:tplc="3B4ADBA2">
      <w:start w:val="1"/>
      <w:numFmt w:val="bullet"/>
      <w:lvlText w:val=""/>
      <w:lvlJc w:val="left"/>
      <w:pPr>
        <w:tabs>
          <w:tab w:val="num" w:pos="851"/>
        </w:tabs>
        <w:ind w:firstLine="567"/>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8">
    <w:nsid w:val="6AD372C3"/>
    <w:multiLevelType w:val="hybridMultilevel"/>
    <w:tmpl w:val="E9ACF6D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9">
    <w:nsid w:val="6B265CAA"/>
    <w:multiLevelType w:val="hybridMultilevel"/>
    <w:tmpl w:val="9412E76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0">
    <w:nsid w:val="6BDC24FB"/>
    <w:multiLevelType w:val="hybridMultilevel"/>
    <w:tmpl w:val="C492BA4A"/>
    <w:lvl w:ilvl="0" w:tplc="04190001">
      <w:start w:val="1"/>
      <w:numFmt w:val="bullet"/>
      <w:lvlText w:val=""/>
      <w:lvlJc w:val="left"/>
      <w:pPr>
        <w:tabs>
          <w:tab w:val="num" w:pos="612"/>
        </w:tabs>
        <w:ind w:left="612" w:hanging="360"/>
      </w:pPr>
      <w:rPr>
        <w:rFonts w:ascii="Symbol" w:hAnsi="Symbol" w:hint="default"/>
      </w:rPr>
    </w:lvl>
    <w:lvl w:ilvl="1" w:tplc="04190003" w:tentative="1">
      <w:start w:val="1"/>
      <w:numFmt w:val="bullet"/>
      <w:lvlText w:val="o"/>
      <w:lvlJc w:val="left"/>
      <w:pPr>
        <w:tabs>
          <w:tab w:val="num" w:pos="1332"/>
        </w:tabs>
        <w:ind w:left="1332" w:hanging="360"/>
      </w:pPr>
      <w:rPr>
        <w:rFonts w:ascii="Courier New" w:hAnsi="Courier New" w:hint="default"/>
      </w:rPr>
    </w:lvl>
    <w:lvl w:ilvl="2" w:tplc="04190005" w:tentative="1">
      <w:start w:val="1"/>
      <w:numFmt w:val="bullet"/>
      <w:lvlText w:val=""/>
      <w:lvlJc w:val="left"/>
      <w:pPr>
        <w:tabs>
          <w:tab w:val="num" w:pos="2052"/>
        </w:tabs>
        <w:ind w:left="2052" w:hanging="360"/>
      </w:pPr>
      <w:rPr>
        <w:rFonts w:ascii="Wingdings" w:hAnsi="Wingdings" w:hint="default"/>
      </w:rPr>
    </w:lvl>
    <w:lvl w:ilvl="3" w:tplc="04190001" w:tentative="1">
      <w:start w:val="1"/>
      <w:numFmt w:val="bullet"/>
      <w:lvlText w:val=""/>
      <w:lvlJc w:val="left"/>
      <w:pPr>
        <w:tabs>
          <w:tab w:val="num" w:pos="2772"/>
        </w:tabs>
        <w:ind w:left="2772" w:hanging="360"/>
      </w:pPr>
      <w:rPr>
        <w:rFonts w:ascii="Symbol" w:hAnsi="Symbol" w:hint="default"/>
      </w:rPr>
    </w:lvl>
    <w:lvl w:ilvl="4" w:tplc="04190003" w:tentative="1">
      <w:start w:val="1"/>
      <w:numFmt w:val="bullet"/>
      <w:lvlText w:val="o"/>
      <w:lvlJc w:val="left"/>
      <w:pPr>
        <w:tabs>
          <w:tab w:val="num" w:pos="3492"/>
        </w:tabs>
        <w:ind w:left="3492" w:hanging="360"/>
      </w:pPr>
      <w:rPr>
        <w:rFonts w:ascii="Courier New" w:hAnsi="Courier New" w:hint="default"/>
      </w:rPr>
    </w:lvl>
    <w:lvl w:ilvl="5" w:tplc="04190005" w:tentative="1">
      <w:start w:val="1"/>
      <w:numFmt w:val="bullet"/>
      <w:lvlText w:val=""/>
      <w:lvlJc w:val="left"/>
      <w:pPr>
        <w:tabs>
          <w:tab w:val="num" w:pos="4212"/>
        </w:tabs>
        <w:ind w:left="4212" w:hanging="360"/>
      </w:pPr>
      <w:rPr>
        <w:rFonts w:ascii="Wingdings" w:hAnsi="Wingdings" w:hint="default"/>
      </w:rPr>
    </w:lvl>
    <w:lvl w:ilvl="6" w:tplc="04190001" w:tentative="1">
      <w:start w:val="1"/>
      <w:numFmt w:val="bullet"/>
      <w:lvlText w:val=""/>
      <w:lvlJc w:val="left"/>
      <w:pPr>
        <w:tabs>
          <w:tab w:val="num" w:pos="4932"/>
        </w:tabs>
        <w:ind w:left="4932" w:hanging="360"/>
      </w:pPr>
      <w:rPr>
        <w:rFonts w:ascii="Symbol" w:hAnsi="Symbol" w:hint="default"/>
      </w:rPr>
    </w:lvl>
    <w:lvl w:ilvl="7" w:tplc="04190003" w:tentative="1">
      <w:start w:val="1"/>
      <w:numFmt w:val="bullet"/>
      <w:lvlText w:val="o"/>
      <w:lvlJc w:val="left"/>
      <w:pPr>
        <w:tabs>
          <w:tab w:val="num" w:pos="5652"/>
        </w:tabs>
        <w:ind w:left="5652" w:hanging="360"/>
      </w:pPr>
      <w:rPr>
        <w:rFonts w:ascii="Courier New" w:hAnsi="Courier New" w:hint="default"/>
      </w:rPr>
    </w:lvl>
    <w:lvl w:ilvl="8" w:tplc="04190005" w:tentative="1">
      <w:start w:val="1"/>
      <w:numFmt w:val="bullet"/>
      <w:lvlText w:val=""/>
      <w:lvlJc w:val="left"/>
      <w:pPr>
        <w:tabs>
          <w:tab w:val="num" w:pos="6372"/>
        </w:tabs>
        <w:ind w:left="6372" w:hanging="360"/>
      </w:pPr>
      <w:rPr>
        <w:rFonts w:ascii="Wingdings" w:hAnsi="Wingdings" w:hint="default"/>
      </w:rPr>
    </w:lvl>
  </w:abstractNum>
  <w:abstractNum w:abstractNumId="101">
    <w:nsid w:val="6E3F3674"/>
    <w:multiLevelType w:val="hybridMultilevel"/>
    <w:tmpl w:val="9BA6A31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2">
    <w:nsid w:val="6E78431D"/>
    <w:multiLevelType w:val="hybridMultilevel"/>
    <w:tmpl w:val="095ED2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6EF62035"/>
    <w:multiLevelType w:val="hybridMultilevel"/>
    <w:tmpl w:val="7DF802F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bullet"/>
      <w:lvlText w:val=""/>
      <w:lvlJc w:val="left"/>
      <w:pPr>
        <w:ind w:left="2160" w:hanging="360"/>
      </w:pPr>
      <w:rPr>
        <w:rFonts w:ascii="Wingdings" w:hAnsi="Wingdings" w:hint="default"/>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4">
    <w:nsid w:val="6F530BA6"/>
    <w:multiLevelType w:val="hybridMultilevel"/>
    <w:tmpl w:val="24F2DE7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70D14083"/>
    <w:multiLevelType w:val="hybridMultilevel"/>
    <w:tmpl w:val="4BA2EC5E"/>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06">
    <w:nsid w:val="70E8410A"/>
    <w:multiLevelType w:val="multilevel"/>
    <w:tmpl w:val="386E32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71301CC9"/>
    <w:multiLevelType w:val="multilevel"/>
    <w:tmpl w:val="04D01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72074518"/>
    <w:multiLevelType w:val="hybridMultilevel"/>
    <w:tmpl w:val="BF76C4D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9">
    <w:nsid w:val="7568702E"/>
    <w:multiLevelType w:val="hybridMultilevel"/>
    <w:tmpl w:val="AF8ADD0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0">
    <w:nsid w:val="76282311"/>
    <w:multiLevelType w:val="multilevel"/>
    <w:tmpl w:val="0390FCF0"/>
    <w:lvl w:ilvl="0">
      <w:start w:val="3"/>
      <w:numFmt w:val="decimal"/>
      <w:lvlText w:val="%1"/>
      <w:lvlJc w:val="left"/>
      <w:pPr>
        <w:ind w:left="360" w:hanging="360"/>
      </w:pPr>
      <w:rPr>
        <w:rFonts w:hint="default"/>
      </w:rPr>
    </w:lvl>
    <w:lvl w:ilvl="1">
      <w:start w:val="1"/>
      <w:numFmt w:val="decimal"/>
      <w:lvlText w:val="%1.%2"/>
      <w:lvlJc w:val="left"/>
      <w:pPr>
        <w:ind w:left="1365" w:hanging="360"/>
      </w:pPr>
      <w:rPr>
        <w:rFonts w:hint="default"/>
      </w:rPr>
    </w:lvl>
    <w:lvl w:ilvl="2">
      <w:start w:val="1"/>
      <w:numFmt w:val="decimal"/>
      <w:lvlText w:val="%1.%2.%3"/>
      <w:lvlJc w:val="left"/>
      <w:pPr>
        <w:ind w:left="2730" w:hanging="720"/>
      </w:pPr>
      <w:rPr>
        <w:rFonts w:hint="default"/>
      </w:rPr>
    </w:lvl>
    <w:lvl w:ilvl="3">
      <w:start w:val="1"/>
      <w:numFmt w:val="decimal"/>
      <w:lvlText w:val="%1.%2.%3.%4"/>
      <w:lvlJc w:val="left"/>
      <w:pPr>
        <w:ind w:left="3735" w:hanging="720"/>
      </w:pPr>
      <w:rPr>
        <w:rFonts w:hint="default"/>
      </w:rPr>
    </w:lvl>
    <w:lvl w:ilvl="4">
      <w:start w:val="1"/>
      <w:numFmt w:val="decimal"/>
      <w:lvlText w:val="%1.%2.%3.%4.%5"/>
      <w:lvlJc w:val="left"/>
      <w:pPr>
        <w:ind w:left="5100" w:hanging="1080"/>
      </w:pPr>
      <w:rPr>
        <w:rFonts w:hint="default"/>
      </w:rPr>
    </w:lvl>
    <w:lvl w:ilvl="5">
      <w:start w:val="1"/>
      <w:numFmt w:val="decimal"/>
      <w:lvlText w:val="%1.%2.%3.%4.%5.%6"/>
      <w:lvlJc w:val="left"/>
      <w:pPr>
        <w:ind w:left="6105" w:hanging="1080"/>
      </w:pPr>
      <w:rPr>
        <w:rFonts w:hint="default"/>
      </w:rPr>
    </w:lvl>
    <w:lvl w:ilvl="6">
      <w:start w:val="1"/>
      <w:numFmt w:val="decimal"/>
      <w:lvlText w:val="%1.%2.%3.%4.%5.%6.%7"/>
      <w:lvlJc w:val="left"/>
      <w:pPr>
        <w:ind w:left="7470" w:hanging="1440"/>
      </w:pPr>
      <w:rPr>
        <w:rFonts w:hint="default"/>
      </w:rPr>
    </w:lvl>
    <w:lvl w:ilvl="7">
      <w:start w:val="1"/>
      <w:numFmt w:val="decimal"/>
      <w:lvlText w:val="%1.%2.%3.%4.%5.%6.%7.%8"/>
      <w:lvlJc w:val="left"/>
      <w:pPr>
        <w:ind w:left="8475" w:hanging="1440"/>
      </w:pPr>
      <w:rPr>
        <w:rFonts w:hint="default"/>
      </w:rPr>
    </w:lvl>
    <w:lvl w:ilvl="8">
      <w:start w:val="1"/>
      <w:numFmt w:val="decimal"/>
      <w:lvlText w:val="%1.%2.%3.%4.%5.%6.%7.%8.%9"/>
      <w:lvlJc w:val="left"/>
      <w:pPr>
        <w:ind w:left="9840" w:hanging="1800"/>
      </w:pPr>
      <w:rPr>
        <w:rFonts w:hint="default"/>
      </w:rPr>
    </w:lvl>
  </w:abstractNum>
  <w:abstractNum w:abstractNumId="111">
    <w:nsid w:val="783972ED"/>
    <w:multiLevelType w:val="hybridMultilevel"/>
    <w:tmpl w:val="40D8025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2">
    <w:nsid w:val="78F65416"/>
    <w:multiLevelType w:val="multilevel"/>
    <w:tmpl w:val="19BEE4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78F7661F"/>
    <w:multiLevelType w:val="multilevel"/>
    <w:tmpl w:val="217E3F9A"/>
    <w:lvl w:ilvl="0">
      <w:start w:val="1"/>
      <w:numFmt w:val="decimal"/>
      <w:lvlText w:val="%1."/>
      <w:lvlJc w:val="left"/>
      <w:pPr>
        <w:tabs>
          <w:tab w:val="num" w:pos="3480"/>
        </w:tabs>
        <w:ind w:left="348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3840"/>
        </w:tabs>
        <w:ind w:left="3840" w:hanging="720"/>
      </w:pPr>
      <w:rPr>
        <w:rFonts w:hint="default"/>
      </w:rPr>
    </w:lvl>
    <w:lvl w:ilvl="3">
      <w:start w:val="1"/>
      <w:numFmt w:val="decimal"/>
      <w:isLgl/>
      <w:lvlText w:val="%1.%2.%3.%4."/>
      <w:lvlJc w:val="left"/>
      <w:pPr>
        <w:tabs>
          <w:tab w:val="num" w:pos="3840"/>
        </w:tabs>
        <w:ind w:left="3840" w:hanging="720"/>
      </w:pPr>
      <w:rPr>
        <w:rFonts w:hint="default"/>
      </w:rPr>
    </w:lvl>
    <w:lvl w:ilvl="4">
      <w:start w:val="1"/>
      <w:numFmt w:val="decimal"/>
      <w:isLgl/>
      <w:lvlText w:val="%1.%2.%3.%4.%5."/>
      <w:lvlJc w:val="left"/>
      <w:pPr>
        <w:tabs>
          <w:tab w:val="num" w:pos="4200"/>
        </w:tabs>
        <w:ind w:left="4200" w:hanging="1080"/>
      </w:pPr>
      <w:rPr>
        <w:rFonts w:hint="default"/>
      </w:rPr>
    </w:lvl>
    <w:lvl w:ilvl="5">
      <w:start w:val="1"/>
      <w:numFmt w:val="decimal"/>
      <w:isLgl/>
      <w:lvlText w:val="%1.%2.%3.%4.%5.%6."/>
      <w:lvlJc w:val="left"/>
      <w:pPr>
        <w:tabs>
          <w:tab w:val="num" w:pos="4200"/>
        </w:tabs>
        <w:ind w:left="4200" w:hanging="1080"/>
      </w:pPr>
      <w:rPr>
        <w:rFonts w:hint="default"/>
      </w:rPr>
    </w:lvl>
    <w:lvl w:ilvl="6">
      <w:start w:val="1"/>
      <w:numFmt w:val="decimal"/>
      <w:isLgl/>
      <w:lvlText w:val="%1.%2.%3.%4.%5.%6.%7."/>
      <w:lvlJc w:val="left"/>
      <w:pPr>
        <w:tabs>
          <w:tab w:val="num" w:pos="4560"/>
        </w:tabs>
        <w:ind w:left="4560" w:hanging="1440"/>
      </w:pPr>
      <w:rPr>
        <w:rFonts w:hint="default"/>
      </w:rPr>
    </w:lvl>
    <w:lvl w:ilvl="7">
      <w:start w:val="1"/>
      <w:numFmt w:val="decimal"/>
      <w:isLgl/>
      <w:lvlText w:val="%1.%2.%3.%4.%5.%6.%7.%8."/>
      <w:lvlJc w:val="left"/>
      <w:pPr>
        <w:tabs>
          <w:tab w:val="num" w:pos="4560"/>
        </w:tabs>
        <w:ind w:left="4560" w:hanging="1440"/>
      </w:pPr>
      <w:rPr>
        <w:rFonts w:hint="default"/>
      </w:rPr>
    </w:lvl>
    <w:lvl w:ilvl="8">
      <w:start w:val="1"/>
      <w:numFmt w:val="decimal"/>
      <w:isLgl/>
      <w:lvlText w:val="%1.%2.%3.%4.%5.%6.%7.%8.%9."/>
      <w:lvlJc w:val="left"/>
      <w:pPr>
        <w:tabs>
          <w:tab w:val="num" w:pos="4920"/>
        </w:tabs>
        <w:ind w:left="4920" w:hanging="1800"/>
      </w:pPr>
      <w:rPr>
        <w:rFonts w:hint="default"/>
      </w:rPr>
    </w:lvl>
  </w:abstractNum>
  <w:abstractNum w:abstractNumId="114">
    <w:nsid w:val="791C6D79"/>
    <w:multiLevelType w:val="hybridMultilevel"/>
    <w:tmpl w:val="C3BA73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5">
    <w:nsid w:val="7DD953FE"/>
    <w:multiLevelType w:val="hybridMultilevel"/>
    <w:tmpl w:val="F058070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6">
    <w:nsid w:val="7E305526"/>
    <w:multiLevelType w:val="hybridMultilevel"/>
    <w:tmpl w:val="CF30231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7">
    <w:nsid w:val="7EB940C2"/>
    <w:multiLevelType w:val="hybridMultilevel"/>
    <w:tmpl w:val="F5EE35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8">
    <w:nsid w:val="7EC100CE"/>
    <w:multiLevelType w:val="hybridMultilevel"/>
    <w:tmpl w:val="3484FEB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9">
    <w:nsid w:val="7F64047D"/>
    <w:multiLevelType w:val="hybridMultilevel"/>
    <w:tmpl w:val="E15ADDF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0">
    <w:nsid w:val="7FF350A1"/>
    <w:multiLevelType w:val="multilevel"/>
    <w:tmpl w:val="D3620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3"/>
  </w:num>
  <w:num w:numId="2">
    <w:abstractNumId w:val="39"/>
  </w:num>
  <w:num w:numId="3">
    <w:abstractNumId w:val="112"/>
  </w:num>
  <w:num w:numId="4">
    <w:abstractNumId w:val="20"/>
  </w:num>
  <w:num w:numId="5">
    <w:abstractNumId w:val="58"/>
  </w:num>
  <w:num w:numId="6">
    <w:abstractNumId w:val="95"/>
  </w:num>
  <w:num w:numId="7">
    <w:abstractNumId w:val="120"/>
  </w:num>
  <w:num w:numId="8">
    <w:abstractNumId w:val="75"/>
  </w:num>
  <w:num w:numId="9">
    <w:abstractNumId w:val="34"/>
  </w:num>
  <w:num w:numId="10">
    <w:abstractNumId w:val="23"/>
  </w:num>
  <w:num w:numId="11">
    <w:abstractNumId w:val="80"/>
  </w:num>
  <w:num w:numId="12">
    <w:abstractNumId w:val="15"/>
  </w:num>
  <w:num w:numId="13">
    <w:abstractNumId w:val="11"/>
  </w:num>
  <w:num w:numId="14">
    <w:abstractNumId w:val="81"/>
  </w:num>
  <w:num w:numId="15">
    <w:abstractNumId w:val="71"/>
  </w:num>
  <w:num w:numId="16">
    <w:abstractNumId w:val="44"/>
  </w:num>
  <w:num w:numId="17">
    <w:abstractNumId w:val="30"/>
  </w:num>
  <w:num w:numId="18">
    <w:abstractNumId w:val="27"/>
  </w:num>
  <w:num w:numId="19">
    <w:abstractNumId w:val="65"/>
  </w:num>
  <w:num w:numId="20">
    <w:abstractNumId w:val="67"/>
  </w:num>
  <w:num w:numId="21">
    <w:abstractNumId w:val="106"/>
  </w:num>
  <w:num w:numId="22">
    <w:abstractNumId w:val="6"/>
  </w:num>
  <w:num w:numId="23">
    <w:abstractNumId w:val="82"/>
  </w:num>
  <w:num w:numId="24">
    <w:abstractNumId w:val="35"/>
  </w:num>
  <w:num w:numId="25">
    <w:abstractNumId w:val="52"/>
  </w:num>
  <w:num w:numId="26">
    <w:abstractNumId w:val="46"/>
  </w:num>
  <w:num w:numId="27">
    <w:abstractNumId w:val="91"/>
  </w:num>
  <w:num w:numId="28">
    <w:abstractNumId w:val="107"/>
  </w:num>
  <w:num w:numId="29">
    <w:abstractNumId w:val="110"/>
  </w:num>
  <w:num w:numId="30">
    <w:abstractNumId w:val="31"/>
  </w:num>
  <w:num w:numId="31">
    <w:abstractNumId w:val="26"/>
  </w:num>
  <w:num w:numId="32">
    <w:abstractNumId w:val="77"/>
  </w:num>
  <w:num w:numId="33">
    <w:abstractNumId w:val="47"/>
  </w:num>
  <w:num w:numId="34">
    <w:abstractNumId w:val="40"/>
  </w:num>
  <w:num w:numId="35">
    <w:abstractNumId w:val="18"/>
  </w:num>
  <w:num w:numId="36">
    <w:abstractNumId w:val="48"/>
  </w:num>
  <w:num w:numId="37">
    <w:abstractNumId w:val="51"/>
  </w:num>
  <w:num w:numId="38">
    <w:abstractNumId w:val="93"/>
  </w:num>
  <w:num w:numId="39">
    <w:abstractNumId w:val="79"/>
  </w:num>
  <w:num w:numId="40">
    <w:abstractNumId w:val="66"/>
  </w:num>
  <w:num w:numId="41">
    <w:abstractNumId w:val="102"/>
  </w:num>
  <w:num w:numId="42">
    <w:abstractNumId w:val="13"/>
  </w:num>
  <w:num w:numId="43">
    <w:abstractNumId w:val="60"/>
  </w:num>
  <w:num w:numId="44">
    <w:abstractNumId w:val="84"/>
  </w:num>
  <w:num w:numId="45">
    <w:abstractNumId w:val="62"/>
  </w:num>
  <w:num w:numId="46">
    <w:abstractNumId w:val="43"/>
  </w:num>
  <w:num w:numId="47">
    <w:abstractNumId w:val="90"/>
  </w:num>
  <w:num w:numId="48">
    <w:abstractNumId w:val="104"/>
  </w:num>
  <w:num w:numId="49">
    <w:abstractNumId w:val="105"/>
  </w:num>
  <w:num w:numId="50">
    <w:abstractNumId w:val="55"/>
  </w:num>
  <w:num w:numId="51">
    <w:abstractNumId w:val="19"/>
  </w:num>
  <w:num w:numId="52">
    <w:abstractNumId w:val="94"/>
  </w:num>
  <w:num w:numId="53">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3"/>
  </w:num>
  <w:num w:numId="55">
    <w:abstractNumId w:val="6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69"/>
  </w:num>
  <w:num w:numId="6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8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25"/>
  </w:num>
  <w:num w:numId="83">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73"/>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7"/>
  </w:num>
  <w:num w:numId="93">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8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3"/>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9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37"/>
  </w:num>
  <w:num w:numId="10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8"/>
  </w:num>
  <w:num w:numId="113">
    <w:abstractNumId w:val="100"/>
  </w:num>
  <w:num w:numId="114">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stylePaneFormatFilter w:val="3F01"/>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A770B1"/>
    <w:rsid w:val="00002E07"/>
    <w:rsid w:val="000142CB"/>
    <w:rsid w:val="000231FF"/>
    <w:rsid w:val="00033888"/>
    <w:rsid w:val="00036D70"/>
    <w:rsid w:val="0004077C"/>
    <w:rsid w:val="00043A7C"/>
    <w:rsid w:val="000608E4"/>
    <w:rsid w:val="00070FB7"/>
    <w:rsid w:val="000A1266"/>
    <w:rsid w:val="000A40AB"/>
    <w:rsid w:val="000B2609"/>
    <w:rsid w:val="000C1D05"/>
    <w:rsid w:val="000E2F67"/>
    <w:rsid w:val="000E7DAF"/>
    <w:rsid w:val="001314AB"/>
    <w:rsid w:val="0013556E"/>
    <w:rsid w:val="0013559D"/>
    <w:rsid w:val="00136D73"/>
    <w:rsid w:val="00146158"/>
    <w:rsid w:val="00150072"/>
    <w:rsid w:val="00161EA1"/>
    <w:rsid w:val="001718A2"/>
    <w:rsid w:val="001874D3"/>
    <w:rsid w:val="00195213"/>
    <w:rsid w:val="001B3FB6"/>
    <w:rsid w:val="001C4C1C"/>
    <w:rsid w:val="001D18AE"/>
    <w:rsid w:val="001E1DF0"/>
    <w:rsid w:val="001E3AA6"/>
    <w:rsid w:val="001E53ED"/>
    <w:rsid w:val="001E7D00"/>
    <w:rsid w:val="002327A5"/>
    <w:rsid w:val="00232D90"/>
    <w:rsid w:val="0024220C"/>
    <w:rsid w:val="00247850"/>
    <w:rsid w:val="00254DF1"/>
    <w:rsid w:val="00264D41"/>
    <w:rsid w:val="00271288"/>
    <w:rsid w:val="00271FA8"/>
    <w:rsid w:val="002836C8"/>
    <w:rsid w:val="00287945"/>
    <w:rsid w:val="0029086C"/>
    <w:rsid w:val="002A5112"/>
    <w:rsid w:val="002E2C85"/>
    <w:rsid w:val="002F4AF7"/>
    <w:rsid w:val="00306A90"/>
    <w:rsid w:val="0031785F"/>
    <w:rsid w:val="0032550D"/>
    <w:rsid w:val="003454FD"/>
    <w:rsid w:val="00362405"/>
    <w:rsid w:val="00367CCB"/>
    <w:rsid w:val="00367F72"/>
    <w:rsid w:val="00370AB6"/>
    <w:rsid w:val="00375E4C"/>
    <w:rsid w:val="0038623A"/>
    <w:rsid w:val="003A6109"/>
    <w:rsid w:val="003C3802"/>
    <w:rsid w:val="003C7AA3"/>
    <w:rsid w:val="003D1259"/>
    <w:rsid w:val="00402ABD"/>
    <w:rsid w:val="004065A1"/>
    <w:rsid w:val="0041633D"/>
    <w:rsid w:val="0043163B"/>
    <w:rsid w:val="00435CE4"/>
    <w:rsid w:val="004364DA"/>
    <w:rsid w:val="00455E7B"/>
    <w:rsid w:val="00463410"/>
    <w:rsid w:val="00471992"/>
    <w:rsid w:val="0048196B"/>
    <w:rsid w:val="00482C1D"/>
    <w:rsid w:val="00492409"/>
    <w:rsid w:val="004B3AC3"/>
    <w:rsid w:val="004B4AC6"/>
    <w:rsid w:val="004C0165"/>
    <w:rsid w:val="004C09AB"/>
    <w:rsid w:val="004C1B1D"/>
    <w:rsid w:val="004C2DC2"/>
    <w:rsid w:val="004C3CDF"/>
    <w:rsid w:val="004C3E7A"/>
    <w:rsid w:val="004D0AE3"/>
    <w:rsid w:val="004E06D5"/>
    <w:rsid w:val="004F6A4A"/>
    <w:rsid w:val="004F7701"/>
    <w:rsid w:val="00504203"/>
    <w:rsid w:val="0051786B"/>
    <w:rsid w:val="00530E34"/>
    <w:rsid w:val="00563A58"/>
    <w:rsid w:val="0056491D"/>
    <w:rsid w:val="0057111C"/>
    <w:rsid w:val="00573CF9"/>
    <w:rsid w:val="00587092"/>
    <w:rsid w:val="005D2A69"/>
    <w:rsid w:val="00606243"/>
    <w:rsid w:val="00617E94"/>
    <w:rsid w:val="00626769"/>
    <w:rsid w:val="0063267C"/>
    <w:rsid w:val="00636FEA"/>
    <w:rsid w:val="00641034"/>
    <w:rsid w:val="006453CE"/>
    <w:rsid w:val="00654E13"/>
    <w:rsid w:val="006742E0"/>
    <w:rsid w:val="00681F3D"/>
    <w:rsid w:val="00687CA2"/>
    <w:rsid w:val="006A14AD"/>
    <w:rsid w:val="006A6415"/>
    <w:rsid w:val="006B69F5"/>
    <w:rsid w:val="006C089F"/>
    <w:rsid w:val="006C09A4"/>
    <w:rsid w:val="00713683"/>
    <w:rsid w:val="00715683"/>
    <w:rsid w:val="007208C4"/>
    <w:rsid w:val="00721A23"/>
    <w:rsid w:val="00745D28"/>
    <w:rsid w:val="007559B8"/>
    <w:rsid w:val="00767629"/>
    <w:rsid w:val="00767EF3"/>
    <w:rsid w:val="00771D2D"/>
    <w:rsid w:val="0078525F"/>
    <w:rsid w:val="00786F78"/>
    <w:rsid w:val="00797DD8"/>
    <w:rsid w:val="007A601C"/>
    <w:rsid w:val="007C696D"/>
    <w:rsid w:val="007E4209"/>
    <w:rsid w:val="008005EB"/>
    <w:rsid w:val="0082728C"/>
    <w:rsid w:val="008416BA"/>
    <w:rsid w:val="00855798"/>
    <w:rsid w:val="0086526F"/>
    <w:rsid w:val="00873EC2"/>
    <w:rsid w:val="00884DA1"/>
    <w:rsid w:val="0088773B"/>
    <w:rsid w:val="008B2816"/>
    <w:rsid w:val="008B2A06"/>
    <w:rsid w:val="008E5774"/>
    <w:rsid w:val="008F131C"/>
    <w:rsid w:val="0090492C"/>
    <w:rsid w:val="0091082C"/>
    <w:rsid w:val="0091672C"/>
    <w:rsid w:val="00926BCA"/>
    <w:rsid w:val="00932B24"/>
    <w:rsid w:val="00965BF0"/>
    <w:rsid w:val="00975FA2"/>
    <w:rsid w:val="00977F61"/>
    <w:rsid w:val="009805FA"/>
    <w:rsid w:val="009B3147"/>
    <w:rsid w:val="009C0AA0"/>
    <w:rsid w:val="009C1B55"/>
    <w:rsid w:val="009C3516"/>
    <w:rsid w:val="009C71DE"/>
    <w:rsid w:val="009D0D07"/>
    <w:rsid w:val="00A0669E"/>
    <w:rsid w:val="00A212A0"/>
    <w:rsid w:val="00A24F23"/>
    <w:rsid w:val="00A60467"/>
    <w:rsid w:val="00A724A9"/>
    <w:rsid w:val="00A72870"/>
    <w:rsid w:val="00A770B1"/>
    <w:rsid w:val="00A90559"/>
    <w:rsid w:val="00A9605B"/>
    <w:rsid w:val="00AA2BA3"/>
    <w:rsid w:val="00AB7C55"/>
    <w:rsid w:val="00AE0443"/>
    <w:rsid w:val="00AF33EF"/>
    <w:rsid w:val="00AF450F"/>
    <w:rsid w:val="00AF7F8C"/>
    <w:rsid w:val="00B03A71"/>
    <w:rsid w:val="00B10294"/>
    <w:rsid w:val="00B103A3"/>
    <w:rsid w:val="00B234E6"/>
    <w:rsid w:val="00B3183D"/>
    <w:rsid w:val="00B36D44"/>
    <w:rsid w:val="00B54D0B"/>
    <w:rsid w:val="00B60519"/>
    <w:rsid w:val="00B61074"/>
    <w:rsid w:val="00B7063B"/>
    <w:rsid w:val="00B8610D"/>
    <w:rsid w:val="00B86BA4"/>
    <w:rsid w:val="00B9509D"/>
    <w:rsid w:val="00BB060C"/>
    <w:rsid w:val="00BB6859"/>
    <w:rsid w:val="00BD40F8"/>
    <w:rsid w:val="00BE5D53"/>
    <w:rsid w:val="00BE6F83"/>
    <w:rsid w:val="00C05A5A"/>
    <w:rsid w:val="00C06A5E"/>
    <w:rsid w:val="00C12F9E"/>
    <w:rsid w:val="00C1666B"/>
    <w:rsid w:val="00C22399"/>
    <w:rsid w:val="00C2300A"/>
    <w:rsid w:val="00C34159"/>
    <w:rsid w:val="00C53FE2"/>
    <w:rsid w:val="00C60987"/>
    <w:rsid w:val="00C7379F"/>
    <w:rsid w:val="00C75D6D"/>
    <w:rsid w:val="00C820C0"/>
    <w:rsid w:val="00C82CEF"/>
    <w:rsid w:val="00C869A6"/>
    <w:rsid w:val="00C86C44"/>
    <w:rsid w:val="00C927FE"/>
    <w:rsid w:val="00C95358"/>
    <w:rsid w:val="00C9542B"/>
    <w:rsid w:val="00C9544E"/>
    <w:rsid w:val="00CB3BD4"/>
    <w:rsid w:val="00CC1077"/>
    <w:rsid w:val="00CC3F95"/>
    <w:rsid w:val="00CD46C0"/>
    <w:rsid w:val="00CE2C0F"/>
    <w:rsid w:val="00D07437"/>
    <w:rsid w:val="00D07B8F"/>
    <w:rsid w:val="00D10651"/>
    <w:rsid w:val="00D15B5A"/>
    <w:rsid w:val="00D21E6D"/>
    <w:rsid w:val="00D240E8"/>
    <w:rsid w:val="00D35D8C"/>
    <w:rsid w:val="00D54DDB"/>
    <w:rsid w:val="00D5657C"/>
    <w:rsid w:val="00D862DC"/>
    <w:rsid w:val="00D87EA2"/>
    <w:rsid w:val="00DA19E1"/>
    <w:rsid w:val="00DA64FC"/>
    <w:rsid w:val="00DB2E2B"/>
    <w:rsid w:val="00DB357D"/>
    <w:rsid w:val="00DE5278"/>
    <w:rsid w:val="00DE598C"/>
    <w:rsid w:val="00E02349"/>
    <w:rsid w:val="00E16796"/>
    <w:rsid w:val="00E260CE"/>
    <w:rsid w:val="00E317B6"/>
    <w:rsid w:val="00E47CBB"/>
    <w:rsid w:val="00E56A1C"/>
    <w:rsid w:val="00E65CC8"/>
    <w:rsid w:val="00E65E3B"/>
    <w:rsid w:val="00E67D80"/>
    <w:rsid w:val="00E73863"/>
    <w:rsid w:val="00E753EE"/>
    <w:rsid w:val="00E7771C"/>
    <w:rsid w:val="00E8438F"/>
    <w:rsid w:val="00EA47CB"/>
    <w:rsid w:val="00EB2FE4"/>
    <w:rsid w:val="00EC5D6A"/>
    <w:rsid w:val="00ED3186"/>
    <w:rsid w:val="00ED62FF"/>
    <w:rsid w:val="00ED785A"/>
    <w:rsid w:val="00EE2DBE"/>
    <w:rsid w:val="00EE32DC"/>
    <w:rsid w:val="00EE3826"/>
    <w:rsid w:val="00EE533A"/>
    <w:rsid w:val="00EE799E"/>
    <w:rsid w:val="00EF1078"/>
    <w:rsid w:val="00F03E09"/>
    <w:rsid w:val="00F23EBC"/>
    <w:rsid w:val="00F318C5"/>
    <w:rsid w:val="00F36278"/>
    <w:rsid w:val="00F4563E"/>
    <w:rsid w:val="00F6484F"/>
    <w:rsid w:val="00F73EF4"/>
    <w:rsid w:val="00F80B31"/>
    <w:rsid w:val="00FB4EB2"/>
    <w:rsid w:val="00FD6B2B"/>
    <w:rsid w:val="00FE44EE"/>
    <w:rsid w:val="00FF7B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rules v:ext="edit">
        <o:r id="V:Rule1" type="callout" idref="#_x0000_s1189"/>
        <o:r id="V:Rule2" type="callout" idref="#_x0000_s1190"/>
        <o:r id="V:Rule63" type="connector" idref="#_x0000_s1164"/>
        <o:r id="V:Rule64" type="connector" idref="#_x0000_s1114"/>
        <o:r id="V:Rule65" type="connector" idref="#_x0000_s1206"/>
        <o:r id="V:Rule66" type="connector" idref="#_x0000_s1140"/>
        <o:r id="V:Rule67" type="connector" idref="#_x0000_s1177"/>
        <o:r id="V:Rule68" type="connector" idref="#_x0000_s1110"/>
        <o:r id="V:Rule69" type="connector" idref="#_x0000_s1115"/>
        <o:r id="V:Rule70" type="connector" idref="#_x0000_s1136"/>
        <o:r id="V:Rule71" type="connector" idref="#_x0000_s1137"/>
        <o:r id="V:Rule72" type="connector" idref="#_x0000_s1138"/>
        <o:r id="V:Rule73" type="connector" idref="#_x0000_s1132"/>
        <o:r id="V:Rule74" type="connector" idref="#_x0000_s1141"/>
        <o:r id="V:Rule75" type="connector" idref="#_x0000_s1142"/>
        <o:r id="V:Rule76" type="connector" idref="#_x0000_s1112"/>
        <o:r id="V:Rule77" type="connector" idref="#_x0000_s1179"/>
        <o:r id="V:Rule78" type="connector" idref="#_x0000_s1202"/>
        <o:r id="V:Rule79" type="connector" idref="#_x0000_s1118"/>
        <o:r id="V:Rule80" type="connector" idref="#_x0000_s1135"/>
        <o:r id="V:Rule81" type="connector" idref="#_x0000_s1133"/>
        <o:r id="V:Rule82" type="connector" idref="#_x0000_s1117"/>
        <o:r id="V:Rule83" type="connector" idref="#_x0000_s1125"/>
        <o:r id="V:Rule84" type="connector" idref="#_x0000_s1156"/>
        <o:r id="V:Rule85" type="connector" idref="#_x0000_s1178"/>
        <o:r id="V:Rule86" type="connector" idref="#_x0000_s1139"/>
        <o:r id="V:Rule87" type="connector" idref="#_x0000_s1143"/>
        <o:r id="V:Rule88" type="connector" idref="#_x0000_s1130"/>
        <o:r id="V:Rule89" type="connector" idref="#_x0000_s1134"/>
        <o:r id="V:Rule90" type="connector" idref="#_x0000_s1144"/>
        <o:r id="V:Rule91" type="connector" idref="#_x0000_s1168"/>
        <o:r id="V:Rule92" type="connector" idref="#_x0000_s1121"/>
        <o:r id="V:Rule93" type="connector" idref="#_x0000_s1113"/>
        <o:r id="V:Rule94" type="connector" idref="#_x0000_s1131"/>
        <o:r id="V:Rule95" type="connector" idref="#_x0000_s1195"/>
        <o:r id="V:Rule96" type="connector" idref="#_x0000_s1111"/>
        <o:r id="V:Rule97" type="connector" idref="#_x0000_s1124"/>
        <o:r id="V:Rule98" type="connector" idref="#_x0000_s1163"/>
        <o:r id="V:Rule99" type="connector" idref="#_x0000_s1180"/>
        <o:r id="V:Rule100" type="connector" idref="#_x0000_s1116"/>
        <o:r id="V:Rule101" type="connector" idref="#_x0000_s1197"/>
        <o:r id="V:Rule102" type="connector" idref="#_x0000_s1205"/>
        <o:r id="V:Rule103" type="connector" idref="#_x0000_s1162"/>
        <o:r id="V:Rule104" type="connector" idref="#_x0000_s1155"/>
        <o:r id="V:Rule105" type="connector" idref="#_x0000_s1204"/>
        <o:r id="V:Rule106" type="connector" idref="#_x0000_s1129"/>
        <o:r id="V:Rule107" type="connector" idref="#_x0000_s1122"/>
        <o:r id="V:Rule108" type="connector" idref="#_x0000_s1145"/>
        <o:r id="V:Rule109" type="connector" idref="#_x0000_s1128"/>
        <o:r id="V:Rule110" type="connector" idref="#_x0000_s1176"/>
        <o:r id="V:Rule111" type="connector" idref="#_x0000_s1109"/>
        <o:r id="V:Rule112" type="connector" idref="#_x0000_s1154"/>
        <o:r id="V:Rule113" type="connector" idref="#_x0000_s1123"/>
        <o:r id="V:Rule114" type="connector" idref="#_x0000_s1126"/>
        <o:r id="V:Rule115" type="connector" idref="#_x0000_s1120"/>
        <o:r id="V:Rule116" type="connector" idref="#_x0000_s1203"/>
        <o:r id="V:Rule117" type="connector" idref="#_x0000_s1108"/>
        <o:r id="V:Rule118" type="connector" idref="#_x0000_s1175"/>
        <o:r id="V:Rule119" type="connector" idref="#_x0000_s1167"/>
        <o:r id="V:Rule120" type="connector" idref="#_x0000_s1165"/>
        <o:r id="V:Rule121" type="connector" idref="#_x0000_s1127"/>
        <o:r id="V:Rule122" type="connector" idref="#_x0000_s111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uiPriority="9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99"/>
    <w:lsdException w:name="Body Text Indent" w:uiPriority="99"/>
    <w:lsdException w:name="Subtitle" w:qFormat="1"/>
    <w:lsdException w:name="Body Text Indent 2" w:uiPriority="99"/>
    <w:lsdException w:name="Strong" w:qFormat="1"/>
    <w:lsdException w:name="Emphasis" w:qFormat="1"/>
    <w:lsdException w:name="Normal (Web)"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D0AE3"/>
    <w:rPr>
      <w:sz w:val="24"/>
      <w:szCs w:val="24"/>
    </w:rPr>
  </w:style>
  <w:style w:type="paragraph" w:styleId="1">
    <w:name w:val="heading 1"/>
    <w:basedOn w:val="a"/>
    <w:next w:val="a"/>
    <w:link w:val="10"/>
    <w:qFormat/>
    <w:rsid w:val="00C22399"/>
    <w:pPr>
      <w:keepNext/>
      <w:spacing w:before="240" w:after="60"/>
      <w:outlineLvl w:val="0"/>
    </w:pPr>
    <w:rPr>
      <w:rFonts w:ascii="Arial" w:hAnsi="Arial"/>
      <w:b/>
      <w:bCs/>
      <w:kern w:val="32"/>
      <w:sz w:val="32"/>
      <w:szCs w:val="32"/>
    </w:rPr>
  </w:style>
  <w:style w:type="paragraph" w:styleId="2">
    <w:name w:val="heading 2"/>
    <w:basedOn w:val="a"/>
    <w:link w:val="20"/>
    <w:qFormat/>
    <w:rsid w:val="00C22399"/>
    <w:pPr>
      <w:spacing w:before="100" w:beforeAutospacing="1" w:after="100" w:afterAutospacing="1"/>
      <w:outlineLvl w:val="1"/>
    </w:pPr>
    <w:rPr>
      <w:b/>
      <w:bCs/>
      <w:sz w:val="36"/>
      <w:szCs w:val="36"/>
    </w:rPr>
  </w:style>
  <w:style w:type="paragraph" w:styleId="3">
    <w:name w:val="heading 3"/>
    <w:basedOn w:val="a"/>
    <w:next w:val="a"/>
    <w:link w:val="30"/>
    <w:uiPriority w:val="99"/>
    <w:qFormat/>
    <w:rsid w:val="00367F72"/>
    <w:pPr>
      <w:keepNext/>
      <w:spacing w:before="240" w:after="60"/>
      <w:outlineLvl w:val="2"/>
    </w:pPr>
    <w:rPr>
      <w:rFonts w:ascii="Arial" w:eastAsia="Calibri" w:hAnsi="Arial"/>
      <w:b/>
      <w:bCs/>
      <w:sz w:val="26"/>
      <w:szCs w:val="26"/>
      <w:lang w:eastAsia="en-US"/>
    </w:rPr>
  </w:style>
  <w:style w:type="paragraph" w:styleId="4">
    <w:name w:val="heading 4"/>
    <w:basedOn w:val="a"/>
    <w:next w:val="a"/>
    <w:link w:val="40"/>
    <w:qFormat/>
    <w:rsid w:val="00C22399"/>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61EA1"/>
  </w:style>
  <w:style w:type="character" w:styleId="a3">
    <w:name w:val="Hyperlink"/>
    <w:rsid w:val="00C12F9E"/>
    <w:rPr>
      <w:color w:val="0000FF"/>
      <w:u w:val="single"/>
    </w:rPr>
  </w:style>
  <w:style w:type="paragraph" w:customStyle="1" w:styleId="msonormalbullet2gif">
    <w:name w:val="msonormalbullet2.gif"/>
    <w:basedOn w:val="a"/>
    <w:rsid w:val="00254DF1"/>
    <w:pPr>
      <w:spacing w:before="100" w:beforeAutospacing="1" w:after="100" w:afterAutospacing="1"/>
    </w:pPr>
  </w:style>
  <w:style w:type="character" w:customStyle="1" w:styleId="c3">
    <w:name w:val="c3"/>
    <w:basedOn w:val="a0"/>
    <w:rsid w:val="0056491D"/>
  </w:style>
  <w:style w:type="table" w:styleId="a4">
    <w:name w:val="Table Grid"/>
    <w:basedOn w:val="a1"/>
    <w:uiPriority w:val="59"/>
    <w:rsid w:val="00E738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qFormat/>
    <w:rsid w:val="00070FB7"/>
    <w:pPr>
      <w:ind w:left="708"/>
    </w:pPr>
  </w:style>
  <w:style w:type="paragraph" w:customStyle="1" w:styleId="western">
    <w:name w:val="western"/>
    <w:basedOn w:val="a"/>
    <w:rsid w:val="00A24F23"/>
    <w:pPr>
      <w:spacing w:before="100" w:beforeAutospacing="1" w:after="100" w:afterAutospacing="1"/>
    </w:pPr>
  </w:style>
  <w:style w:type="paragraph" w:styleId="a6">
    <w:name w:val="Normal (Web)"/>
    <w:basedOn w:val="a"/>
    <w:uiPriority w:val="99"/>
    <w:unhideWhenUsed/>
    <w:rsid w:val="00A24F23"/>
    <w:pPr>
      <w:spacing w:before="100" w:beforeAutospacing="1" w:after="100" w:afterAutospacing="1"/>
    </w:pPr>
  </w:style>
  <w:style w:type="character" w:customStyle="1" w:styleId="10">
    <w:name w:val="Заголовок 1 Знак"/>
    <w:link w:val="1"/>
    <w:rsid w:val="00C22399"/>
    <w:rPr>
      <w:rFonts w:ascii="Arial" w:hAnsi="Arial" w:cs="Arial"/>
      <w:b/>
      <w:bCs/>
      <w:kern w:val="32"/>
      <w:sz w:val="32"/>
      <w:szCs w:val="32"/>
    </w:rPr>
  </w:style>
  <w:style w:type="character" w:customStyle="1" w:styleId="20">
    <w:name w:val="Заголовок 2 Знак"/>
    <w:link w:val="2"/>
    <w:rsid w:val="00C22399"/>
    <w:rPr>
      <w:b/>
      <w:bCs/>
      <w:sz w:val="36"/>
      <w:szCs w:val="36"/>
    </w:rPr>
  </w:style>
  <w:style w:type="character" w:customStyle="1" w:styleId="40">
    <w:name w:val="Заголовок 4 Знак"/>
    <w:link w:val="4"/>
    <w:rsid w:val="00C22399"/>
    <w:rPr>
      <w:b/>
      <w:bCs/>
      <w:sz w:val="28"/>
      <w:szCs w:val="28"/>
    </w:rPr>
  </w:style>
  <w:style w:type="character" w:styleId="a7">
    <w:name w:val="FollowedHyperlink"/>
    <w:rsid w:val="00C22399"/>
    <w:rPr>
      <w:color w:val="0000FF"/>
      <w:u w:val="single"/>
    </w:rPr>
  </w:style>
  <w:style w:type="paragraph" w:customStyle="1" w:styleId="frame-contents-western">
    <w:name w:val="frame-contents-western"/>
    <w:basedOn w:val="a"/>
    <w:rsid w:val="00C22399"/>
    <w:pPr>
      <w:spacing w:before="100" w:beforeAutospacing="1" w:after="100" w:afterAutospacing="1"/>
    </w:pPr>
  </w:style>
  <w:style w:type="character" w:styleId="a8">
    <w:name w:val="Emphasis"/>
    <w:qFormat/>
    <w:rsid w:val="00C22399"/>
    <w:rPr>
      <w:i/>
      <w:iCs/>
    </w:rPr>
  </w:style>
  <w:style w:type="paragraph" w:customStyle="1" w:styleId="11">
    <w:name w:val="Абзац списка1"/>
    <w:basedOn w:val="a"/>
    <w:qFormat/>
    <w:rsid w:val="00C22399"/>
    <w:pPr>
      <w:spacing w:after="200" w:line="276" w:lineRule="auto"/>
      <w:ind w:left="720"/>
      <w:contextualSpacing/>
    </w:pPr>
    <w:rPr>
      <w:rFonts w:ascii="Calibri" w:hAnsi="Calibri"/>
      <w:sz w:val="22"/>
      <w:szCs w:val="22"/>
    </w:rPr>
  </w:style>
  <w:style w:type="character" w:customStyle="1" w:styleId="30">
    <w:name w:val="Заголовок 3 Знак"/>
    <w:link w:val="3"/>
    <w:uiPriority w:val="99"/>
    <w:rsid w:val="00367F72"/>
    <w:rPr>
      <w:rFonts w:ascii="Arial" w:eastAsia="Calibri" w:hAnsi="Arial" w:cs="Arial"/>
      <w:b/>
      <w:bCs/>
      <w:sz w:val="26"/>
      <w:szCs w:val="26"/>
      <w:lang w:eastAsia="en-US"/>
    </w:rPr>
  </w:style>
  <w:style w:type="numbering" w:customStyle="1" w:styleId="12">
    <w:name w:val="Нет списка1"/>
    <w:next w:val="a2"/>
    <w:uiPriority w:val="99"/>
    <w:semiHidden/>
    <w:unhideWhenUsed/>
    <w:rsid w:val="00367F72"/>
  </w:style>
  <w:style w:type="paragraph" w:customStyle="1" w:styleId="Default">
    <w:name w:val="Default"/>
    <w:rsid w:val="00367F72"/>
    <w:pPr>
      <w:autoSpaceDE w:val="0"/>
      <w:autoSpaceDN w:val="0"/>
      <w:adjustRightInd w:val="0"/>
    </w:pPr>
    <w:rPr>
      <w:rFonts w:eastAsia="Calibri"/>
      <w:color w:val="000000"/>
      <w:sz w:val="24"/>
      <w:szCs w:val="24"/>
      <w:lang w:eastAsia="en-US"/>
    </w:rPr>
  </w:style>
  <w:style w:type="table" w:customStyle="1" w:styleId="13">
    <w:name w:val="Сетка таблицы1"/>
    <w:basedOn w:val="a1"/>
    <w:next w:val="a4"/>
    <w:uiPriority w:val="59"/>
    <w:rsid w:val="00367F7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367F72"/>
    <w:pPr>
      <w:tabs>
        <w:tab w:val="center" w:pos="4677"/>
        <w:tab w:val="right" w:pos="9355"/>
      </w:tabs>
    </w:pPr>
    <w:rPr>
      <w:szCs w:val="22"/>
    </w:rPr>
  </w:style>
  <w:style w:type="character" w:customStyle="1" w:styleId="aa">
    <w:name w:val="Верхний колонтитул Знак"/>
    <w:link w:val="a9"/>
    <w:uiPriority w:val="99"/>
    <w:rsid w:val="00367F72"/>
    <w:rPr>
      <w:sz w:val="24"/>
      <w:szCs w:val="22"/>
    </w:rPr>
  </w:style>
  <w:style w:type="paragraph" w:styleId="ab">
    <w:name w:val="footer"/>
    <w:basedOn w:val="a"/>
    <w:link w:val="ac"/>
    <w:uiPriority w:val="99"/>
    <w:unhideWhenUsed/>
    <w:rsid w:val="00367F72"/>
    <w:pPr>
      <w:tabs>
        <w:tab w:val="center" w:pos="4677"/>
        <w:tab w:val="right" w:pos="9355"/>
      </w:tabs>
    </w:pPr>
    <w:rPr>
      <w:szCs w:val="22"/>
    </w:rPr>
  </w:style>
  <w:style w:type="character" w:customStyle="1" w:styleId="ac">
    <w:name w:val="Нижний колонтитул Знак"/>
    <w:link w:val="ab"/>
    <w:uiPriority w:val="99"/>
    <w:rsid w:val="00367F72"/>
    <w:rPr>
      <w:sz w:val="24"/>
      <w:szCs w:val="22"/>
    </w:rPr>
  </w:style>
  <w:style w:type="paragraph" w:styleId="ad">
    <w:name w:val="Balloon Text"/>
    <w:basedOn w:val="a"/>
    <w:link w:val="ae"/>
    <w:uiPriority w:val="99"/>
    <w:unhideWhenUsed/>
    <w:rsid w:val="00367F72"/>
    <w:rPr>
      <w:rFonts w:ascii="Tahoma" w:hAnsi="Tahoma"/>
      <w:sz w:val="16"/>
      <w:szCs w:val="16"/>
    </w:rPr>
  </w:style>
  <w:style w:type="character" w:customStyle="1" w:styleId="ae">
    <w:name w:val="Текст выноски Знак"/>
    <w:link w:val="ad"/>
    <w:uiPriority w:val="99"/>
    <w:rsid w:val="00367F72"/>
    <w:rPr>
      <w:rFonts w:ascii="Tahoma" w:hAnsi="Tahoma" w:cs="Tahoma"/>
      <w:sz w:val="16"/>
      <w:szCs w:val="16"/>
    </w:rPr>
  </w:style>
  <w:style w:type="paragraph" w:styleId="af">
    <w:name w:val="No Spacing"/>
    <w:link w:val="af0"/>
    <w:uiPriority w:val="1"/>
    <w:qFormat/>
    <w:rsid w:val="00367F72"/>
    <w:rPr>
      <w:rFonts w:ascii="Calibri" w:eastAsia="Calibri" w:hAnsi="Calibri" w:cs="Calibri"/>
    </w:rPr>
  </w:style>
  <w:style w:type="character" w:customStyle="1" w:styleId="af0">
    <w:name w:val="Без интервала Знак"/>
    <w:link w:val="af"/>
    <w:uiPriority w:val="99"/>
    <w:locked/>
    <w:rsid w:val="00367F72"/>
    <w:rPr>
      <w:rFonts w:ascii="Calibri" w:eastAsia="Calibri" w:hAnsi="Calibri" w:cs="Calibri"/>
      <w:lang w:val="ru-RU" w:eastAsia="ru-RU" w:bidi="ar-SA"/>
    </w:rPr>
  </w:style>
  <w:style w:type="paragraph" w:styleId="21">
    <w:name w:val="Body Text Indent 2"/>
    <w:basedOn w:val="a"/>
    <w:link w:val="22"/>
    <w:uiPriority w:val="99"/>
    <w:rsid w:val="00367F72"/>
    <w:pPr>
      <w:spacing w:after="120" w:line="480" w:lineRule="auto"/>
      <w:ind w:left="283"/>
    </w:pPr>
    <w:rPr>
      <w:rFonts w:ascii="Calibri" w:eastAsia="Calibri" w:hAnsi="Calibri"/>
      <w:sz w:val="20"/>
      <w:szCs w:val="20"/>
      <w:lang w:eastAsia="en-US"/>
    </w:rPr>
  </w:style>
  <w:style w:type="character" w:customStyle="1" w:styleId="22">
    <w:name w:val="Основной текст с отступом 2 Знак"/>
    <w:link w:val="21"/>
    <w:uiPriority w:val="99"/>
    <w:rsid w:val="00367F72"/>
    <w:rPr>
      <w:rFonts w:ascii="Calibri" w:eastAsia="Calibri" w:hAnsi="Calibri" w:cs="Calibri"/>
      <w:lang w:eastAsia="en-US"/>
    </w:rPr>
  </w:style>
  <w:style w:type="paragraph" w:styleId="af1">
    <w:name w:val="Document Map"/>
    <w:basedOn w:val="a"/>
    <w:link w:val="af2"/>
    <w:rsid w:val="00367F72"/>
    <w:pPr>
      <w:shd w:val="clear" w:color="auto" w:fill="000080"/>
    </w:pPr>
    <w:rPr>
      <w:rFonts w:ascii="Tahoma" w:hAnsi="Tahoma"/>
      <w:sz w:val="20"/>
      <w:szCs w:val="20"/>
    </w:rPr>
  </w:style>
  <w:style w:type="character" w:customStyle="1" w:styleId="af2">
    <w:name w:val="Схема документа Знак"/>
    <w:link w:val="af1"/>
    <w:rsid w:val="00367F72"/>
    <w:rPr>
      <w:rFonts w:ascii="Tahoma" w:hAnsi="Tahoma" w:cs="Tahoma"/>
      <w:shd w:val="clear" w:color="auto" w:fill="000080"/>
    </w:rPr>
  </w:style>
  <w:style w:type="paragraph" w:customStyle="1" w:styleId="14">
    <w:name w:val="Без интервала1"/>
    <w:qFormat/>
    <w:rsid w:val="00367F72"/>
    <w:rPr>
      <w:rFonts w:ascii="Calibri" w:hAnsi="Calibri"/>
      <w:sz w:val="22"/>
      <w:szCs w:val="22"/>
      <w:lang w:eastAsia="en-US"/>
    </w:rPr>
  </w:style>
  <w:style w:type="character" w:styleId="af3">
    <w:name w:val="Strong"/>
    <w:qFormat/>
    <w:rsid w:val="00367F72"/>
    <w:rPr>
      <w:rFonts w:cs="Times New Roman"/>
      <w:b/>
    </w:rPr>
  </w:style>
  <w:style w:type="paragraph" w:customStyle="1" w:styleId="body">
    <w:name w:val="body"/>
    <w:basedOn w:val="a"/>
    <w:rsid w:val="00F03E09"/>
    <w:pPr>
      <w:spacing w:before="100" w:beforeAutospacing="1" w:after="100" w:afterAutospacing="1"/>
    </w:pPr>
  </w:style>
  <w:style w:type="paragraph" w:customStyle="1" w:styleId="15">
    <w:name w:val="Абзац списка1"/>
    <w:basedOn w:val="a"/>
    <w:qFormat/>
    <w:rsid w:val="00D54DDB"/>
    <w:pPr>
      <w:spacing w:after="200" w:line="276" w:lineRule="auto"/>
      <w:ind w:left="720"/>
      <w:contextualSpacing/>
    </w:pPr>
    <w:rPr>
      <w:rFonts w:ascii="Calibri" w:hAnsi="Calibri"/>
      <w:sz w:val="22"/>
      <w:szCs w:val="22"/>
    </w:rPr>
  </w:style>
  <w:style w:type="paragraph" w:styleId="af4">
    <w:name w:val="Body Text Indent"/>
    <w:basedOn w:val="a"/>
    <w:link w:val="af5"/>
    <w:uiPriority w:val="99"/>
    <w:rsid w:val="0057111C"/>
    <w:pPr>
      <w:spacing w:after="120"/>
      <w:ind w:left="283"/>
    </w:pPr>
  </w:style>
  <w:style w:type="character" w:customStyle="1" w:styleId="af5">
    <w:name w:val="Основной текст с отступом Знак"/>
    <w:link w:val="af4"/>
    <w:uiPriority w:val="99"/>
    <w:rsid w:val="0057111C"/>
    <w:rPr>
      <w:sz w:val="24"/>
      <w:szCs w:val="24"/>
    </w:rPr>
  </w:style>
  <w:style w:type="paragraph" w:styleId="af6">
    <w:name w:val="Body Text"/>
    <w:basedOn w:val="a"/>
    <w:link w:val="af7"/>
    <w:uiPriority w:val="99"/>
    <w:rsid w:val="00563A58"/>
    <w:pPr>
      <w:spacing w:after="120"/>
    </w:pPr>
  </w:style>
  <w:style w:type="character" w:customStyle="1" w:styleId="af7">
    <w:name w:val="Основной текст Знак"/>
    <w:link w:val="af6"/>
    <w:uiPriority w:val="99"/>
    <w:rsid w:val="00563A58"/>
    <w:rPr>
      <w:sz w:val="24"/>
      <w:szCs w:val="24"/>
    </w:rPr>
  </w:style>
  <w:style w:type="paragraph" w:customStyle="1" w:styleId="c0">
    <w:name w:val="c0"/>
    <w:basedOn w:val="a"/>
    <w:rsid w:val="006742E0"/>
    <w:pPr>
      <w:spacing w:before="100" w:beforeAutospacing="1" w:after="100" w:afterAutospacing="1"/>
    </w:pPr>
  </w:style>
  <w:style w:type="character" w:customStyle="1" w:styleId="c2">
    <w:name w:val="c2"/>
    <w:rsid w:val="006742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698789">
      <w:bodyDiv w:val="1"/>
      <w:marLeft w:val="0"/>
      <w:marRight w:val="0"/>
      <w:marTop w:val="0"/>
      <w:marBottom w:val="0"/>
      <w:divBdr>
        <w:top w:val="none" w:sz="0" w:space="0" w:color="auto"/>
        <w:left w:val="none" w:sz="0" w:space="0" w:color="auto"/>
        <w:bottom w:val="none" w:sz="0" w:space="0" w:color="auto"/>
        <w:right w:val="none" w:sz="0" w:space="0" w:color="auto"/>
      </w:divBdr>
      <w:divsChild>
        <w:div w:id="91702140">
          <w:marLeft w:val="0"/>
          <w:marRight w:val="0"/>
          <w:marTop w:val="0"/>
          <w:marBottom w:val="0"/>
          <w:divBdr>
            <w:top w:val="none" w:sz="0" w:space="0" w:color="auto"/>
            <w:left w:val="none" w:sz="0" w:space="0" w:color="auto"/>
            <w:bottom w:val="none" w:sz="0" w:space="0" w:color="auto"/>
            <w:right w:val="none" w:sz="0" w:space="0" w:color="auto"/>
          </w:divBdr>
        </w:div>
        <w:div w:id="137311136">
          <w:marLeft w:val="0"/>
          <w:marRight w:val="0"/>
          <w:marTop w:val="0"/>
          <w:marBottom w:val="0"/>
          <w:divBdr>
            <w:top w:val="none" w:sz="0" w:space="0" w:color="auto"/>
            <w:left w:val="none" w:sz="0" w:space="0" w:color="auto"/>
            <w:bottom w:val="none" w:sz="0" w:space="0" w:color="auto"/>
            <w:right w:val="none" w:sz="0" w:space="0" w:color="auto"/>
          </w:divBdr>
        </w:div>
        <w:div w:id="201139162">
          <w:marLeft w:val="0"/>
          <w:marRight w:val="0"/>
          <w:marTop w:val="0"/>
          <w:marBottom w:val="0"/>
          <w:divBdr>
            <w:top w:val="none" w:sz="0" w:space="0" w:color="auto"/>
            <w:left w:val="none" w:sz="0" w:space="0" w:color="auto"/>
            <w:bottom w:val="none" w:sz="0" w:space="0" w:color="auto"/>
            <w:right w:val="none" w:sz="0" w:space="0" w:color="auto"/>
          </w:divBdr>
        </w:div>
        <w:div w:id="292639326">
          <w:marLeft w:val="0"/>
          <w:marRight w:val="0"/>
          <w:marTop w:val="0"/>
          <w:marBottom w:val="0"/>
          <w:divBdr>
            <w:top w:val="none" w:sz="0" w:space="0" w:color="auto"/>
            <w:left w:val="none" w:sz="0" w:space="0" w:color="auto"/>
            <w:bottom w:val="none" w:sz="0" w:space="0" w:color="auto"/>
            <w:right w:val="none" w:sz="0" w:space="0" w:color="auto"/>
          </w:divBdr>
        </w:div>
        <w:div w:id="327288108">
          <w:marLeft w:val="0"/>
          <w:marRight w:val="0"/>
          <w:marTop w:val="0"/>
          <w:marBottom w:val="0"/>
          <w:divBdr>
            <w:top w:val="none" w:sz="0" w:space="0" w:color="auto"/>
            <w:left w:val="none" w:sz="0" w:space="0" w:color="auto"/>
            <w:bottom w:val="none" w:sz="0" w:space="0" w:color="auto"/>
            <w:right w:val="none" w:sz="0" w:space="0" w:color="auto"/>
          </w:divBdr>
        </w:div>
        <w:div w:id="405882626">
          <w:marLeft w:val="0"/>
          <w:marRight w:val="0"/>
          <w:marTop w:val="0"/>
          <w:marBottom w:val="0"/>
          <w:divBdr>
            <w:top w:val="none" w:sz="0" w:space="0" w:color="auto"/>
            <w:left w:val="none" w:sz="0" w:space="0" w:color="auto"/>
            <w:bottom w:val="none" w:sz="0" w:space="0" w:color="auto"/>
            <w:right w:val="none" w:sz="0" w:space="0" w:color="auto"/>
          </w:divBdr>
        </w:div>
        <w:div w:id="410003953">
          <w:marLeft w:val="0"/>
          <w:marRight w:val="0"/>
          <w:marTop w:val="0"/>
          <w:marBottom w:val="0"/>
          <w:divBdr>
            <w:top w:val="none" w:sz="0" w:space="0" w:color="auto"/>
            <w:left w:val="none" w:sz="0" w:space="0" w:color="auto"/>
            <w:bottom w:val="none" w:sz="0" w:space="0" w:color="auto"/>
            <w:right w:val="none" w:sz="0" w:space="0" w:color="auto"/>
          </w:divBdr>
        </w:div>
        <w:div w:id="427967715">
          <w:marLeft w:val="0"/>
          <w:marRight w:val="0"/>
          <w:marTop w:val="0"/>
          <w:marBottom w:val="0"/>
          <w:divBdr>
            <w:top w:val="none" w:sz="0" w:space="0" w:color="auto"/>
            <w:left w:val="none" w:sz="0" w:space="0" w:color="auto"/>
            <w:bottom w:val="none" w:sz="0" w:space="0" w:color="auto"/>
            <w:right w:val="none" w:sz="0" w:space="0" w:color="auto"/>
          </w:divBdr>
        </w:div>
        <w:div w:id="536429094">
          <w:marLeft w:val="0"/>
          <w:marRight w:val="0"/>
          <w:marTop w:val="0"/>
          <w:marBottom w:val="0"/>
          <w:divBdr>
            <w:top w:val="none" w:sz="0" w:space="0" w:color="auto"/>
            <w:left w:val="none" w:sz="0" w:space="0" w:color="auto"/>
            <w:bottom w:val="none" w:sz="0" w:space="0" w:color="auto"/>
            <w:right w:val="none" w:sz="0" w:space="0" w:color="auto"/>
          </w:divBdr>
        </w:div>
        <w:div w:id="632178901">
          <w:marLeft w:val="0"/>
          <w:marRight w:val="0"/>
          <w:marTop w:val="0"/>
          <w:marBottom w:val="0"/>
          <w:divBdr>
            <w:top w:val="none" w:sz="0" w:space="0" w:color="auto"/>
            <w:left w:val="none" w:sz="0" w:space="0" w:color="auto"/>
            <w:bottom w:val="none" w:sz="0" w:space="0" w:color="auto"/>
            <w:right w:val="none" w:sz="0" w:space="0" w:color="auto"/>
          </w:divBdr>
        </w:div>
        <w:div w:id="674577142">
          <w:marLeft w:val="0"/>
          <w:marRight w:val="0"/>
          <w:marTop w:val="0"/>
          <w:marBottom w:val="0"/>
          <w:divBdr>
            <w:top w:val="none" w:sz="0" w:space="0" w:color="auto"/>
            <w:left w:val="none" w:sz="0" w:space="0" w:color="auto"/>
            <w:bottom w:val="none" w:sz="0" w:space="0" w:color="auto"/>
            <w:right w:val="none" w:sz="0" w:space="0" w:color="auto"/>
          </w:divBdr>
        </w:div>
        <w:div w:id="760490637">
          <w:marLeft w:val="0"/>
          <w:marRight w:val="0"/>
          <w:marTop w:val="0"/>
          <w:marBottom w:val="0"/>
          <w:divBdr>
            <w:top w:val="none" w:sz="0" w:space="0" w:color="auto"/>
            <w:left w:val="none" w:sz="0" w:space="0" w:color="auto"/>
            <w:bottom w:val="none" w:sz="0" w:space="0" w:color="auto"/>
            <w:right w:val="none" w:sz="0" w:space="0" w:color="auto"/>
          </w:divBdr>
        </w:div>
        <w:div w:id="769589255">
          <w:marLeft w:val="0"/>
          <w:marRight w:val="0"/>
          <w:marTop w:val="0"/>
          <w:marBottom w:val="0"/>
          <w:divBdr>
            <w:top w:val="none" w:sz="0" w:space="0" w:color="auto"/>
            <w:left w:val="none" w:sz="0" w:space="0" w:color="auto"/>
            <w:bottom w:val="none" w:sz="0" w:space="0" w:color="auto"/>
            <w:right w:val="none" w:sz="0" w:space="0" w:color="auto"/>
          </w:divBdr>
        </w:div>
        <w:div w:id="1067608980">
          <w:marLeft w:val="0"/>
          <w:marRight w:val="0"/>
          <w:marTop w:val="0"/>
          <w:marBottom w:val="0"/>
          <w:divBdr>
            <w:top w:val="none" w:sz="0" w:space="0" w:color="auto"/>
            <w:left w:val="none" w:sz="0" w:space="0" w:color="auto"/>
            <w:bottom w:val="none" w:sz="0" w:space="0" w:color="auto"/>
            <w:right w:val="none" w:sz="0" w:space="0" w:color="auto"/>
          </w:divBdr>
        </w:div>
        <w:div w:id="1086464543">
          <w:marLeft w:val="0"/>
          <w:marRight w:val="0"/>
          <w:marTop w:val="0"/>
          <w:marBottom w:val="0"/>
          <w:divBdr>
            <w:top w:val="none" w:sz="0" w:space="0" w:color="auto"/>
            <w:left w:val="none" w:sz="0" w:space="0" w:color="auto"/>
            <w:bottom w:val="none" w:sz="0" w:space="0" w:color="auto"/>
            <w:right w:val="none" w:sz="0" w:space="0" w:color="auto"/>
          </w:divBdr>
        </w:div>
        <w:div w:id="1142968265">
          <w:marLeft w:val="0"/>
          <w:marRight w:val="0"/>
          <w:marTop w:val="0"/>
          <w:marBottom w:val="0"/>
          <w:divBdr>
            <w:top w:val="none" w:sz="0" w:space="0" w:color="auto"/>
            <w:left w:val="none" w:sz="0" w:space="0" w:color="auto"/>
            <w:bottom w:val="none" w:sz="0" w:space="0" w:color="auto"/>
            <w:right w:val="none" w:sz="0" w:space="0" w:color="auto"/>
          </w:divBdr>
        </w:div>
        <w:div w:id="1164051622">
          <w:marLeft w:val="0"/>
          <w:marRight w:val="0"/>
          <w:marTop w:val="0"/>
          <w:marBottom w:val="0"/>
          <w:divBdr>
            <w:top w:val="none" w:sz="0" w:space="0" w:color="auto"/>
            <w:left w:val="none" w:sz="0" w:space="0" w:color="auto"/>
            <w:bottom w:val="none" w:sz="0" w:space="0" w:color="auto"/>
            <w:right w:val="none" w:sz="0" w:space="0" w:color="auto"/>
          </w:divBdr>
        </w:div>
        <w:div w:id="1195192850">
          <w:marLeft w:val="0"/>
          <w:marRight w:val="0"/>
          <w:marTop w:val="0"/>
          <w:marBottom w:val="0"/>
          <w:divBdr>
            <w:top w:val="none" w:sz="0" w:space="0" w:color="auto"/>
            <w:left w:val="none" w:sz="0" w:space="0" w:color="auto"/>
            <w:bottom w:val="none" w:sz="0" w:space="0" w:color="auto"/>
            <w:right w:val="none" w:sz="0" w:space="0" w:color="auto"/>
          </w:divBdr>
        </w:div>
        <w:div w:id="1304458005">
          <w:marLeft w:val="0"/>
          <w:marRight w:val="0"/>
          <w:marTop w:val="0"/>
          <w:marBottom w:val="0"/>
          <w:divBdr>
            <w:top w:val="none" w:sz="0" w:space="0" w:color="auto"/>
            <w:left w:val="none" w:sz="0" w:space="0" w:color="auto"/>
            <w:bottom w:val="none" w:sz="0" w:space="0" w:color="auto"/>
            <w:right w:val="none" w:sz="0" w:space="0" w:color="auto"/>
          </w:divBdr>
        </w:div>
        <w:div w:id="1325550641">
          <w:marLeft w:val="0"/>
          <w:marRight w:val="0"/>
          <w:marTop w:val="0"/>
          <w:marBottom w:val="0"/>
          <w:divBdr>
            <w:top w:val="none" w:sz="0" w:space="0" w:color="auto"/>
            <w:left w:val="none" w:sz="0" w:space="0" w:color="auto"/>
            <w:bottom w:val="none" w:sz="0" w:space="0" w:color="auto"/>
            <w:right w:val="none" w:sz="0" w:space="0" w:color="auto"/>
          </w:divBdr>
        </w:div>
        <w:div w:id="1447431891">
          <w:marLeft w:val="0"/>
          <w:marRight w:val="0"/>
          <w:marTop w:val="0"/>
          <w:marBottom w:val="0"/>
          <w:divBdr>
            <w:top w:val="none" w:sz="0" w:space="0" w:color="auto"/>
            <w:left w:val="none" w:sz="0" w:space="0" w:color="auto"/>
            <w:bottom w:val="none" w:sz="0" w:space="0" w:color="auto"/>
            <w:right w:val="none" w:sz="0" w:space="0" w:color="auto"/>
          </w:divBdr>
        </w:div>
        <w:div w:id="1535191969">
          <w:marLeft w:val="0"/>
          <w:marRight w:val="0"/>
          <w:marTop w:val="0"/>
          <w:marBottom w:val="0"/>
          <w:divBdr>
            <w:top w:val="none" w:sz="0" w:space="0" w:color="auto"/>
            <w:left w:val="none" w:sz="0" w:space="0" w:color="auto"/>
            <w:bottom w:val="none" w:sz="0" w:space="0" w:color="auto"/>
            <w:right w:val="none" w:sz="0" w:space="0" w:color="auto"/>
          </w:divBdr>
        </w:div>
        <w:div w:id="1647903529">
          <w:marLeft w:val="0"/>
          <w:marRight w:val="0"/>
          <w:marTop w:val="0"/>
          <w:marBottom w:val="0"/>
          <w:divBdr>
            <w:top w:val="none" w:sz="0" w:space="0" w:color="auto"/>
            <w:left w:val="none" w:sz="0" w:space="0" w:color="auto"/>
            <w:bottom w:val="none" w:sz="0" w:space="0" w:color="auto"/>
            <w:right w:val="none" w:sz="0" w:space="0" w:color="auto"/>
          </w:divBdr>
        </w:div>
        <w:div w:id="1687752752">
          <w:marLeft w:val="0"/>
          <w:marRight w:val="0"/>
          <w:marTop w:val="0"/>
          <w:marBottom w:val="0"/>
          <w:divBdr>
            <w:top w:val="none" w:sz="0" w:space="0" w:color="auto"/>
            <w:left w:val="none" w:sz="0" w:space="0" w:color="auto"/>
            <w:bottom w:val="none" w:sz="0" w:space="0" w:color="auto"/>
            <w:right w:val="none" w:sz="0" w:space="0" w:color="auto"/>
          </w:divBdr>
        </w:div>
        <w:div w:id="1706637447">
          <w:marLeft w:val="0"/>
          <w:marRight w:val="0"/>
          <w:marTop w:val="0"/>
          <w:marBottom w:val="0"/>
          <w:divBdr>
            <w:top w:val="none" w:sz="0" w:space="0" w:color="auto"/>
            <w:left w:val="none" w:sz="0" w:space="0" w:color="auto"/>
            <w:bottom w:val="none" w:sz="0" w:space="0" w:color="auto"/>
            <w:right w:val="none" w:sz="0" w:space="0" w:color="auto"/>
          </w:divBdr>
        </w:div>
        <w:div w:id="1736856631">
          <w:marLeft w:val="0"/>
          <w:marRight w:val="0"/>
          <w:marTop w:val="0"/>
          <w:marBottom w:val="0"/>
          <w:divBdr>
            <w:top w:val="none" w:sz="0" w:space="0" w:color="auto"/>
            <w:left w:val="none" w:sz="0" w:space="0" w:color="auto"/>
            <w:bottom w:val="none" w:sz="0" w:space="0" w:color="auto"/>
            <w:right w:val="none" w:sz="0" w:space="0" w:color="auto"/>
          </w:divBdr>
        </w:div>
        <w:div w:id="1776711936">
          <w:marLeft w:val="0"/>
          <w:marRight w:val="0"/>
          <w:marTop w:val="0"/>
          <w:marBottom w:val="0"/>
          <w:divBdr>
            <w:top w:val="none" w:sz="0" w:space="0" w:color="auto"/>
            <w:left w:val="none" w:sz="0" w:space="0" w:color="auto"/>
            <w:bottom w:val="none" w:sz="0" w:space="0" w:color="auto"/>
            <w:right w:val="none" w:sz="0" w:space="0" w:color="auto"/>
          </w:divBdr>
        </w:div>
        <w:div w:id="1778135195">
          <w:marLeft w:val="0"/>
          <w:marRight w:val="0"/>
          <w:marTop w:val="0"/>
          <w:marBottom w:val="0"/>
          <w:divBdr>
            <w:top w:val="none" w:sz="0" w:space="0" w:color="auto"/>
            <w:left w:val="none" w:sz="0" w:space="0" w:color="auto"/>
            <w:bottom w:val="none" w:sz="0" w:space="0" w:color="auto"/>
            <w:right w:val="none" w:sz="0" w:space="0" w:color="auto"/>
          </w:divBdr>
        </w:div>
        <w:div w:id="1811826299">
          <w:marLeft w:val="0"/>
          <w:marRight w:val="0"/>
          <w:marTop w:val="0"/>
          <w:marBottom w:val="0"/>
          <w:divBdr>
            <w:top w:val="none" w:sz="0" w:space="0" w:color="auto"/>
            <w:left w:val="none" w:sz="0" w:space="0" w:color="auto"/>
            <w:bottom w:val="none" w:sz="0" w:space="0" w:color="auto"/>
            <w:right w:val="none" w:sz="0" w:space="0" w:color="auto"/>
          </w:divBdr>
        </w:div>
        <w:div w:id="1949312662">
          <w:marLeft w:val="0"/>
          <w:marRight w:val="0"/>
          <w:marTop w:val="0"/>
          <w:marBottom w:val="0"/>
          <w:divBdr>
            <w:top w:val="none" w:sz="0" w:space="0" w:color="auto"/>
            <w:left w:val="none" w:sz="0" w:space="0" w:color="auto"/>
            <w:bottom w:val="none" w:sz="0" w:space="0" w:color="auto"/>
            <w:right w:val="none" w:sz="0" w:space="0" w:color="auto"/>
          </w:divBdr>
        </w:div>
        <w:div w:id="2038702109">
          <w:marLeft w:val="0"/>
          <w:marRight w:val="0"/>
          <w:marTop w:val="0"/>
          <w:marBottom w:val="0"/>
          <w:divBdr>
            <w:top w:val="none" w:sz="0" w:space="0" w:color="auto"/>
            <w:left w:val="none" w:sz="0" w:space="0" w:color="auto"/>
            <w:bottom w:val="none" w:sz="0" w:space="0" w:color="auto"/>
            <w:right w:val="none" w:sz="0" w:space="0" w:color="auto"/>
          </w:divBdr>
        </w:div>
        <w:div w:id="2039550522">
          <w:marLeft w:val="0"/>
          <w:marRight w:val="0"/>
          <w:marTop w:val="0"/>
          <w:marBottom w:val="0"/>
          <w:divBdr>
            <w:top w:val="none" w:sz="0" w:space="0" w:color="auto"/>
            <w:left w:val="none" w:sz="0" w:space="0" w:color="auto"/>
            <w:bottom w:val="none" w:sz="0" w:space="0" w:color="auto"/>
            <w:right w:val="none" w:sz="0" w:space="0" w:color="auto"/>
          </w:divBdr>
        </w:div>
        <w:div w:id="2088114847">
          <w:marLeft w:val="0"/>
          <w:marRight w:val="0"/>
          <w:marTop w:val="0"/>
          <w:marBottom w:val="0"/>
          <w:divBdr>
            <w:top w:val="none" w:sz="0" w:space="0" w:color="auto"/>
            <w:left w:val="none" w:sz="0" w:space="0" w:color="auto"/>
            <w:bottom w:val="none" w:sz="0" w:space="0" w:color="auto"/>
            <w:right w:val="none" w:sz="0" w:space="0" w:color="auto"/>
          </w:divBdr>
        </w:div>
      </w:divsChild>
    </w:div>
    <w:div w:id="32005572">
      <w:bodyDiv w:val="1"/>
      <w:marLeft w:val="0"/>
      <w:marRight w:val="0"/>
      <w:marTop w:val="0"/>
      <w:marBottom w:val="0"/>
      <w:divBdr>
        <w:top w:val="none" w:sz="0" w:space="0" w:color="auto"/>
        <w:left w:val="none" w:sz="0" w:space="0" w:color="auto"/>
        <w:bottom w:val="none" w:sz="0" w:space="0" w:color="auto"/>
        <w:right w:val="none" w:sz="0" w:space="0" w:color="auto"/>
      </w:divBdr>
      <w:divsChild>
        <w:div w:id="7997193">
          <w:marLeft w:val="0"/>
          <w:marRight w:val="0"/>
          <w:marTop w:val="0"/>
          <w:marBottom w:val="0"/>
          <w:divBdr>
            <w:top w:val="none" w:sz="0" w:space="0" w:color="auto"/>
            <w:left w:val="none" w:sz="0" w:space="0" w:color="auto"/>
            <w:bottom w:val="none" w:sz="0" w:space="0" w:color="auto"/>
            <w:right w:val="none" w:sz="0" w:space="0" w:color="auto"/>
          </w:divBdr>
        </w:div>
        <w:div w:id="23555699">
          <w:marLeft w:val="0"/>
          <w:marRight w:val="0"/>
          <w:marTop w:val="0"/>
          <w:marBottom w:val="0"/>
          <w:divBdr>
            <w:top w:val="none" w:sz="0" w:space="0" w:color="auto"/>
            <w:left w:val="none" w:sz="0" w:space="0" w:color="auto"/>
            <w:bottom w:val="none" w:sz="0" w:space="0" w:color="auto"/>
            <w:right w:val="none" w:sz="0" w:space="0" w:color="auto"/>
          </w:divBdr>
        </w:div>
        <w:div w:id="48040461">
          <w:marLeft w:val="0"/>
          <w:marRight w:val="0"/>
          <w:marTop w:val="0"/>
          <w:marBottom w:val="0"/>
          <w:divBdr>
            <w:top w:val="none" w:sz="0" w:space="0" w:color="auto"/>
            <w:left w:val="none" w:sz="0" w:space="0" w:color="auto"/>
            <w:bottom w:val="none" w:sz="0" w:space="0" w:color="auto"/>
            <w:right w:val="none" w:sz="0" w:space="0" w:color="auto"/>
          </w:divBdr>
        </w:div>
        <w:div w:id="191311946">
          <w:marLeft w:val="0"/>
          <w:marRight w:val="0"/>
          <w:marTop w:val="0"/>
          <w:marBottom w:val="0"/>
          <w:divBdr>
            <w:top w:val="none" w:sz="0" w:space="0" w:color="auto"/>
            <w:left w:val="none" w:sz="0" w:space="0" w:color="auto"/>
            <w:bottom w:val="none" w:sz="0" w:space="0" w:color="auto"/>
            <w:right w:val="none" w:sz="0" w:space="0" w:color="auto"/>
          </w:divBdr>
        </w:div>
        <w:div w:id="206454838">
          <w:marLeft w:val="0"/>
          <w:marRight w:val="0"/>
          <w:marTop w:val="0"/>
          <w:marBottom w:val="0"/>
          <w:divBdr>
            <w:top w:val="none" w:sz="0" w:space="0" w:color="auto"/>
            <w:left w:val="none" w:sz="0" w:space="0" w:color="auto"/>
            <w:bottom w:val="none" w:sz="0" w:space="0" w:color="auto"/>
            <w:right w:val="none" w:sz="0" w:space="0" w:color="auto"/>
          </w:divBdr>
        </w:div>
        <w:div w:id="226963799">
          <w:marLeft w:val="0"/>
          <w:marRight w:val="0"/>
          <w:marTop w:val="0"/>
          <w:marBottom w:val="0"/>
          <w:divBdr>
            <w:top w:val="none" w:sz="0" w:space="0" w:color="auto"/>
            <w:left w:val="none" w:sz="0" w:space="0" w:color="auto"/>
            <w:bottom w:val="none" w:sz="0" w:space="0" w:color="auto"/>
            <w:right w:val="none" w:sz="0" w:space="0" w:color="auto"/>
          </w:divBdr>
        </w:div>
        <w:div w:id="275916210">
          <w:marLeft w:val="0"/>
          <w:marRight w:val="0"/>
          <w:marTop w:val="0"/>
          <w:marBottom w:val="0"/>
          <w:divBdr>
            <w:top w:val="none" w:sz="0" w:space="0" w:color="auto"/>
            <w:left w:val="none" w:sz="0" w:space="0" w:color="auto"/>
            <w:bottom w:val="none" w:sz="0" w:space="0" w:color="auto"/>
            <w:right w:val="none" w:sz="0" w:space="0" w:color="auto"/>
          </w:divBdr>
        </w:div>
        <w:div w:id="468398539">
          <w:marLeft w:val="0"/>
          <w:marRight w:val="0"/>
          <w:marTop w:val="0"/>
          <w:marBottom w:val="0"/>
          <w:divBdr>
            <w:top w:val="none" w:sz="0" w:space="0" w:color="auto"/>
            <w:left w:val="none" w:sz="0" w:space="0" w:color="auto"/>
            <w:bottom w:val="none" w:sz="0" w:space="0" w:color="auto"/>
            <w:right w:val="none" w:sz="0" w:space="0" w:color="auto"/>
          </w:divBdr>
        </w:div>
        <w:div w:id="489292521">
          <w:marLeft w:val="0"/>
          <w:marRight w:val="0"/>
          <w:marTop w:val="0"/>
          <w:marBottom w:val="0"/>
          <w:divBdr>
            <w:top w:val="none" w:sz="0" w:space="0" w:color="auto"/>
            <w:left w:val="none" w:sz="0" w:space="0" w:color="auto"/>
            <w:bottom w:val="none" w:sz="0" w:space="0" w:color="auto"/>
            <w:right w:val="none" w:sz="0" w:space="0" w:color="auto"/>
          </w:divBdr>
        </w:div>
        <w:div w:id="535587217">
          <w:marLeft w:val="0"/>
          <w:marRight w:val="0"/>
          <w:marTop w:val="0"/>
          <w:marBottom w:val="0"/>
          <w:divBdr>
            <w:top w:val="none" w:sz="0" w:space="0" w:color="auto"/>
            <w:left w:val="none" w:sz="0" w:space="0" w:color="auto"/>
            <w:bottom w:val="none" w:sz="0" w:space="0" w:color="auto"/>
            <w:right w:val="none" w:sz="0" w:space="0" w:color="auto"/>
          </w:divBdr>
        </w:div>
        <w:div w:id="593629268">
          <w:marLeft w:val="0"/>
          <w:marRight w:val="0"/>
          <w:marTop w:val="0"/>
          <w:marBottom w:val="0"/>
          <w:divBdr>
            <w:top w:val="none" w:sz="0" w:space="0" w:color="auto"/>
            <w:left w:val="none" w:sz="0" w:space="0" w:color="auto"/>
            <w:bottom w:val="none" w:sz="0" w:space="0" w:color="auto"/>
            <w:right w:val="none" w:sz="0" w:space="0" w:color="auto"/>
          </w:divBdr>
        </w:div>
        <w:div w:id="691300366">
          <w:marLeft w:val="0"/>
          <w:marRight w:val="0"/>
          <w:marTop w:val="0"/>
          <w:marBottom w:val="0"/>
          <w:divBdr>
            <w:top w:val="none" w:sz="0" w:space="0" w:color="auto"/>
            <w:left w:val="none" w:sz="0" w:space="0" w:color="auto"/>
            <w:bottom w:val="none" w:sz="0" w:space="0" w:color="auto"/>
            <w:right w:val="none" w:sz="0" w:space="0" w:color="auto"/>
          </w:divBdr>
        </w:div>
        <w:div w:id="897398137">
          <w:marLeft w:val="0"/>
          <w:marRight w:val="0"/>
          <w:marTop w:val="0"/>
          <w:marBottom w:val="0"/>
          <w:divBdr>
            <w:top w:val="none" w:sz="0" w:space="0" w:color="auto"/>
            <w:left w:val="none" w:sz="0" w:space="0" w:color="auto"/>
            <w:bottom w:val="none" w:sz="0" w:space="0" w:color="auto"/>
            <w:right w:val="none" w:sz="0" w:space="0" w:color="auto"/>
          </w:divBdr>
        </w:div>
        <w:div w:id="970090755">
          <w:marLeft w:val="0"/>
          <w:marRight w:val="0"/>
          <w:marTop w:val="0"/>
          <w:marBottom w:val="0"/>
          <w:divBdr>
            <w:top w:val="none" w:sz="0" w:space="0" w:color="auto"/>
            <w:left w:val="none" w:sz="0" w:space="0" w:color="auto"/>
            <w:bottom w:val="none" w:sz="0" w:space="0" w:color="auto"/>
            <w:right w:val="none" w:sz="0" w:space="0" w:color="auto"/>
          </w:divBdr>
        </w:div>
        <w:div w:id="1017927408">
          <w:marLeft w:val="0"/>
          <w:marRight w:val="0"/>
          <w:marTop w:val="0"/>
          <w:marBottom w:val="0"/>
          <w:divBdr>
            <w:top w:val="none" w:sz="0" w:space="0" w:color="auto"/>
            <w:left w:val="none" w:sz="0" w:space="0" w:color="auto"/>
            <w:bottom w:val="none" w:sz="0" w:space="0" w:color="auto"/>
            <w:right w:val="none" w:sz="0" w:space="0" w:color="auto"/>
          </w:divBdr>
        </w:div>
        <w:div w:id="1028094526">
          <w:marLeft w:val="0"/>
          <w:marRight w:val="0"/>
          <w:marTop w:val="0"/>
          <w:marBottom w:val="0"/>
          <w:divBdr>
            <w:top w:val="none" w:sz="0" w:space="0" w:color="auto"/>
            <w:left w:val="none" w:sz="0" w:space="0" w:color="auto"/>
            <w:bottom w:val="none" w:sz="0" w:space="0" w:color="auto"/>
            <w:right w:val="none" w:sz="0" w:space="0" w:color="auto"/>
          </w:divBdr>
        </w:div>
        <w:div w:id="1108084223">
          <w:marLeft w:val="0"/>
          <w:marRight w:val="0"/>
          <w:marTop w:val="0"/>
          <w:marBottom w:val="0"/>
          <w:divBdr>
            <w:top w:val="none" w:sz="0" w:space="0" w:color="auto"/>
            <w:left w:val="none" w:sz="0" w:space="0" w:color="auto"/>
            <w:bottom w:val="none" w:sz="0" w:space="0" w:color="auto"/>
            <w:right w:val="none" w:sz="0" w:space="0" w:color="auto"/>
          </w:divBdr>
        </w:div>
        <w:div w:id="1108231842">
          <w:marLeft w:val="0"/>
          <w:marRight w:val="0"/>
          <w:marTop w:val="0"/>
          <w:marBottom w:val="0"/>
          <w:divBdr>
            <w:top w:val="none" w:sz="0" w:space="0" w:color="auto"/>
            <w:left w:val="none" w:sz="0" w:space="0" w:color="auto"/>
            <w:bottom w:val="none" w:sz="0" w:space="0" w:color="auto"/>
            <w:right w:val="none" w:sz="0" w:space="0" w:color="auto"/>
          </w:divBdr>
        </w:div>
        <w:div w:id="1221792290">
          <w:marLeft w:val="0"/>
          <w:marRight w:val="0"/>
          <w:marTop w:val="0"/>
          <w:marBottom w:val="0"/>
          <w:divBdr>
            <w:top w:val="none" w:sz="0" w:space="0" w:color="auto"/>
            <w:left w:val="none" w:sz="0" w:space="0" w:color="auto"/>
            <w:bottom w:val="none" w:sz="0" w:space="0" w:color="auto"/>
            <w:right w:val="none" w:sz="0" w:space="0" w:color="auto"/>
          </w:divBdr>
        </w:div>
        <w:div w:id="1297416899">
          <w:marLeft w:val="0"/>
          <w:marRight w:val="0"/>
          <w:marTop w:val="0"/>
          <w:marBottom w:val="0"/>
          <w:divBdr>
            <w:top w:val="none" w:sz="0" w:space="0" w:color="auto"/>
            <w:left w:val="none" w:sz="0" w:space="0" w:color="auto"/>
            <w:bottom w:val="none" w:sz="0" w:space="0" w:color="auto"/>
            <w:right w:val="none" w:sz="0" w:space="0" w:color="auto"/>
          </w:divBdr>
        </w:div>
        <w:div w:id="1405034175">
          <w:marLeft w:val="0"/>
          <w:marRight w:val="0"/>
          <w:marTop w:val="0"/>
          <w:marBottom w:val="0"/>
          <w:divBdr>
            <w:top w:val="none" w:sz="0" w:space="0" w:color="auto"/>
            <w:left w:val="none" w:sz="0" w:space="0" w:color="auto"/>
            <w:bottom w:val="none" w:sz="0" w:space="0" w:color="auto"/>
            <w:right w:val="none" w:sz="0" w:space="0" w:color="auto"/>
          </w:divBdr>
        </w:div>
        <w:div w:id="1455900300">
          <w:marLeft w:val="0"/>
          <w:marRight w:val="0"/>
          <w:marTop w:val="0"/>
          <w:marBottom w:val="0"/>
          <w:divBdr>
            <w:top w:val="none" w:sz="0" w:space="0" w:color="auto"/>
            <w:left w:val="none" w:sz="0" w:space="0" w:color="auto"/>
            <w:bottom w:val="none" w:sz="0" w:space="0" w:color="auto"/>
            <w:right w:val="none" w:sz="0" w:space="0" w:color="auto"/>
          </w:divBdr>
        </w:div>
        <w:div w:id="1529491886">
          <w:marLeft w:val="0"/>
          <w:marRight w:val="0"/>
          <w:marTop w:val="0"/>
          <w:marBottom w:val="0"/>
          <w:divBdr>
            <w:top w:val="none" w:sz="0" w:space="0" w:color="auto"/>
            <w:left w:val="none" w:sz="0" w:space="0" w:color="auto"/>
            <w:bottom w:val="none" w:sz="0" w:space="0" w:color="auto"/>
            <w:right w:val="none" w:sz="0" w:space="0" w:color="auto"/>
          </w:divBdr>
        </w:div>
        <w:div w:id="1532953806">
          <w:marLeft w:val="0"/>
          <w:marRight w:val="0"/>
          <w:marTop w:val="0"/>
          <w:marBottom w:val="0"/>
          <w:divBdr>
            <w:top w:val="none" w:sz="0" w:space="0" w:color="auto"/>
            <w:left w:val="none" w:sz="0" w:space="0" w:color="auto"/>
            <w:bottom w:val="none" w:sz="0" w:space="0" w:color="auto"/>
            <w:right w:val="none" w:sz="0" w:space="0" w:color="auto"/>
          </w:divBdr>
        </w:div>
        <w:div w:id="1780105450">
          <w:marLeft w:val="0"/>
          <w:marRight w:val="0"/>
          <w:marTop w:val="0"/>
          <w:marBottom w:val="0"/>
          <w:divBdr>
            <w:top w:val="none" w:sz="0" w:space="0" w:color="auto"/>
            <w:left w:val="none" w:sz="0" w:space="0" w:color="auto"/>
            <w:bottom w:val="none" w:sz="0" w:space="0" w:color="auto"/>
            <w:right w:val="none" w:sz="0" w:space="0" w:color="auto"/>
          </w:divBdr>
        </w:div>
        <w:div w:id="1830320037">
          <w:marLeft w:val="0"/>
          <w:marRight w:val="0"/>
          <w:marTop w:val="0"/>
          <w:marBottom w:val="0"/>
          <w:divBdr>
            <w:top w:val="none" w:sz="0" w:space="0" w:color="auto"/>
            <w:left w:val="none" w:sz="0" w:space="0" w:color="auto"/>
            <w:bottom w:val="none" w:sz="0" w:space="0" w:color="auto"/>
            <w:right w:val="none" w:sz="0" w:space="0" w:color="auto"/>
          </w:divBdr>
        </w:div>
        <w:div w:id="1865820905">
          <w:marLeft w:val="0"/>
          <w:marRight w:val="0"/>
          <w:marTop w:val="0"/>
          <w:marBottom w:val="0"/>
          <w:divBdr>
            <w:top w:val="none" w:sz="0" w:space="0" w:color="auto"/>
            <w:left w:val="none" w:sz="0" w:space="0" w:color="auto"/>
            <w:bottom w:val="none" w:sz="0" w:space="0" w:color="auto"/>
            <w:right w:val="none" w:sz="0" w:space="0" w:color="auto"/>
          </w:divBdr>
        </w:div>
        <w:div w:id="1932660993">
          <w:marLeft w:val="0"/>
          <w:marRight w:val="0"/>
          <w:marTop w:val="0"/>
          <w:marBottom w:val="0"/>
          <w:divBdr>
            <w:top w:val="none" w:sz="0" w:space="0" w:color="auto"/>
            <w:left w:val="none" w:sz="0" w:space="0" w:color="auto"/>
            <w:bottom w:val="none" w:sz="0" w:space="0" w:color="auto"/>
            <w:right w:val="none" w:sz="0" w:space="0" w:color="auto"/>
          </w:divBdr>
        </w:div>
        <w:div w:id="1940405956">
          <w:marLeft w:val="0"/>
          <w:marRight w:val="0"/>
          <w:marTop w:val="0"/>
          <w:marBottom w:val="0"/>
          <w:divBdr>
            <w:top w:val="none" w:sz="0" w:space="0" w:color="auto"/>
            <w:left w:val="none" w:sz="0" w:space="0" w:color="auto"/>
            <w:bottom w:val="none" w:sz="0" w:space="0" w:color="auto"/>
            <w:right w:val="none" w:sz="0" w:space="0" w:color="auto"/>
          </w:divBdr>
        </w:div>
        <w:div w:id="1958952098">
          <w:marLeft w:val="0"/>
          <w:marRight w:val="0"/>
          <w:marTop w:val="0"/>
          <w:marBottom w:val="0"/>
          <w:divBdr>
            <w:top w:val="none" w:sz="0" w:space="0" w:color="auto"/>
            <w:left w:val="none" w:sz="0" w:space="0" w:color="auto"/>
            <w:bottom w:val="none" w:sz="0" w:space="0" w:color="auto"/>
            <w:right w:val="none" w:sz="0" w:space="0" w:color="auto"/>
          </w:divBdr>
        </w:div>
        <w:div w:id="2109109464">
          <w:marLeft w:val="0"/>
          <w:marRight w:val="0"/>
          <w:marTop w:val="0"/>
          <w:marBottom w:val="0"/>
          <w:divBdr>
            <w:top w:val="none" w:sz="0" w:space="0" w:color="auto"/>
            <w:left w:val="none" w:sz="0" w:space="0" w:color="auto"/>
            <w:bottom w:val="none" w:sz="0" w:space="0" w:color="auto"/>
            <w:right w:val="none" w:sz="0" w:space="0" w:color="auto"/>
          </w:divBdr>
        </w:div>
      </w:divsChild>
    </w:div>
    <w:div w:id="45180442">
      <w:bodyDiv w:val="1"/>
      <w:marLeft w:val="0"/>
      <w:marRight w:val="0"/>
      <w:marTop w:val="0"/>
      <w:marBottom w:val="0"/>
      <w:divBdr>
        <w:top w:val="none" w:sz="0" w:space="0" w:color="auto"/>
        <w:left w:val="none" w:sz="0" w:space="0" w:color="auto"/>
        <w:bottom w:val="none" w:sz="0" w:space="0" w:color="auto"/>
        <w:right w:val="none" w:sz="0" w:space="0" w:color="auto"/>
      </w:divBdr>
      <w:divsChild>
        <w:div w:id="29962627">
          <w:marLeft w:val="0"/>
          <w:marRight w:val="0"/>
          <w:marTop w:val="0"/>
          <w:marBottom w:val="0"/>
          <w:divBdr>
            <w:top w:val="none" w:sz="0" w:space="0" w:color="auto"/>
            <w:left w:val="none" w:sz="0" w:space="0" w:color="auto"/>
            <w:bottom w:val="none" w:sz="0" w:space="0" w:color="auto"/>
            <w:right w:val="none" w:sz="0" w:space="0" w:color="auto"/>
          </w:divBdr>
        </w:div>
        <w:div w:id="48959255">
          <w:marLeft w:val="0"/>
          <w:marRight w:val="0"/>
          <w:marTop w:val="0"/>
          <w:marBottom w:val="0"/>
          <w:divBdr>
            <w:top w:val="none" w:sz="0" w:space="0" w:color="auto"/>
            <w:left w:val="none" w:sz="0" w:space="0" w:color="auto"/>
            <w:bottom w:val="none" w:sz="0" w:space="0" w:color="auto"/>
            <w:right w:val="none" w:sz="0" w:space="0" w:color="auto"/>
          </w:divBdr>
        </w:div>
        <w:div w:id="53239725">
          <w:marLeft w:val="0"/>
          <w:marRight w:val="0"/>
          <w:marTop w:val="0"/>
          <w:marBottom w:val="0"/>
          <w:divBdr>
            <w:top w:val="none" w:sz="0" w:space="0" w:color="auto"/>
            <w:left w:val="none" w:sz="0" w:space="0" w:color="auto"/>
            <w:bottom w:val="none" w:sz="0" w:space="0" w:color="auto"/>
            <w:right w:val="none" w:sz="0" w:space="0" w:color="auto"/>
          </w:divBdr>
        </w:div>
        <w:div w:id="110712766">
          <w:marLeft w:val="0"/>
          <w:marRight w:val="0"/>
          <w:marTop w:val="0"/>
          <w:marBottom w:val="0"/>
          <w:divBdr>
            <w:top w:val="none" w:sz="0" w:space="0" w:color="auto"/>
            <w:left w:val="none" w:sz="0" w:space="0" w:color="auto"/>
            <w:bottom w:val="none" w:sz="0" w:space="0" w:color="auto"/>
            <w:right w:val="none" w:sz="0" w:space="0" w:color="auto"/>
          </w:divBdr>
        </w:div>
        <w:div w:id="268240100">
          <w:marLeft w:val="0"/>
          <w:marRight w:val="0"/>
          <w:marTop w:val="0"/>
          <w:marBottom w:val="0"/>
          <w:divBdr>
            <w:top w:val="none" w:sz="0" w:space="0" w:color="auto"/>
            <w:left w:val="none" w:sz="0" w:space="0" w:color="auto"/>
            <w:bottom w:val="none" w:sz="0" w:space="0" w:color="auto"/>
            <w:right w:val="none" w:sz="0" w:space="0" w:color="auto"/>
          </w:divBdr>
        </w:div>
        <w:div w:id="349528405">
          <w:marLeft w:val="0"/>
          <w:marRight w:val="0"/>
          <w:marTop w:val="0"/>
          <w:marBottom w:val="0"/>
          <w:divBdr>
            <w:top w:val="none" w:sz="0" w:space="0" w:color="auto"/>
            <w:left w:val="none" w:sz="0" w:space="0" w:color="auto"/>
            <w:bottom w:val="none" w:sz="0" w:space="0" w:color="auto"/>
            <w:right w:val="none" w:sz="0" w:space="0" w:color="auto"/>
          </w:divBdr>
        </w:div>
        <w:div w:id="396637191">
          <w:marLeft w:val="0"/>
          <w:marRight w:val="0"/>
          <w:marTop w:val="0"/>
          <w:marBottom w:val="0"/>
          <w:divBdr>
            <w:top w:val="none" w:sz="0" w:space="0" w:color="auto"/>
            <w:left w:val="none" w:sz="0" w:space="0" w:color="auto"/>
            <w:bottom w:val="none" w:sz="0" w:space="0" w:color="auto"/>
            <w:right w:val="none" w:sz="0" w:space="0" w:color="auto"/>
          </w:divBdr>
        </w:div>
        <w:div w:id="481779720">
          <w:marLeft w:val="0"/>
          <w:marRight w:val="0"/>
          <w:marTop w:val="0"/>
          <w:marBottom w:val="0"/>
          <w:divBdr>
            <w:top w:val="none" w:sz="0" w:space="0" w:color="auto"/>
            <w:left w:val="none" w:sz="0" w:space="0" w:color="auto"/>
            <w:bottom w:val="none" w:sz="0" w:space="0" w:color="auto"/>
            <w:right w:val="none" w:sz="0" w:space="0" w:color="auto"/>
          </w:divBdr>
        </w:div>
        <w:div w:id="511839379">
          <w:marLeft w:val="0"/>
          <w:marRight w:val="0"/>
          <w:marTop w:val="0"/>
          <w:marBottom w:val="0"/>
          <w:divBdr>
            <w:top w:val="none" w:sz="0" w:space="0" w:color="auto"/>
            <w:left w:val="none" w:sz="0" w:space="0" w:color="auto"/>
            <w:bottom w:val="none" w:sz="0" w:space="0" w:color="auto"/>
            <w:right w:val="none" w:sz="0" w:space="0" w:color="auto"/>
          </w:divBdr>
        </w:div>
        <w:div w:id="593830113">
          <w:marLeft w:val="0"/>
          <w:marRight w:val="0"/>
          <w:marTop w:val="0"/>
          <w:marBottom w:val="0"/>
          <w:divBdr>
            <w:top w:val="none" w:sz="0" w:space="0" w:color="auto"/>
            <w:left w:val="none" w:sz="0" w:space="0" w:color="auto"/>
            <w:bottom w:val="none" w:sz="0" w:space="0" w:color="auto"/>
            <w:right w:val="none" w:sz="0" w:space="0" w:color="auto"/>
          </w:divBdr>
        </w:div>
        <w:div w:id="607661112">
          <w:marLeft w:val="0"/>
          <w:marRight w:val="0"/>
          <w:marTop w:val="0"/>
          <w:marBottom w:val="0"/>
          <w:divBdr>
            <w:top w:val="none" w:sz="0" w:space="0" w:color="auto"/>
            <w:left w:val="none" w:sz="0" w:space="0" w:color="auto"/>
            <w:bottom w:val="none" w:sz="0" w:space="0" w:color="auto"/>
            <w:right w:val="none" w:sz="0" w:space="0" w:color="auto"/>
          </w:divBdr>
        </w:div>
        <w:div w:id="677275974">
          <w:marLeft w:val="0"/>
          <w:marRight w:val="0"/>
          <w:marTop w:val="0"/>
          <w:marBottom w:val="0"/>
          <w:divBdr>
            <w:top w:val="none" w:sz="0" w:space="0" w:color="auto"/>
            <w:left w:val="none" w:sz="0" w:space="0" w:color="auto"/>
            <w:bottom w:val="none" w:sz="0" w:space="0" w:color="auto"/>
            <w:right w:val="none" w:sz="0" w:space="0" w:color="auto"/>
          </w:divBdr>
        </w:div>
        <w:div w:id="714736627">
          <w:marLeft w:val="0"/>
          <w:marRight w:val="0"/>
          <w:marTop w:val="0"/>
          <w:marBottom w:val="0"/>
          <w:divBdr>
            <w:top w:val="none" w:sz="0" w:space="0" w:color="auto"/>
            <w:left w:val="none" w:sz="0" w:space="0" w:color="auto"/>
            <w:bottom w:val="none" w:sz="0" w:space="0" w:color="auto"/>
            <w:right w:val="none" w:sz="0" w:space="0" w:color="auto"/>
          </w:divBdr>
        </w:div>
        <w:div w:id="755907683">
          <w:marLeft w:val="0"/>
          <w:marRight w:val="0"/>
          <w:marTop w:val="0"/>
          <w:marBottom w:val="0"/>
          <w:divBdr>
            <w:top w:val="none" w:sz="0" w:space="0" w:color="auto"/>
            <w:left w:val="none" w:sz="0" w:space="0" w:color="auto"/>
            <w:bottom w:val="none" w:sz="0" w:space="0" w:color="auto"/>
            <w:right w:val="none" w:sz="0" w:space="0" w:color="auto"/>
          </w:divBdr>
        </w:div>
        <w:div w:id="786194550">
          <w:marLeft w:val="0"/>
          <w:marRight w:val="0"/>
          <w:marTop w:val="0"/>
          <w:marBottom w:val="0"/>
          <w:divBdr>
            <w:top w:val="none" w:sz="0" w:space="0" w:color="auto"/>
            <w:left w:val="none" w:sz="0" w:space="0" w:color="auto"/>
            <w:bottom w:val="none" w:sz="0" w:space="0" w:color="auto"/>
            <w:right w:val="none" w:sz="0" w:space="0" w:color="auto"/>
          </w:divBdr>
        </w:div>
        <w:div w:id="792361638">
          <w:marLeft w:val="0"/>
          <w:marRight w:val="0"/>
          <w:marTop w:val="0"/>
          <w:marBottom w:val="0"/>
          <w:divBdr>
            <w:top w:val="none" w:sz="0" w:space="0" w:color="auto"/>
            <w:left w:val="none" w:sz="0" w:space="0" w:color="auto"/>
            <w:bottom w:val="none" w:sz="0" w:space="0" w:color="auto"/>
            <w:right w:val="none" w:sz="0" w:space="0" w:color="auto"/>
          </w:divBdr>
        </w:div>
        <w:div w:id="999234020">
          <w:marLeft w:val="0"/>
          <w:marRight w:val="0"/>
          <w:marTop w:val="0"/>
          <w:marBottom w:val="0"/>
          <w:divBdr>
            <w:top w:val="none" w:sz="0" w:space="0" w:color="auto"/>
            <w:left w:val="none" w:sz="0" w:space="0" w:color="auto"/>
            <w:bottom w:val="none" w:sz="0" w:space="0" w:color="auto"/>
            <w:right w:val="none" w:sz="0" w:space="0" w:color="auto"/>
          </w:divBdr>
        </w:div>
        <w:div w:id="1021056580">
          <w:marLeft w:val="0"/>
          <w:marRight w:val="0"/>
          <w:marTop w:val="0"/>
          <w:marBottom w:val="0"/>
          <w:divBdr>
            <w:top w:val="none" w:sz="0" w:space="0" w:color="auto"/>
            <w:left w:val="none" w:sz="0" w:space="0" w:color="auto"/>
            <w:bottom w:val="none" w:sz="0" w:space="0" w:color="auto"/>
            <w:right w:val="none" w:sz="0" w:space="0" w:color="auto"/>
          </w:divBdr>
        </w:div>
        <w:div w:id="1024671341">
          <w:marLeft w:val="0"/>
          <w:marRight w:val="0"/>
          <w:marTop w:val="0"/>
          <w:marBottom w:val="0"/>
          <w:divBdr>
            <w:top w:val="none" w:sz="0" w:space="0" w:color="auto"/>
            <w:left w:val="none" w:sz="0" w:space="0" w:color="auto"/>
            <w:bottom w:val="none" w:sz="0" w:space="0" w:color="auto"/>
            <w:right w:val="none" w:sz="0" w:space="0" w:color="auto"/>
          </w:divBdr>
        </w:div>
        <w:div w:id="1072197905">
          <w:marLeft w:val="0"/>
          <w:marRight w:val="0"/>
          <w:marTop w:val="0"/>
          <w:marBottom w:val="0"/>
          <w:divBdr>
            <w:top w:val="none" w:sz="0" w:space="0" w:color="auto"/>
            <w:left w:val="none" w:sz="0" w:space="0" w:color="auto"/>
            <w:bottom w:val="none" w:sz="0" w:space="0" w:color="auto"/>
            <w:right w:val="none" w:sz="0" w:space="0" w:color="auto"/>
          </w:divBdr>
        </w:div>
        <w:div w:id="1080568068">
          <w:marLeft w:val="0"/>
          <w:marRight w:val="0"/>
          <w:marTop w:val="0"/>
          <w:marBottom w:val="0"/>
          <w:divBdr>
            <w:top w:val="none" w:sz="0" w:space="0" w:color="auto"/>
            <w:left w:val="none" w:sz="0" w:space="0" w:color="auto"/>
            <w:bottom w:val="none" w:sz="0" w:space="0" w:color="auto"/>
            <w:right w:val="none" w:sz="0" w:space="0" w:color="auto"/>
          </w:divBdr>
        </w:div>
        <w:div w:id="1131090501">
          <w:marLeft w:val="0"/>
          <w:marRight w:val="0"/>
          <w:marTop w:val="0"/>
          <w:marBottom w:val="0"/>
          <w:divBdr>
            <w:top w:val="none" w:sz="0" w:space="0" w:color="auto"/>
            <w:left w:val="none" w:sz="0" w:space="0" w:color="auto"/>
            <w:bottom w:val="none" w:sz="0" w:space="0" w:color="auto"/>
            <w:right w:val="none" w:sz="0" w:space="0" w:color="auto"/>
          </w:divBdr>
        </w:div>
        <w:div w:id="1140002863">
          <w:marLeft w:val="0"/>
          <w:marRight w:val="0"/>
          <w:marTop w:val="0"/>
          <w:marBottom w:val="0"/>
          <w:divBdr>
            <w:top w:val="none" w:sz="0" w:space="0" w:color="auto"/>
            <w:left w:val="none" w:sz="0" w:space="0" w:color="auto"/>
            <w:bottom w:val="none" w:sz="0" w:space="0" w:color="auto"/>
            <w:right w:val="none" w:sz="0" w:space="0" w:color="auto"/>
          </w:divBdr>
        </w:div>
        <w:div w:id="1225608474">
          <w:marLeft w:val="0"/>
          <w:marRight w:val="0"/>
          <w:marTop w:val="0"/>
          <w:marBottom w:val="0"/>
          <w:divBdr>
            <w:top w:val="none" w:sz="0" w:space="0" w:color="auto"/>
            <w:left w:val="none" w:sz="0" w:space="0" w:color="auto"/>
            <w:bottom w:val="none" w:sz="0" w:space="0" w:color="auto"/>
            <w:right w:val="none" w:sz="0" w:space="0" w:color="auto"/>
          </w:divBdr>
        </w:div>
        <w:div w:id="1240401832">
          <w:marLeft w:val="0"/>
          <w:marRight w:val="0"/>
          <w:marTop w:val="0"/>
          <w:marBottom w:val="0"/>
          <w:divBdr>
            <w:top w:val="none" w:sz="0" w:space="0" w:color="auto"/>
            <w:left w:val="none" w:sz="0" w:space="0" w:color="auto"/>
            <w:bottom w:val="none" w:sz="0" w:space="0" w:color="auto"/>
            <w:right w:val="none" w:sz="0" w:space="0" w:color="auto"/>
          </w:divBdr>
        </w:div>
        <w:div w:id="1296908116">
          <w:marLeft w:val="0"/>
          <w:marRight w:val="0"/>
          <w:marTop w:val="0"/>
          <w:marBottom w:val="0"/>
          <w:divBdr>
            <w:top w:val="none" w:sz="0" w:space="0" w:color="auto"/>
            <w:left w:val="none" w:sz="0" w:space="0" w:color="auto"/>
            <w:bottom w:val="none" w:sz="0" w:space="0" w:color="auto"/>
            <w:right w:val="none" w:sz="0" w:space="0" w:color="auto"/>
          </w:divBdr>
        </w:div>
        <w:div w:id="1304038933">
          <w:marLeft w:val="0"/>
          <w:marRight w:val="0"/>
          <w:marTop w:val="0"/>
          <w:marBottom w:val="0"/>
          <w:divBdr>
            <w:top w:val="none" w:sz="0" w:space="0" w:color="auto"/>
            <w:left w:val="none" w:sz="0" w:space="0" w:color="auto"/>
            <w:bottom w:val="none" w:sz="0" w:space="0" w:color="auto"/>
            <w:right w:val="none" w:sz="0" w:space="0" w:color="auto"/>
          </w:divBdr>
        </w:div>
        <w:div w:id="1357735129">
          <w:marLeft w:val="0"/>
          <w:marRight w:val="0"/>
          <w:marTop w:val="0"/>
          <w:marBottom w:val="0"/>
          <w:divBdr>
            <w:top w:val="none" w:sz="0" w:space="0" w:color="auto"/>
            <w:left w:val="none" w:sz="0" w:space="0" w:color="auto"/>
            <w:bottom w:val="none" w:sz="0" w:space="0" w:color="auto"/>
            <w:right w:val="none" w:sz="0" w:space="0" w:color="auto"/>
          </w:divBdr>
        </w:div>
        <w:div w:id="1367607315">
          <w:marLeft w:val="0"/>
          <w:marRight w:val="0"/>
          <w:marTop w:val="0"/>
          <w:marBottom w:val="0"/>
          <w:divBdr>
            <w:top w:val="none" w:sz="0" w:space="0" w:color="auto"/>
            <w:left w:val="none" w:sz="0" w:space="0" w:color="auto"/>
            <w:bottom w:val="none" w:sz="0" w:space="0" w:color="auto"/>
            <w:right w:val="none" w:sz="0" w:space="0" w:color="auto"/>
          </w:divBdr>
        </w:div>
        <w:div w:id="1374043336">
          <w:marLeft w:val="0"/>
          <w:marRight w:val="0"/>
          <w:marTop w:val="0"/>
          <w:marBottom w:val="0"/>
          <w:divBdr>
            <w:top w:val="none" w:sz="0" w:space="0" w:color="auto"/>
            <w:left w:val="none" w:sz="0" w:space="0" w:color="auto"/>
            <w:bottom w:val="none" w:sz="0" w:space="0" w:color="auto"/>
            <w:right w:val="none" w:sz="0" w:space="0" w:color="auto"/>
          </w:divBdr>
        </w:div>
        <w:div w:id="1466238411">
          <w:marLeft w:val="0"/>
          <w:marRight w:val="0"/>
          <w:marTop w:val="0"/>
          <w:marBottom w:val="0"/>
          <w:divBdr>
            <w:top w:val="none" w:sz="0" w:space="0" w:color="auto"/>
            <w:left w:val="none" w:sz="0" w:space="0" w:color="auto"/>
            <w:bottom w:val="none" w:sz="0" w:space="0" w:color="auto"/>
            <w:right w:val="none" w:sz="0" w:space="0" w:color="auto"/>
          </w:divBdr>
        </w:div>
        <w:div w:id="1514799962">
          <w:marLeft w:val="0"/>
          <w:marRight w:val="0"/>
          <w:marTop w:val="0"/>
          <w:marBottom w:val="0"/>
          <w:divBdr>
            <w:top w:val="none" w:sz="0" w:space="0" w:color="auto"/>
            <w:left w:val="none" w:sz="0" w:space="0" w:color="auto"/>
            <w:bottom w:val="none" w:sz="0" w:space="0" w:color="auto"/>
            <w:right w:val="none" w:sz="0" w:space="0" w:color="auto"/>
          </w:divBdr>
        </w:div>
        <w:div w:id="1553692372">
          <w:marLeft w:val="0"/>
          <w:marRight w:val="0"/>
          <w:marTop w:val="0"/>
          <w:marBottom w:val="0"/>
          <w:divBdr>
            <w:top w:val="none" w:sz="0" w:space="0" w:color="auto"/>
            <w:left w:val="none" w:sz="0" w:space="0" w:color="auto"/>
            <w:bottom w:val="none" w:sz="0" w:space="0" w:color="auto"/>
            <w:right w:val="none" w:sz="0" w:space="0" w:color="auto"/>
          </w:divBdr>
        </w:div>
        <w:div w:id="1616208731">
          <w:marLeft w:val="0"/>
          <w:marRight w:val="0"/>
          <w:marTop w:val="0"/>
          <w:marBottom w:val="0"/>
          <w:divBdr>
            <w:top w:val="none" w:sz="0" w:space="0" w:color="auto"/>
            <w:left w:val="none" w:sz="0" w:space="0" w:color="auto"/>
            <w:bottom w:val="none" w:sz="0" w:space="0" w:color="auto"/>
            <w:right w:val="none" w:sz="0" w:space="0" w:color="auto"/>
          </w:divBdr>
        </w:div>
        <w:div w:id="1619488641">
          <w:marLeft w:val="0"/>
          <w:marRight w:val="0"/>
          <w:marTop w:val="0"/>
          <w:marBottom w:val="0"/>
          <w:divBdr>
            <w:top w:val="none" w:sz="0" w:space="0" w:color="auto"/>
            <w:left w:val="none" w:sz="0" w:space="0" w:color="auto"/>
            <w:bottom w:val="none" w:sz="0" w:space="0" w:color="auto"/>
            <w:right w:val="none" w:sz="0" w:space="0" w:color="auto"/>
          </w:divBdr>
        </w:div>
        <w:div w:id="1753232850">
          <w:marLeft w:val="0"/>
          <w:marRight w:val="0"/>
          <w:marTop w:val="0"/>
          <w:marBottom w:val="0"/>
          <w:divBdr>
            <w:top w:val="none" w:sz="0" w:space="0" w:color="auto"/>
            <w:left w:val="none" w:sz="0" w:space="0" w:color="auto"/>
            <w:bottom w:val="none" w:sz="0" w:space="0" w:color="auto"/>
            <w:right w:val="none" w:sz="0" w:space="0" w:color="auto"/>
          </w:divBdr>
        </w:div>
        <w:div w:id="1767996723">
          <w:marLeft w:val="0"/>
          <w:marRight w:val="0"/>
          <w:marTop w:val="0"/>
          <w:marBottom w:val="0"/>
          <w:divBdr>
            <w:top w:val="none" w:sz="0" w:space="0" w:color="auto"/>
            <w:left w:val="none" w:sz="0" w:space="0" w:color="auto"/>
            <w:bottom w:val="none" w:sz="0" w:space="0" w:color="auto"/>
            <w:right w:val="none" w:sz="0" w:space="0" w:color="auto"/>
          </w:divBdr>
        </w:div>
        <w:div w:id="1829664899">
          <w:marLeft w:val="0"/>
          <w:marRight w:val="0"/>
          <w:marTop w:val="0"/>
          <w:marBottom w:val="0"/>
          <w:divBdr>
            <w:top w:val="none" w:sz="0" w:space="0" w:color="auto"/>
            <w:left w:val="none" w:sz="0" w:space="0" w:color="auto"/>
            <w:bottom w:val="none" w:sz="0" w:space="0" w:color="auto"/>
            <w:right w:val="none" w:sz="0" w:space="0" w:color="auto"/>
          </w:divBdr>
        </w:div>
        <w:div w:id="1842348367">
          <w:marLeft w:val="0"/>
          <w:marRight w:val="0"/>
          <w:marTop w:val="0"/>
          <w:marBottom w:val="0"/>
          <w:divBdr>
            <w:top w:val="none" w:sz="0" w:space="0" w:color="auto"/>
            <w:left w:val="none" w:sz="0" w:space="0" w:color="auto"/>
            <w:bottom w:val="none" w:sz="0" w:space="0" w:color="auto"/>
            <w:right w:val="none" w:sz="0" w:space="0" w:color="auto"/>
          </w:divBdr>
        </w:div>
        <w:div w:id="1895433700">
          <w:marLeft w:val="0"/>
          <w:marRight w:val="0"/>
          <w:marTop w:val="0"/>
          <w:marBottom w:val="0"/>
          <w:divBdr>
            <w:top w:val="none" w:sz="0" w:space="0" w:color="auto"/>
            <w:left w:val="none" w:sz="0" w:space="0" w:color="auto"/>
            <w:bottom w:val="none" w:sz="0" w:space="0" w:color="auto"/>
            <w:right w:val="none" w:sz="0" w:space="0" w:color="auto"/>
          </w:divBdr>
        </w:div>
        <w:div w:id="1900823070">
          <w:marLeft w:val="0"/>
          <w:marRight w:val="0"/>
          <w:marTop w:val="0"/>
          <w:marBottom w:val="0"/>
          <w:divBdr>
            <w:top w:val="none" w:sz="0" w:space="0" w:color="auto"/>
            <w:left w:val="none" w:sz="0" w:space="0" w:color="auto"/>
            <w:bottom w:val="none" w:sz="0" w:space="0" w:color="auto"/>
            <w:right w:val="none" w:sz="0" w:space="0" w:color="auto"/>
          </w:divBdr>
        </w:div>
        <w:div w:id="1907102704">
          <w:marLeft w:val="0"/>
          <w:marRight w:val="0"/>
          <w:marTop w:val="0"/>
          <w:marBottom w:val="0"/>
          <w:divBdr>
            <w:top w:val="none" w:sz="0" w:space="0" w:color="auto"/>
            <w:left w:val="none" w:sz="0" w:space="0" w:color="auto"/>
            <w:bottom w:val="none" w:sz="0" w:space="0" w:color="auto"/>
            <w:right w:val="none" w:sz="0" w:space="0" w:color="auto"/>
          </w:divBdr>
        </w:div>
        <w:div w:id="1914779612">
          <w:marLeft w:val="0"/>
          <w:marRight w:val="0"/>
          <w:marTop w:val="0"/>
          <w:marBottom w:val="0"/>
          <w:divBdr>
            <w:top w:val="none" w:sz="0" w:space="0" w:color="auto"/>
            <w:left w:val="none" w:sz="0" w:space="0" w:color="auto"/>
            <w:bottom w:val="none" w:sz="0" w:space="0" w:color="auto"/>
            <w:right w:val="none" w:sz="0" w:space="0" w:color="auto"/>
          </w:divBdr>
        </w:div>
        <w:div w:id="2005665077">
          <w:marLeft w:val="0"/>
          <w:marRight w:val="0"/>
          <w:marTop w:val="0"/>
          <w:marBottom w:val="0"/>
          <w:divBdr>
            <w:top w:val="none" w:sz="0" w:space="0" w:color="auto"/>
            <w:left w:val="none" w:sz="0" w:space="0" w:color="auto"/>
            <w:bottom w:val="none" w:sz="0" w:space="0" w:color="auto"/>
            <w:right w:val="none" w:sz="0" w:space="0" w:color="auto"/>
          </w:divBdr>
        </w:div>
        <w:div w:id="2082290549">
          <w:marLeft w:val="0"/>
          <w:marRight w:val="0"/>
          <w:marTop w:val="0"/>
          <w:marBottom w:val="0"/>
          <w:divBdr>
            <w:top w:val="none" w:sz="0" w:space="0" w:color="auto"/>
            <w:left w:val="none" w:sz="0" w:space="0" w:color="auto"/>
            <w:bottom w:val="none" w:sz="0" w:space="0" w:color="auto"/>
            <w:right w:val="none" w:sz="0" w:space="0" w:color="auto"/>
          </w:divBdr>
        </w:div>
        <w:div w:id="2126805152">
          <w:marLeft w:val="0"/>
          <w:marRight w:val="0"/>
          <w:marTop w:val="0"/>
          <w:marBottom w:val="0"/>
          <w:divBdr>
            <w:top w:val="none" w:sz="0" w:space="0" w:color="auto"/>
            <w:left w:val="none" w:sz="0" w:space="0" w:color="auto"/>
            <w:bottom w:val="none" w:sz="0" w:space="0" w:color="auto"/>
            <w:right w:val="none" w:sz="0" w:space="0" w:color="auto"/>
          </w:divBdr>
        </w:div>
      </w:divsChild>
    </w:div>
    <w:div w:id="78528612">
      <w:bodyDiv w:val="1"/>
      <w:marLeft w:val="0"/>
      <w:marRight w:val="0"/>
      <w:marTop w:val="0"/>
      <w:marBottom w:val="0"/>
      <w:divBdr>
        <w:top w:val="none" w:sz="0" w:space="0" w:color="auto"/>
        <w:left w:val="none" w:sz="0" w:space="0" w:color="auto"/>
        <w:bottom w:val="none" w:sz="0" w:space="0" w:color="auto"/>
        <w:right w:val="none" w:sz="0" w:space="0" w:color="auto"/>
      </w:divBdr>
    </w:div>
    <w:div w:id="146671742">
      <w:bodyDiv w:val="1"/>
      <w:marLeft w:val="0"/>
      <w:marRight w:val="0"/>
      <w:marTop w:val="0"/>
      <w:marBottom w:val="0"/>
      <w:divBdr>
        <w:top w:val="none" w:sz="0" w:space="0" w:color="auto"/>
        <w:left w:val="none" w:sz="0" w:space="0" w:color="auto"/>
        <w:bottom w:val="none" w:sz="0" w:space="0" w:color="auto"/>
        <w:right w:val="none" w:sz="0" w:space="0" w:color="auto"/>
      </w:divBdr>
      <w:divsChild>
        <w:div w:id="92096953">
          <w:marLeft w:val="0"/>
          <w:marRight w:val="0"/>
          <w:marTop w:val="0"/>
          <w:marBottom w:val="0"/>
          <w:divBdr>
            <w:top w:val="none" w:sz="0" w:space="0" w:color="auto"/>
            <w:left w:val="none" w:sz="0" w:space="0" w:color="auto"/>
            <w:bottom w:val="none" w:sz="0" w:space="0" w:color="auto"/>
            <w:right w:val="none" w:sz="0" w:space="0" w:color="auto"/>
          </w:divBdr>
        </w:div>
        <w:div w:id="134033608">
          <w:marLeft w:val="0"/>
          <w:marRight w:val="0"/>
          <w:marTop w:val="0"/>
          <w:marBottom w:val="0"/>
          <w:divBdr>
            <w:top w:val="none" w:sz="0" w:space="0" w:color="auto"/>
            <w:left w:val="none" w:sz="0" w:space="0" w:color="auto"/>
            <w:bottom w:val="none" w:sz="0" w:space="0" w:color="auto"/>
            <w:right w:val="none" w:sz="0" w:space="0" w:color="auto"/>
          </w:divBdr>
        </w:div>
        <w:div w:id="251938968">
          <w:marLeft w:val="0"/>
          <w:marRight w:val="0"/>
          <w:marTop w:val="0"/>
          <w:marBottom w:val="0"/>
          <w:divBdr>
            <w:top w:val="none" w:sz="0" w:space="0" w:color="auto"/>
            <w:left w:val="none" w:sz="0" w:space="0" w:color="auto"/>
            <w:bottom w:val="none" w:sz="0" w:space="0" w:color="auto"/>
            <w:right w:val="none" w:sz="0" w:space="0" w:color="auto"/>
          </w:divBdr>
        </w:div>
        <w:div w:id="323121206">
          <w:marLeft w:val="0"/>
          <w:marRight w:val="0"/>
          <w:marTop w:val="0"/>
          <w:marBottom w:val="0"/>
          <w:divBdr>
            <w:top w:val="none" w:sz="0" w:space="0" w:color="auto"/>
            <w:left w:val="none" w:sz="0" w:space="0" w:color="auto"/>
            <w:bottom w:val="none" w:sz="0" w:space="0" w:color="auto"/>
            <w:right w:val="none" w:sz="0" w:space="0" w:color="auto"/>
          </w:divBdr>
        </w:div>
        <w:div w:id="359742595">
          <w:marLeft w:val="0"/>
          <w:marRight w:val="0"/>
          <w:marTop w:val="0"/>
          <w:marBottom w:val="0"/>
          <w:divBdr>
            <w:top w:val="none" w:sz="0" w:space="0" w:color="auto"/>
            <w:left w:val="none" w:sz="0" w:space="0" w:color="auto"/>
            <w:bottom w:val="none" w:sz="0" w:space="0" w:color="auto"/>
            <w:right w:val="none" w:sz="0" w:space="0" w:color="auto"/>
          </w:divBdr>
        </w:div>
        <w:div w:id="375348874">
          <w:marLeft w:val="0"/>
          <w:marRight w:val="0"/>
          <w:marTop w:val="0"/>
          <w:marBottom w:val="0"/>
          <w:divBdr>
            <w:top w:val="none" w:sz="0" w:space="0" w:color="auto"/>
            <w:left w:val="none" w:sz="0" w:space="0" w:color="auto"/>
            <w:bottom w:val="none" w:sz="0" w:space="0" w:color="auto"/>
            <w:right w:val="none" w:sz="0" w:space="0" w:color="auto"/>
          </w:divBdr>
        </w:div>
        <w:div w:id="764963878">
          <w:marLeft w:val="0"/>
          <w:marRight w:val="0"/>
          <w:marTop w:val="0"/>
          <w:marBottom w:val="0"/>
          <w:divBdr>
            <w:top w:val="none" w:sz="0" w:space="0" w:color="auto"/>
            <w:left w:val="none" w:sz="0" w:space="0" w:color="auto"/>
            <w:bottom w:val="none" w:sz="0" w:space="0" w:color="auto"/>
            <w:right w:val="none" w:sz="0" w:space="0" w:color="auto"/>
          </w:divBdr>
        </w:div>
        <w:div w:id="807238305">
          <w:marLeft w:val="0"/>
          <w:marRight w:val="0"/>
          <w:marTop w:val="0"/>
          <w:marBottom w:val="0"/>
          <w:divBdr>
            <w:top w:val="none" w:sz="0" w:space="0" w:color="auto"/>
            <w:left w:val="none" w:sz="0" w:space="0" w:color="auto"/>
            <w:bottom w:val="none" w:sz="0" w:space="0" w:color="auto"/>
            <w:right w:val="none" w:sz="0" w:space="0" w:color="auto"/>
          </w:divBdr>
        </w:div>
        <w:div w:id="1275745166">
          <w:marLeft w:val="0"/>
          <w:marRight w:val="0"/>
          <w:marTop w:val="0"/>
          <w:marBottom w:val="0"/>
          <w:divBdr>
            <w:top w:val="none" w:sz="0" w:space="0" w:color="auto"/>
            <w:left w:val="none" w:sz="0" w:space="0" w:color="auto"/>
            <w:bottom w:val="none" w:sz="0" w:space="0" w:color="auto"/>
            <w:right w:val="none" w:sz="0" w:space="0" w:color="auto"/>
          </w:divBdr>
        </w:div>
        <w:div w:id="1329753838">
          <w:marLeft w:val="0"/>
          <w:marRight w:val="0"/>
          <w:marTop w:val="0"/>
          <w:marBottom w:val="0"/>
          <w:divBdr>
            <w:top w:val="none" w:sz="0" w:space="0" w:color="auto"/>
            <w:left w:val="none" w:sz="0" w:space="0" w:color="auto"/>
            <w:bottom w:val="none" w:sz="0" w:space="0" w:color="auto"/>
            <w:right w:val="none" w:sz="0" w:space="0" w:color="auto"/>
          </w:divBdr>
        </w:div>
        <w:div w:id="1364135743">
          <w:marLeft w:val="0"/>
          <w:marRight w:val="0"/>
          <w:marTop w:val="0"/>
          <w:marBottom w:val="0"/>
          <w:divBdr>
            <w:top w:val="none" w:sz="0" w:space="0" w:color="auto"/>
            <w:left w:val="none" w:sz="0" w:space="0" w:color="auto"/>
            <w:bottom w:val="none" w:sz="0" w:space="0" w:color="auto"/>
            <w:right w:val="none" w:sz="0" w:space="0" w:color="auto"/>
          </w:divBdr>
        </w:div>
        <w:div w:id="1568105700">
          <w:marLeft w:val="0"/>
          <w:marRight w:val="0"/>
          <w:marTop w:val="0"/>
          <w:marBottom w:val="0"/>
          <w:divBdr>
            <w:top w:val="none" w:sz="0" w:space="0" w:color="auto"/>
            <w:left w:val="none" w:sz="0" w:space="0" w:color="auto"/>
            <w:bottom w:val="none" w:sz="0" w:space="0" w:color="auto"/>
            <w:right w:val="none" w:sz="0" w:space="0" w:color="auto"/>
          </w:divBdr>
        </w:div>
        <w:div w:id="1626229935">
          <w:marLeft w:val="0"/>
          <w:marRight w:val="0"/>
          <w:marTop w:val="0"/>
          <w:marBottom w:val="0"/>
          <w:divBdr>
            <w:top w:val="none" w:sz="0" w:space="0" w:color="auto"/>
            <w:left w:val="none" w:sz="0" w:space="0" w:color="auto"/>
            <w:bottom w:val="none" w:sz="0" w:space="0" w:color="auto"/>
            <w:right w:val="none" w:sz="0" w:space="0" w:color="auto"/>
          </w:divBdr>
        </w:div>
        <w:div w:id="1659919510">
          <w:marLeft w:val="0"/>
          <w:marRight w:val="0"/>
          <w:marTop w:val="0"/>
          <w:marBottom w:val="0"/>
          <w:divBdr>
            <w:top w:val="none" w:sz="0" w:space="0" w:color="auto"/>
            <w:left w:val="none" w:sz="0" w:space="0" w:color="auto"/>
            <w:bottom w:val="none" w:sz="0" w:space="0" w:color="auto"/>
            <w:right w:val="none" w:sz="0" w:space="0" w:color="auto"/>
          </w:divBdr>
        </w:div>
        <w:div w:id="1839880133">
          <w:marLeft w:val="0"/>
          <w:marRight w:val="0"/>
          <w:marTop w:val="0"/>
          <w:marBottom w:val="0"/>
          <w:divBdr>
            <w:top w:val="none" w:sz="0" w:space="0" w:color="auto"/>
            <w:left w:val="none" w:sz="0" w:space="0" w:color="auto"/>
            <w:bottom w:val="none" w:sz="0" w:space="0" w:color="auto"/>
            <w:right w:val="none" w:sz="0" w:space="0" w:color="auto"/>
          </w:divBdr>
        </w:div>
      </w:divsChild>
    </w:div>
    <w:div w:id="174851246">
      <w:bodyDiv w:val="1"/>
      <w:marLeft w:val="0"/>
      <w:marRight w:val="0"/>
      <w:marTop w:val="0"/>
      <w:marBottom w:val="0"/>
      <w:divBdr>
        <w:top w:val="none" w:sz="0" w:space="0" w:color="auto"/>
        <w:left w:val="none" w:sz="0" w:space="0" w:color="auto"/>
        <w:bottom w:val="none" w:sz="0" w:space="0" w:color="auto"/>
        <w:right w:val="none" w:sz="0" w:space="0" w:color="auto"/>
      </w:divBdr>
      <w:divsChild>
        <w:div w:id="40788420">
          <w:marLeft w:val="0"/>
          <w:marRight w:val="0"/>
          <w:marTop w:val="0"/>
          <w:marBottom w:val="0"/>
          <w:divBdr>
            <w:top w:val="none" w:sz="0" w:space="0" w:color="auto"/>
            <w:left w:val="none" w:sz="0" w:space="0" w:color="auto"/>
            <w:bottom w:val="none" w:sz="0" w:space="0" w:color="auto"/>
            <w:right w:val="none" w:sz="0" w:space="0" w:color="auto"/>
          </w:divBdr>
        </w:div>
        <w:div w:id="175534619">
          <w:marLeft w:val="0"/>
          <w:marRight w:val="0"/>
          <w:marTop w:val="0"/>
          <w:marBottom w:val="0"/>
          <w:divBdr>
            <w:top w:val="none" w:sz="0" w:space="0" w:color="auto"/>
            <w:left w:val="none" w:sz="0" w:space="0" w:color="auto"/>
            <w:bottom w:val="none" w:sz="0" w:space="0" w:color="auto"/>
            <w:right w:val="none" w:sz="0" w:space="0" w:color="auto"/>
          </w:divBdr>
        </w:div>
        <w:div w:id="234515769">
          <w:marLeft w:val="0"/>
          <w:marRight w:val="0"/>
          <w:marTop w:val="0"/>
          <w:marBottom w:val="0"/>
          <w:divBdr>
            <w:top w:val="none" w:sz="0" w:space="0" w:color="auto"/>
            <w:left w:val="none" w:sz="0" w:space="0" w:color="auto"/>
            <w:bottom w:val="none" w:sz="0" w:space="0" w:color="auto"/>
            <w:right w:val="none" w:sz="0" w:space="0" w:color="auto"/>
          </w:divBdr>
        </w:div>
        <w:div w:id="280185895">
          <w:marLeft w:val="0"/>
          <w:marRight w:val="0"/>
          <w:marTop w:val="0"/>
          <w:marBottom w:val="0"/>
          <w:divBdr>
            <w:top w:val="none" w:sz="0" w:space="0" w:color="auto"/>
            <w:left w:val="none" w:sz="0" w:space="0" w:color="auto"/>
            <w:bottom w:val="none" w:sz="0" w:space="0" w:color="auto"/>
            <w:right w:val="none" w:sz="0" w:space="0" w:color="auto"/>
          </w:divBdr>
        </w:div>
        <w:div w:id="282734209">
          <w:marLeft w:val="0"/>
          <w:marRight w:val="0"/>
          <w:marTop w:val="0"/>
          <w:marBottom w:val="0"/>
          <w:divBdr>
            <w:top w:val="none" w:sz="0" w:space="0" w:color="auto"/>
            <w:left w:val="none" w:sz="0" w:space="0" w:color="auto"/>
            <w:bottom w:val="none" w:sz="0" w:space="0" w:color="auto"/>
            <w:right w:val="none" w:sz="0" w:space="0" w:color="auto"/>
          </w:divBdr>
        </w:div>
        <w:div w:id="327025915">
          <w:marLeft w:val="0"/>
          <w:marRight w:val="0"/>
          <w:marTop w:val="0"/>
          <w:marBottom w:val="0"/>
          <w:divBdr>
            <w:top w:val="none" w:sz="0" w:space="0" w:color="auto"/>
            <w:left w:val="none" w:sz="0" w:space="0" w:color="auto"/>
            <w:bottom w:val="none" w:sz="0" w:space="0" w:color="auto"/>
            <w:right w:val="none" w:sz="0" w:space="0" w:color="auto"/>
          </w:divBdr>
        </w:div>
        <w:div w:id="464929782">
          <w:marLeft w:val="0"/>
          <w:marRight w:val="0"/>
          <w:marTop w:val="0"/>
          <w:marBottom w:val="0"/>
          <w:divBdr>
            <w:top w:val="none" w:sz="0" w:space="0" w:color="auto"/>
            <w:left w:val="none" w:sz="0" w:space="0" w:color="auto"/>
            <w:bottom w:val="none" w:sz="0" w:space="0" w:color="auto"/>
            <w:right w:val="none" w:sz="0" w:space="0" w:color="auto"/>
          </w:divBdr>
        </w:div>
        <w:div w:id="517081262">
          <w:marLeft w:val="0"/>
          <w:marRight w:val="0"/>
          <w:marTop w:val="0"/>
          <w:marBottom w:val="0"/>
          <w:divBdr>
            <w:top w:val="none" w:sz="0" w:space="0" w:color="auto"/>
            <w:left w:val="none" w:sz="0" w:space="0" w:color="auto"/>
            <w:bottom w:val="none" w:sz="0" w:space="0" w:color="auto"/>
            <w:right w:val="none" w:sz="0" w:space="0" w:color="auto"/>
          </w:divBdr>
        </w:div>
        <w:div w:id="563611123">
          <w:marLeft w:val="0"/>
          <w:marRight w:val="0"/>
          <w:marTop w:val="0"/>
          <w:marBottom w:val="0"/>
          <w:divBdr>
            <w:top w:val="none" w:sz="0" w:space="0" w:color="auto"/>
            <w:left w:val="none" w:sz="0" w:space="0" w:color="auto"/>
            <w:bottom w:val="none" w:sz="0" w:space="0" w:color="auto"/>
            <w:right w:val="none" w:sz="0" w:space="0" w:color="auto"/>
          </w:divBdr>
        </w:div>
        <w:div w:id="571743593">
          <w:marLeft w:val="0"/>
          <w:marRight w:val="0"/>
          <w:marTop w:val="0"/>
          <w:marBottom w:val="0"/>
          <w:divBdr>
            <w:top w:val="none" w:sz="0" w:space="0" w:color="auto"/>
            <w:left w:val="none" w:sz="0" w:space="0" w:color="auto"/>
            <w:bottom w:val="none" w:sz="0" w:space="0" w:color="auto"/>
            <w:right w:val="none" w:sz="0" w:space="0" w:color="auto"/>
          </w:divBdr>
        </w:div>
        <w:div w:id="591858920">
          <w:marLeft w:val="0"/>
          <w:marRight w:val="0"/>
          <w:marTop w:val="0"/>
          <w:marBottom w:val="0"/>
          <w:divBdr>
            <w:top w:val="none" w:sz="0" w:space="0" w:color="auto"/>
            <w:left w:val="none" w:sz="0" w:space="0" w:color="auto"/>
            <w:bottom w:val="none" w:sz="0" w:space="0" w:color="auto"/>
            <w:right w:val="none" w:sz="0" w:space="0" w:color="auto"/>
          </w:divBdr>
        </w:div>
        <w:div w:id="766465849">
          <w:marLeft w:val="0"/>
          <w:marRight w:val="0"/>
          <w:marTop w:val="0"/>
          <w:marBottom w:val="0"/>
          <w:divBdr>
            <w:top w:val="none" w:sz="0" w:space="0" w:color="auto"/>
            <w:left w:val="none" w:sz="0" w:space="0" w:color="auto"/>
            <w:bottom w:val="none" w:sz="0" w:space="0" w:color="auto"/>
            <w:right w:val="none" w:sz="0" w:space="0" w:color="auto"/>
          </w:divBdr>
        </w:div>
        <w:div w:id="818111739">
          <w:marLeft w:val="0"/>
          <w:marRight w:val="0"/>
          <w:marTop w:val="0"/>
          <w:marBottom w:val="0"/>
          <w:divBdr>
            <w:top w:val="none" w:sz="0" w:space="0" w:color="auto"/>
            <w:left w:val="none" w:sz="0" w:space="0" w:color="auto"/>
            <w:bottom w:val="none" w:sz="0" w:space="0" w:color="auto"/>
            <w:right w:val="none" w:sz="0" w:space="0" w:color="auto"/>
          </w:divBdr>
        </w:div>
        <w:div w:id="838885405">
          <w:marLeft w:val="0"/>
          <w:marRight w:val="0"/>
          <w:marTop w:val="0"/>
          <w:marBottom w:val="0"/>
          <w:divBdr>
            <w:top w:val="none" w:sz="0" w:space="0" w:color="auto"/>
            <w:left w:val="none" w:sz="0" w:space="0" w:color="auto"/>
            <w:bottom w:val="none" w:sz="0" w:space="0" w:color="auto"/>
            <w:right w:val="none" w:sz="0" w:space="0" w:color="auto"/>
          </w:divBdr>
        </w:div>
        <w:div w:id="873805492">
          <w:marLeft w:val="0"/>
          <w:marRight w:val="0"/>
          <w:marTop w:val="0"/>
          <w:marBottom w:val="0"/>
          <w:divBdr>
            <w:top w:val="none" w:sz="0" w:space="0" w:color="auto"/>
            <w:left w:val="none" w:sz="0" w:space="0" w:color="auto"/>
            <w:bottom w:val="none" w:sz="0" w:space="0" w:color="auto"/>
            <w:right w:val="none" w:sz="0" w:space="0" w:color="auto"/>
          </w:divBdr>
        </w:div>
        <w:div w:id="955452190">
          <w:marLeft w:val="0"/>
          <w:marRight w:val="0"/>
          <w:marTop w:val="0"/>
          <w:marBottom w:val="0"/>
          <w:divBdr>
            <w:top w:val="none" w:sz="0" w:space="0" w:color="auto"/>
            <w:left w:val="none" w:sz="0" w:space="0" w:color="auto"/>
            <w:bottom w:val="none" w:sz="0" w:space="0" w:color="auto"/>
            <w:right w:val="none" w:sz="0" w:space="0" w:color="auto"/>
          </w:divBdr>
        </w:div>
        <w:div w:id="962735924">
          <w:marLeft w:val="0"/>
          <w:marRight w:val="0"/>
          <w:marTop w:val="0"/>
          <w:marBottom w:val="0"/>
          <w:divBdr>
            <w:top w:val="none" w:sz="0" w:space="0" w:color="auto"/>
            <w:left w:val="none" w:sz="0" w:space="0" w:color="auto"/>
            <w:bottom w:val="none" w:sz="0" w:space="0" w:color="auto"/>
            <w:right w:val="none" w:sz="0" w:space="0" w:color="auto"/>
          </w:divBdr>
        </w:div>
        <w:div w:id="989478108">
          <w:marLeft w:val="0"/>
          <w:marRight w:val="0"/>
          <w:marTop w:val="0"/>
          <w:marBottom w:val="0"/>
          <w:divBdr>
            <w:top w:val="none" w:sz="0" w:space="0" w:color="auto"/>
            <w:left w:val="none" w:sz="0" w:space="0" w:color="auto"/>
            <w:bottom w:val="none" w:sz="0" w:space="0" w:color="auto"/>
            <w:right w:val="none" w:sz="0" w:space="0" w:color="auto"/>
          </w:divBdr>
        </w:div>
        <w:div w:id="1000888432">
          <w:marLeft w:val="0"/>
          <w:marRight w:val="0"/>
          <w:marTop w:val="0"/>
          <w:marBottom w:val="0"/>
          <w:divBdr>
            <w:top w:val="none" w:sz="0" w:space="0" w:color="auto"/>
            <w:left w:val="none" w:sz="0" w:space="0" w:color="auto"/>
            <w:bottom w:val="none" w:sz="0" w:space="0" w:color="auto"/>
            <w:right w:val="none" w:sz="0" w:space="0" w:color="auto"/>
          </w:divBdr>
        </w:div>
        <w:div w:id="1032341186">
          <w:marLeft w:val="0"/>
          <w:marRight w:val="0"/>
          <w:marTop w:val="0"/>
          <w:marBottom w:val="0"/>
          <w:divBdr>
            <w:top w:val="none" w:sz="0" w:space="0" w:color="auto"/>
            <w:left w:val="none" w:sz="0" w:space="0" w:color="auto"/>
            <w:bottom w:val="none" w:sz="0" w:space="0" w:color="auto"/>
            <w:right w:val="none" w:sz="0" w:space="0" w:color="auto"/>
          </w:divBdr>
        </w:div>
        <w:div w:id="1141583237">
          <w:marLeft w:val="0"/>
          <w:marRight w:val="0"/>
          <w:marTop w:val="0"/>
          <w:marBottom w:val="0"/>
          <w:divBdr>
            <w:top w:val="none" w:sz="0" w:space="0" w:color="auto"/>
            <w:left w:val="none" w:sz="0" w:space="0" w:color="auto"/>
            <w:bottom w:val="none" w:sz="0" w:space="0" w:color="auto"/>
            <w:right w:val="none" w:sz="0" w:space="0" w:color="auto"/>
          </w:divBdr>
        </w:div>
        <w:div w:id="1188954605">
          <w:marLeft w:val="0"/>
          <w:marRight w:val="0"/>
          <w:marTop w:val="0"/>
          <w:marBottom w:val="0"/>
          <w:divBdr>
            <w:top w:val="none" w:sz="0" w:space="0" w:color="auto"/>
            <w:left w:val="none" w:sz="0" w:space="0" w:color="auto"/>
            <w:bottom w:val="none" w:sz="0" w:space="0" w:color="auto"/>
            <w:right w:val="none" w:sz="0" w:space="0" w:color="auto"/>
          </w:divBdr>
        </w:div>
        <w:div w:id="1214272750">
          <w:marLeft w:val="0"/>
          <w:marRight w:val="0"/>
          <w:marTop w:val="0"/>
          <w:marBottom w:val="0"/>
          <w:divBdr>
            <w:top w:val="none" w:sz="0" w:space="0" w:color="auto"/>
            <w:left w:val="none" w:sz="0" w:space="0" w:color="auto"/>
            <w:bottom w:val="none" w:sz="0" w:space="0" w:color="auto"/>
            <w:right w:val="none" w:sz="0" w:space="0" w:color="auto"/>
          </w:divBdr>
        </w:div>
        <w:div w:id="1226724323">
          <w:marLeft w:val="0"/>
          <w:marRight w:val="0"/>
          <w:marTop w:val="0"/>
          <w:marBottom w:val="0"/>
          <w:divBdr>
            <w:top w:val="none" w:sz="0" w:space="0" w:color="auto"/>
            <w:left w:val="none" w:sz="0" w:space="0" w:color="auto"/>
            <w:bottom w:val="none" w:sz="0" w:space="0" w:color="auto"/>
            <w:right w:val="none" w:sz="0" w:space="0" w:color="auto"/>
          </w:divBdr>
        </w:div>
        <w:div w:id="1263105308">
          <w:marLeft w:val="0"/>
          <w:marRight w:val="0"/>
          <w:marTop w:val="0"/>
          <w:marBottom w:val="0"/>
          <w:divBdr>
            <w:top w:val="none" w:sz="0" w:space="0" w:color="auto"/>
            <w:left w:val="none" w:sz="0" w:space="0" w:color="auto"/>
            <w:bottom w:val="none" w:sz="0" w:space="0" w:color="auto"/>
            <w:right w:val="none" w:sz="0" w:space="0" w:color="auto"/>
          </w:divBdr>
        </w:div>
        <w:div w:id="1293248311">
          <w:marLeft w:val="0"/>
          <w:marRight w:val="0"/>
          <w:marTop w:val="0"/>
          <w:marBottom w:val="0"/>
          <w:divBdr>
            <w:top w:val="none" w:sz="0" w:space="0" w:color="auto"/>
            <w:left w:val="none" w:sz="0" w:space="0" w:color="auto"/>
            <w:bottom w:val="none" w:sz="0" w:space="0" w:color="auto"/>
            <w:right w:val="none" w:sz="0" w:space="0" w:color="auto"/>
          </w:divBdr>
          <w:divsChild>
            <w:div w:id="1323851755">
              <w:marLeft w:val="0"/>
              <w:marRight w:val="0"/>
              <w:marTop w:val="0"/>
              <w:marBottom w:val="0"/>
              <w:divBdr>
                <w:top w:val="none" w:sz="0" w:space="0" w:color="auto"/>
                <w:left w:val="none" w:sz="0" w:space="0" w:color="auto"/>
                <w:bottom w:val="none" w:sz="0" w:space="0" w:color="auto"/>
                <w:right w:val="none" w:sz="0" w:space="0" w:color="auto"/>
              </w:divBdr>
              <w:divsChild>
                <w:div w:id="115762861">
                  <w:marLeft w:val="0"/>
                  <w:marRight w:val="0"/>
                  <w:marTop w:val="0"/>
                  <w:marBottom w:val="0"/>
                  <w:divBdr>
                    <w:top w:val="none" w:sz="0" w:space="0" w:color="auto"/>
                    <w:left w:val="none" w:sz="0" w:space="0" w:color="auto"/>
                    <w:bottom w:val="none" w:sz="0" w:space="0" w:color="auto"/>
                    <w:right w:val="none" w:sz="0" w:space="0" w:color="auto"/>
                  </w:divBdr>
                </w:div>
                <w:div w:id="144863836">
                  <w:marLeft w:val="0"/>
                  <w:marRight w:val="0"/>
                  <w:marTop w:val="0"/>
                  <w:marBottom w:val="0"/>
                  <w:divBdr>
                    <w:top w:val="none" w:sz="0" w:space="0" w:color="auto"/>
                    <w:left w:val="none" w:sz="0" w:space="0" w:color="auto"/>
                    <w:bottom w:val="none" w:sz="0" w:space="0" w:color="auto"/>
                    <w:right w:val="none" w:sz="0" w:space="0" w:color="auto"/>
                  </w:divBdr>
                </w:div>
                <w:div w:id="179055130">
                  <w:marLeft w:val="0"/>
                  <w:marRight w:val="0"/>
                  <w:marTop w:val="0"/>
                  <w:marBottom w:val="0"/>
                  <w:divBdr>
                    <w:top w:val="none" w:sz="0" w:space="0" w:color="auto"/>
                    <w:left w:val="none" w:sz="0" w:space="0" w:color="auto"/>
                    <w:bottom w:val="none" w:sz="0" w:space="0" w:color="auto"/>
                    <w:right w:val="none" w:sz="0" w:space="0" w:color="auto"/>
                  </w:divBdr>
                </w:div>
                <w:div w:id="221252543">
                  <w:marLeft w:val="0"/>
                  <w:marRight w:val="0"/>
                  <w:marTop w:val="0"/>
                  <w:marBottom w:val="0"/>
                  <w:divBdr>
                    <w:top w:val="none" w:sz="0" w:space="0" w:color="auto"/>
                    <w:left w:val="none" w:sz="0" w:space="0" w:color="auto"/>
                    <w:bottom w:val="none" w:sz="0" w:space="0" w:color="auto"/>
                    <w:right w:val="none" w:sz="0" w:space="0" w:color="auto"/>
                  </w:divBdr>
                </w:div>
                <w:div w:id="249124393">
                  <w:marLeft w:val="0"/>
                  <w:marRight w:val="0"/>
                  <w:marTop w:val="0"/>
                  <w:marBottom w:val="0"/>
                  <w:divBdr>
                    <w:top w:val="none" w:sz="0" w:space="0" w:color="auto"/>
                    <w:left w:val="none" w:sz="0" w:space="0" w:color="auto"/>
                    <w:bottom w:val="none" w:sz="0" w:space="0" w:color="auto"/>
                    <w:right w:val="none" w:sz="0" w:space="0" w:color="auto"/>
                  </w:divBdr>
                </w:div>
                <w:div w:id="263147507">
                  <w:marLeft w:val="0"/>
                  <w:marRight w:val="0"/>
                  <w:marTop w:val="0"/>
                  <w:marBottom w:val="0"/>
                  <w:divBdr>
                    <w:top w:val="none" w:sz="0" w:space="0" w:color="auto"/>
                    <w:left w:val="none" w:sz="0" w:space="0" w:color="auto"/>
                    <w:bottom w:val="none" w:sz="0" w:space="0" w:color="auto"/>
                    <w:right w:val="none" w:sz="0" w:space="0" w:color="auto"/>
                  </w:divBdr>
                </w:div>
                <w:div w:id="298190901">
                  <w:marLeft w:val="0"/>
                  <w:marRight w:val="0"/>
                  <w:marTop w:val="0"/>
                  <w:marBottom w:val="0"/>
                  <w:divBdr>
                    <w:top w:val="none" w:sz="0" w:space="0" w:color="auto"/>
                    <w:left w:val="none" w:sz="0" w:space="0" w:color="auto"/>
                    <w:bottom w:val="none" w:sz="0" w:space="0" w:color="auto"/>
                    <w:right w:val="none" w:sz="0" w:space="0" w:color="auto"/>
                  </w:divBdr>
                </w:div>
                <w:div w:id="311521330">
                  <w:marLeft w:val="0"/>
                  <w:marRight w:val="0"/>
                  <w:marTop w:val="0"/>
                  <w:marBottom w:val="0"/>
                  <w:divBdr>
                    <w:top w:val="none" w:sz="0" w:space="0" w:color="auto"/>
                    <w:left w:val="none" w:sz="0" w:space="0" w:color="auto"/>
                    <w:bottom w:val="none" w:sz="0" w:space="0" w:color="auto"/>
                    <w:right w:val="none" w:sz="0" w:space="0" w:color="auto"/>
                  </w:divBdr>
                </w:div>
                <w:div w:id="333802060">
                  <w:marLeft w:val="0"/>
                  <w:marRight w:val="0"/>
                  <w:marTop w:val="0"/>
                  <w:marBottom w:val="0"/>
                  <w:divBdr>
                    <w:top w:val="none" w:sz="0" w:space="0" w:color="auto"/>
                    <w:left w:val="none" w:sz="0" w:space="0" w:color="auto"/>
                    <w:bottom w:val="none" w:sz="0" w:space="0" w:color="auto"/>
                    <w:right w:val="none" w:sz="0" w:space="0" w:color="auto"/>
                  </w:divBdr>
                </w:div>
                <w:div w:id="545407580">
                  <w:marLeft w:val="0"/>
                  <w:marRight w:val="0"/>
                  <w:marTop w:val="0"/>
                  <w:marBottom w:val="0"/>
                  <w:divBdr>
                    <w:top w:val="none" w:sz="0" w:space="0" w:color="auto"/>
                    <w:left w:val="none" w:sz="0" w:space="0" w:color="auto"/>
                    <w:bottom w:val="none" w:sz="0" w:space="0" w:color="auto"/>
                    <w:right w:val="none" w:sz="0" w:space="0" w:color="auto"/>
                  </w:divBdr>
                </w:div>
                <w:div w:id="712389387">
                  <w:marLeft w:val="0"/>
                  <w:marRight w:val="0"/>
                  <w:marTop w:val="0"/>
                  <w:marBottom w:val="0"/>
                  <w:divBdr>
                    <w:top w:val="none" w:sz="0" w:space="0" w:color="auto"/>
                    <w:left w:val="none" w:sz="0" w:space="0" w:color="auto"/>
                    <w:bottom w:val="none" w:sz="0" w:space="0" w:color="auto"/>
                    <w:right w:val="none" w:sz="0" w:space="0" w:color="auto"/>
                  </w:divBdr>
                </w:div>
                <w:div w:id="719480874">
                  <w:marLeft w:val="0"/>
                  <w:marRight w:val="0"/>
                  <w:marTop w:val="0"/>
                  <w:marBottom w:val="0"/>
                  <w:divBdr>
                    <w:top w:val="none" w:sz="0" w:space="0" w:color="auto"/>
                    <w:left w:val="none" w:sz="0" w:space="0" w:color="auto"/>
                    <w:bottom w:val="none" w:sz="0" w:space="0" w:color="auto"/>
                    <w:right w:val="none" w:sz="0" w:space="0" w:color="auto"/>
                  </w:divBdr>
                </w:div>
                <w:div w:id="811411077">
                  <w:marLeft w:val="0"/>
                  <w:marRight w:val="0"/>
                  <w:marTop w:val="0"/>
                  <w:marBottom w:val="0"/>
                  <w:divBdr>
                    <w:top w:val="none" w:sz="0" w:space="0" w:color="auto"/>
                    <w:left w:val="none" w:sz="0" w:space="0" w:color="auto"/>
                    <w:bottom w:val="none" w:sz="0" w:space="0" w:color="auto"/>
                    <w:right w:val="none" w:sz="0" w:space="0" w:color="auto"/>
                  </w:divBdr>
                </w:div>
                <w:div w:id="833691822">
                  <w:marLeft w:val="0"/>
                  <w:marRight w:val="0"/>
                  <w:marTop w:val="0"/>
                  <w:marBottom w:val="0"/>
                  <w:divBdr>
                    <w:top w:val="none" w:sz="0" w:space="0" w:color="auto"/>
                    <w:left w:val="none" w:sz="0" w:space="0" w:color="auto"/>
                    <w:bottom w:val="none" w:sz="0" w:space="0" w:color="auto"/>
                    <w:right w:val="none" w:sz="0" w:space="0" w:color="auto"/>
                  </w:divBdr>
                </w:div>
                <w:div w:id="844128349">
                  <w:marLeft w:val="0"/>
                  <w:marRight w:val="0"/>
                  <w:marTop w:val="0"/>
                  <w:marBottom w:val="0"/>
                  <w:divBdr>
                    <w:top w:val="none" w:sz="0" w:space="0" w:color="auto"/>
                    <w:left w:val="none" w:sz="0" w:space="0" w:color="auto"/>
                    <w:bottom w:val="none" w:sz="0" w:space="0" w:color="auto"/>
                    <w:right w:val="none" w:sz="0" w:space="0" w:color="auto"/>
                  </w:divBdr>
                </w:div>
                <w:div w:id="1194491890">
                  <w:marLeft w:val="0"/>
                  <w:marRight w:val="0"/>
                  <w:marTop w:val="0"/>
                  <w:marBottom w:val="0"/>
                  <w:divBdr>
                    <w:top w:val="none" w:sz="0" w:space="0" w:color="auto"/>
                    <w:left w:val="none" w:sz="0" w:space="0" w:color="auto"/>
                    <w:bottom w:val="none" w:sz="0" w:space="0" w:color="auto"/>
                    <w:right w:val="none" w:sz="0" w:space="0" w:color="auto"/>
                  </w:divBdr>
                </w:div>
                <w:div w:id="1292831180">
                  <w:marLeft w:val="0"/>
                  <w:marRight w:val="0"/>
                  <w:marTop w:val="0"/>
                  <w:marBottom w:val="0"/>
                  <w:divBdr>
                    <w:top w:val="none" w:sz="0" w:space="0" w:color="auto"/>
                    <w:left w:val="none" w:sz="0" w:space="0" w:color="auto"/>
                    <w:bottom w:val="none" w:sz="0" w:space="0" w:color="auto"/>
                    <w:right w:val="none" w:sz="0" w:space="0" w:color="auto"/>
                  </w:divBdr>
                </w:div>
                <w:div w:id="1316111158">
                  <w:marLeft w:val="0"/>
                  <w:marRight w:val="0"/>
                  <w:marTop w:val="0"/>
                  <w:marBottom w:val="0"/>
                  <w:divBdr>
                    <w:top w:val="none" w:sz="0" w:space="0" w:color="auto"/>
                    <w:left w:val="none" w:sz="0" w:space="0" w:color="auto"/>
                    <w:bottom w:val="none" w:sz="0" w:space="0" w:color="auto"/>
                    <w:right w:val="none" w:sz="0" w:space="0" w:color="auto"/>
                  </w:divBdr>
                </w:div>
                <w:div w:id="1335380033">
                  <w:marLeft w:val="0"/>
                  <w:marRight w:val="0"/>
                  <w:marTop w:val="0"/>
                  <w:marBottom w:val="0"/>
                  <w:divBdr>
                    <w:top w:val="none" w:sz="0" w:space="0" w:color="auto"/>
                    <w:left w:val="none" w:sz="0" w:space="0" w:color="auto"/>
                    <w:bottom w:val="none" w:sz="0" w:space="0" w:color="auto"/>
                    <w:right w:val="none" w:sz="0" w:space="0" w:color="auto"/>
                  </w:divBdr>
                </w:div>
                <w:div w:id="1361200080">
                  <w:marLeft w:val="0"/>
                  <w:marRight w:val="0"/>
                  <w:marTop w:val="0"/>
                  <w:marBottom w:val="0"/>
                  <w:divBdr>
                    <w:top w:val="none" w:sz="0" w:space="0" w:color="auto"/>
                    <w:left w:val="none" w:sz="0" w:space="0" w:color="auto"/>
                    <w:bottom w:val="none" w:sz="0" w:space="0" w:color="auto"/>
                    <w:right w:val="none" w:sz="0" w:space="0" w:color="auto"/>
                  </w:divBdr>
                </w:div>
                <w:div w:id="1528644236">
                  <w:marLeft w:val="0"/>
                  <w:marRight w:val="0"/>
                  <w:marTop w:val="0"/>
                  <w:marBottom w:val="0"/>
                  <w:divBdr>
                    <w:top w:val="none" w:sz="0" w:space="0" w:color="auto"/>
                    <w:left w:val="none" w:sz="0" w:space="0" w:color="auto"/>
                    <w:bottom w:val="none" w:sz="0" w:space="0" w:color="auto"/>
                    <w:right w:val="none" w:sz="0" w:space="0" w:color="auto"/>
                  </w:divBdr>
                </w:div>
                <w:div w:id="1663045270">
                  <w:marLeft w:val="0"/>
                  <w:marRight w:val="0"/>
                  <w:marTop w:val="0"/>
                  <w:marBottom w:val="0"/>
                  <w:divBdr>
                    <w:top w:val="none" w:sz="0" w:space="0" w:color="auto"/>
                    <w:left w:val="none" w:sz="0" w:space="0" w:color="auto"/>
                    <w:bottom w:val="none" w:sz="0" w:space="0" w:color="auto"/>
                    <w:right w:val="none" w:sz="0" w:space="0" w:color="auto"/>
                  </w:divBdr>
                </w:div>
                <w:div w:id="1686321063">
                  <w:marLeft w:val="0"/>
                  <w:marRight w:val="0"/>
                  <w:marTop w:val="0"/>
                  <w:marBottom w:val="0"/>
                  <w:divBdr>
                    <w:top w:val="none" w:sz="0" w:space="0" w:color="auto"/>
                    <w:left w:val="none" w:sz="0" w:space="0" w:color="auto"/>
                    <w:bottom w:val="none" w:sz="0" w:space="0" w:color="auto"/>
                    <w:right w:val="none" w:sz="0" w:space="0" w:color="auto"/>
                  </w:divBdr>
                </w:div>
                <w:div w:id="1700469812">
                  <w:marLeft w:val="0"/>
                  <w:marRight w:val="0"/>
                  <w:marTop w:val="0"/>
                  <w:marBottom w:val="0"/>
                  <w:divBdr>
                    <w:top w:val="none" w:sz="0" w:space="0" w:color="auto"/>
                    <w:left w:val="none" w:sz="0" w:space="0" w:color="auto"/>
                    <w:bottom w:val="none" w:sz="0" w:space="0" w:color="auto"/>
                    <w:right w:val="none" w:sz="0" w:space="0" w:color="auto"/>
                  </w:divBdr>
                </w:div>
                <w:div w:id="1822427809">
                  <w:marLeft w:val="0"/>
                  <w:marRight w:val="0"/>
                  <w:marTop w:val="0"/>
                  <w:marBottom w:val="0"/>
                  <w:divBdr>
                    <w:top w:val="none" w:sz="0" w:space="0" w:color="auto"/>
                    <w:left w:val="none" w:sz="0" w:space="0" w:color="auto"/>
                    <w:bottom w:val="none" w:sz="0" w:space="0" w:color="auto"/>
                    <w:right w:val="none" w:sz="0" w:space="0" w:color="auto"/>
                  </w:divBdr>
                </w:div>
                <w:div w:id="1974866393">
                  <w:marLeft w:val="0"/>
                  <w:marRight w:val="0"/>
                  <w:marTop w:val="0"/>
                  <w:marBottom w:val="0"/>
                  <w:divBdr>
                    <w:top w:val="none" w:sz="0" w:space="0" w:color="auto"/>
                    <w:left w:val="none" w:sz="0" w:space="0" w:color="auto"/>
                    <w:bottom w:val="none" w:sz="0" w:space="0" w:color="auto"/>
                    <w:right w:val="none" w:sz="0" w:space="0" w:color="auto"/>
                  </w:divBdr>
                </w:div>
                <w:div w:id="20220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999647">
          <w:marLeft w:val="0"/>
          <w:marRight w:val="0"/>
          <w:marTop w:val="0"/>
          <w:marBottom w:val="0"/>
          <w:divBdr>
            <w:top w:val="none" w:sz="0" w:space="0" w:color="auto"/>
            <w:left w:val="none" w:sz="0" w:space="0" w:color="auto"/>
            <w:bottom w:val="none" w:sz="0" w:space="0" w:color="auto"/>
            <w:right w:val="none" w:sz="0" w:space="0" w:color="auto"/>
          </w:divBdr>
        </w:div>
        <w:div w:id="1322391134">
          <w:marLeft w:val="0"/>
          <w:marRight w:val="0"/>
          <w:marTop w:val="0"/>
          <w:marBottom w:val="0"/>
          <w:divBdr>
            <w:top w:val="none" w:sz="0" w:space="0" w:color="auto"/>
            <w:left w:val="none" w:sz="0" w:space="0" w:color="auto"/>
            <w:bottom w:val="none" w:sz="0" w:space="0" w:color="auto"/>
            <w:right w:val="none" w:sz="0" w:space="0" w:color="auto"/>
          </w:divBdr>
        </w:div>
        <w:div w:id="1326013545">
          <w:marLeft w:val="0"/>
          <w:marRight w:val="0"/>
          <w:marTop w:val="0"/>
          <w:marBottom w:val="0"/>
          <w:divBdr>
            <w:top w:val="none" w:sz="0" w:space="0" w:color="auto"/>
            <w:left w:val="none" w:sz="0" w:space="0" w:color="auto"/>
            <w:bottom w:val="none" w:sz="0" w:space="0" w:color="auto"/>
            <w:right w:val="none" w:sz="0" w:space="0" w:color="auto"/>
          </w:divBdr>
        </w:div>
        <w:div w:id="1346597390">
          <w:marLeft w:val="0"/>
          <w:marRight w:val="0"/>
          <w:marTop w:val="0"/>
          <w:marBottom w:val="0"/>
          <w:divBdr>
            <w:top w:val="none" w:sz="0" w:space="0" w:color="auto"/>
            <w:left w:val="none" w:sz="0" w:space="0" w:color="auto"/>
            <w:bottom w:val="none" w:sz="0" w:space="0" w:color="auto"/>
            <w:right w:val="none" w:sz="0" w:space="0" w:color="auto"/>
          </w:divBdr>
        </w:div>
        <w:div w:id="1378503338">
          <w:marLeft w:val="0"/>
          <w:marRight w:val="0"/>
          <w:marTop w:val="0"/>
          <w:marBottom w:val="0"/>
          <w:divBdr>
            <w:top w:val="none" w:sz="0" w:space="0" w:color="auto"/>
            <w:left w:val="none" w:sz="0" w:space="0" w:color="auto"/>
            <w:bottom w:val="none" w:sz="0" w:space="0" w:color="auto"/>
            <w:right w:val="none" w:sz="0" w:space="0" w:color="auto"/>
          </w:divBdr>
        </w:div>
        <w:div w:id="1410810933">
          <w:marLeft w:val="0"/>
          <w:marRight w:val="0"/>
          <w:marTop w:val="0"/>
          <w:marBottom w:val="0"/>
          <w:divBdr>
            <w:top w:val="none" w:sz="0" w:space="0" w:color="auto"/>
            <w:left w:val="none" w:sz="0" w:space="0" w:color="auto"/>
            <w:bottom w:val="none" w:sz="0" w:space="0" w:color="auto"/>
            <w:right w:val="none" w:sz="0" w:space="0" w:color="auto"/>
          </w:divBdr>
        </w:div>
        <w:div w:id="1421878082">
          <w:marLeft w:val="0"/>
          <w:marRight w:val="0"/>
          <w:marTop w:val="0"/>
          <w:marBottom w:val="0"/>
          <w:divBdr>
            <w:top w:val="none" w:sz="0" w:space="0" w:color="auto"/>
            <w:left w:val="none" w:sz="0" w:space="0" w:color="auto"/>
            <w:bottom w:val="none" w:sz="0" w:space="0" w:color="auto"/>
            <w:right w:val="none" w:sz="0" w:space="0" w:color="auto"/>
          </w:divBdr>
        </w:div>
        <w:div w:id="1477144911">
          <w:marLeft w:val="0"/>
          <w:marRight w:val="0"/>
          <w:marTop w:val="0"/>
          <w:marBottom w:val="0"/>
          <w:divBdr>
            <w:top w:val="none" w:sz="0" w:space="0" w:color="auto"/>
            <w:left w:val="none" w:sz="0" w:space="0" w:color="auto"/>
            <w:bottom w:val="none" w:sz="0" w:space="0" w:color="auto"/>
            <w:right w:val="none" w:sz="0" w:space="0" w:color="auto"/>
          </w:divBdr>
        </w:div>
        <w:div w:id="1490945016">
          <w:marLeft w:val="0"/>
          <w:marRight w:val="0"/>
          <w:marTop w:val="0"/>
          <w:marBottom w:val="0"/>
          <w:divBdr>
            <w:top w:val="none" w:sz="0" w:space="0" w:color="auto"/>
            <w:left w:val="none" w:sz="0" w:space="0" w:color="auto"/>
            <w:bottom w:val="none" w:sz="0" w:space="0" w:color="auto"/>
            <w:right w:val="none" w:sz="0" w:space="0" w:color="auto"/>
          </w:divBdr>
        </w:div>
        <w:div w:id="1580141515">
          <w:marLeft w:val="0"/>
          <w:marRight w:val="0"/>
          <w:marTop w:val="0"/>
          <w:marBottom w:val="0"/>
          <w:divBdr>
            <w:top w:val="none" w:sz="0" w:space="0" w:color="auto"/>
            <w:left w:val="none" w:sz="0" w:space="0" w:color="auto"/>
            <w:bottom w:val="none" w:sz="0" w:space="0" w:color="auto"/>
            <w:right w:val="none" w:sz="0" w:space="0" w:color="auto"/>
          </w:divBdr>
        </w:div>
        <w:div w:id="1601838790">
          <w:marLeft w:val="0"/>
          <w:marRight w:val="0"/>
          <w:marTop w:val="0"/>
          <w:marBottom w:val="0"/>
          <w:divBdr>
            <w:top w:val="none" w:sz="0" w:space="0" w:color="auto"/>
            <w:left w:val="none" w:sz="0" w:space="0" w:color="auto"/>
            <w:bottom w:val="none" w:sz="0" w:space="0" w:color="auto"/>
            <w:right w:val="none" w:sz="0" w:space="0" w:color="auto"/>
          </w:divBdr>
        </w:div>
        <w:div w:id="1602682999">
          <w:marLeft w:val="0"/>
          <w:marRight w:val="0"/>
          <w:marTop w:val="0"/>
          <w:marBottom w:val="0"/>
          <w:divBdr>
            <w:top w:val="none" w:sz="0" w:space="0" w:color="auto"/>
            <w:left w:val="none" w:sz="0" w:space="0" w:color="auto"/>
            <w:bottom w:val="none" w:sz="0" w:space="0" w:color="auto"/>
            <w:right w:val="none" w:sz="0" w:space="0" w:color="auto"/>
          </w:divBdr>
        </w:div>
        <w:div w:id="1614094016">
          <w:marLeft w:val="0"/>
          <w:marRight w:val="0"/>
          <w:marTop w:val="0"/>
          <w:marBottom w:val="0"/>
          <w:divBdr>
            <w:top w:val="none" w:sz="0" w:space="0" w:color="auto"/>
            <w:left w:val="none" w:sz="0" w:space="0" w:color="auto"/>
            <w:bottom w:val="none" w:sz="0" w:space="0" w:color="auto"/>
            <w:right w:val="none" w:sz="0" w:space="0" w:color="auto"/>
          </w:divBdr>
        </w:div>
        <w:div w:id="1758013568">
          <w:marLeft w:val="0"/>
          <w:marRight w:val="0"/>
          <w:marTop w:val="0"/>
          <w:marBottom w:val="0"/>
          <w:divBdr>
            <w:top w:val="none" w:sz="0" w:space="0" w:color="auto"/>
            <w:left w:val="none" w:sz="0" w:space="0" w:color="auto"/>
            <w:bottom w:val="none" w:sz="0" w:space="0" w:color="auto"/>
            <w:right w:val="none" w:sz="0" w:space="0" w:color="auto"/>
          </w:divBdr>
        </w:div>
        <w:div w:id="1805656890">
          <w:marLeft w:val="0"/>
          <w:marRight w:val="0"/>
          <w:marTop w:val="0"/>
          <w:marBottom w:val="0"/>
          <w:divBdr>
            <w:top w:val="none" w:sz="0" w:space="0" w:color="auto"/>
            <w:left w:val="none" w:sz="0" w:space="0" w:color="auto"/>
            <w:bottom w:val="none" w:sz="0" w:space="0" w:color="auto"/>
            <w:right w:val="none" w:sz="0" w:space="0" w:color="auto"/>
          </w:divBdr>
        </w:div>
        <w:div w:id="1856842619">
          <w:marLeft w:val="0"/>
          <w:marRight w:val="0"/>
          <w:marTop w:val="0"/>
          <w:marBottom w:val="0"/>
          <w:divBdr>
            <w:top w:val="none" w:sz="0" w:space="0" w:color="auto"/>
            <w:left w:val="none" w:sz="0" w:space="0" w:color="auto"/>
            <w:bottom w:val="none" w:sz="0" w:space="0" w:color="auto"/>
            <w:right w:val="none" w:sz="0" w:space="0" w:color="auto"/>
          </w:divBdr>
        </w:div>
        <w:div w:id="1876262785">
          <w:marLeft w:val="0"/>
          <w:marRight w:val="0"/>
          <w:marTop w:val="0"/>
          <w:marBottom w:val="0"/>
          <w:divBdr>
            <w:top w:val="none" w:sz="0" w:space="0" w:color="auto"/>
            <w:left w:val="none" w:sz="0" w:space="0" w:color="auto"/>
            <w:bottom w:val="none" w:sz="0" w:space="0" w:color="auto"/>
            <w:right w:val="none" w:sz="0" w:space="0" w:color="auto"/>
          </w:divBdr>
        </w:div>
        <w:div w:id="1891918497">
          <w:marLeft w:val="0"/>
          <w:marRight w:val="0"/>
          <w:marTop w:val="0"/>
          <w:marBottom w:val="0"/>
          <w:divBdr>
            <w:top w:val="none" w:sz="0" w:space="0" w:color="auto"/>
            <w:left w:val="none" w:sz="0" w:space="0" w:color="auto"/>
            <w:bottom w:val="none" w:sz="0" w:space="0" w:color="auto"/>
            <w:right w:val="none" w:sz="0" w:space="0" w:color="auto"/>
          </w:divBdr>
        </w:div>
        <w:div w:id="1988389265">
          <w:marLeft w:val="0"/>
          <w:marRight w:val="0"/>
          <w:marTop w:val="0"/>
          <w:marBottom w:val="0"/>
          <w:divBdr>
            <w:top w:val="none" w:sz="0" w:space="0" w:color="auto"/>
            <w:left w:val="none" w:sz="0" w:space="0" w:color="auto"/>
            <w:bottom w:val="none" w:sz="0" w:space="0" w:color="auto"/>
            <w:right w:val="none" w:sz="0" w:space="0" w:color="auto"/>
          </w:divBdr>
        </w:div>
        <w:div w:id="2000649328">
          <w:marLeft w:val="0"/>
          <w:marRight w:val="0"/>
          <w:marTop w:val="0"/>
          <w:marBottom w:val="0"/>
          <w:divBdr>
            <w:top w:val="none" w:sz="0" w:space="0" w:color="auto"/>
            <w:left w:val="none" w:sz="0" w:space="0" w:color="auto"/>
            <w:bottom w:val="none" w:sz="0" w:space="0" w:color="auto"/>
            <w:right w:val="none" w:sz="0" w:space="0" w:color="auto"/>
          </w:divBdr>
        </w:div>
        <w:div w:id="2082021830">
          <w:marLeft w:val="0"/>
          <w:marRight w:val="0"/>
          <w:marTop w:val="0"/>
          <w:marBottom w:val="0"/>
          <w:divBdr>
            <w:top w:val="none" w:sz="0" w:space="0" w:color="auto"/>
            <w:left w:val="none" w:sz="0" w:space="0" w:color="auto"/>
            <w:bottom w:val="none" w:sz="0" w:space="0" w:color="auto"/>
            <w:right w:val="none" w:sz="0" w:space="0" w:color="auto"/>
          </w:divBdr>
        </w:div>
      </w:divsChild>
    </w:div>
    <w:div w:id="193734236">
      <w:bodyDiv w:val="1"/>
      <w:marLeft w:val="0"/>
      <w:marRight w:val="0"/>
      <w:marTop w:val="0"/>
      <w:marBottom w:val="0"/>
      <w:divBdr>
        <w:top w:val="none" w:sz="0" w:space="0" w:color="auto"/>
        <w:left w:val="none" w:sz="0" w:space="0" w:color="auto"/>
        <w:bottom w:val="none" w:sz="0" w:space="0" w:color="auto"/>
        <w:right w:val="none" w:sz="0" w:space="0" w:color="auto"/>
      </w:divBdr>
      <w:divsChild>
        <w:div w:id="391268801">
          <w:marLeft w:val="0"/>
          <w:marRight w:val="0"/>
          <w:marTop w:val="0"/>
          <w:marBottom w:val="0"/>
          <w:divBdr>
            <w:top w:val="none" w:sz="0" w:space="0" w:color="auto"/>
            <w:left w:val="none" w:sz="0" w:space="0" w:color="auto"/>
            <w:bottom w:val="none" w:sz="0" w:space="0" w:color="auto"/>
            <w:right w:val="none" w:sz="0" w:space="0" w:color="auto"/>
          </w:divBdr>
        </w:div>
        <w:div w:id="476462087">
          <w:marLeft w:val="0"/>
          <w:marRight w:val="0"/>
          <w:marTop w:val="0"/>
          <w:marBottom w:val="0"/>
          <w:divBdr>
            <w:top w:val="none" w:sz="0" w:space="0" w:color="auto"/>
            <w:left w:val="none" w:sz="0" w:space="0" w:color="auto"/>
            <w:bottom w:val="none" w:sz="0" w:space="0" w:color="auto"/>
            <w:right w:val="none" w:sz="0" w:space="0" w:color="auto"/>
          </w:divBdr>
        </w:div>
        <w:div w:id="510147555">
          <w:marLeft w:val="0"/>
          <w:marRight w:val="0"/>
          <w:marTop w:val="0"/>
          <w:marBottom w:val="0"/>
          <w:divBdr>
            <w:top w:val="none" w:sz="0" w:space="0" w:color="auto"/>
            <w:left w:val="none" w:sz="0" w:space="0" w:color="auto"/>
            <w:bottom w:val="none" w:sz="0" w:space="0" w:color="auto"/>
            <w:right w:val="none" w:sz="0" w:space="0" w:color="auto"/>
          </w:divBdr>
        </w:div>
        <w:div w:id="544218429">
          <w:marLeft w:val="0"/>
          <w:marRight w:val="0"/>
          <w:marTop w:val="0"/>
          <w:marBottom w:val="0"/>
          <w:divBdr>
            <w:top w:val="none" w:sz="0" w:space="0" w:color="auto"/>
            <w:left w:val="none" w:sz="0" w:space="0" w:color="auto"/>
            <w:bottom w:val="none" w:sz="0" w:space="0" w:color="auto"/>
            <w:right w:val="none" w:sz="0" w:space="0" w:color="auto"/>
          </w:divBdr>
        </w:div>
        <w:div w:id="1166358911">
          <w:marLeft w:val="0"/>
          <w:marRight w:val="0"/>
          <w:marTop w:val="0"/>
          <w:marBottom w:val="0"/>
          <w:divBdr>
            <w:top w:val="none" w:sz="0" w:space="0" w:color="auto"/>
            <w:left w:val="none" w:sz="0" w:space="0" w:color="auto"/>
            <w:bottom w:val="none" w:sz="0" w:space="0" w:color="auto"/>
            <w:right w:val="none" w:sz="0" w:space="0" w:color="auto"/>
          </w:divBdr>
        </w:div>
        <w:div w:id="1240215276">
          <w:marLeft w:val="0"/>
          <w:marRight w:val="0"/>
          <w:marTop w:val="0"/>
          <w:marBottom w:val="0"/>
          <w:divBdr>
            <w:top w:val="none" w:sz="0" w:space="0" w:color="auto"/>
            <w:left w:val="none" w:sz="0" w:space="0" w:color="auto"/>
            <w:bottom w:val="none" w:sz="0" w:space="0" w:color="auto"/>
            <w:right w:val="none" w:sz="0" w:space="0" w:color="auto"/>
          </w:divBdr>
        </w:div>
        <w:div w:id="1321079913">
          <w:marLeft w:val="0"/>
          <w:marRight w:val="0"/>
          <w:marTop w:val="0"/>
          <w:marBottom w:val="0"/>
          <w:divBdr>
            <w:top w:val="none" w:sz="0" w:space="0" w:color="auto"/>
            <w:left w:val="none" w:sz="0" w:space="0" w:color="auto"/>
            <w:bottom w:val="none" w:sz="0" w:space="0" w:color="auto"/>
            <w:right w:val="none" w:sz="0" w:space="0" w:color="auto"/>
          </w:divBdr>
        </w:div>
        <w:div w:id="1373577352">
          <w:marLeft w:val="0"/>
          <w:marRight w:val="0"/>
          <w:marTop w:val="0"/>
          <w:marBottom w:val="0"/>
          <w:divBdr>
            <w:top w:val="none" w:sz="0" w:space="0" w:color="auto"/>
            <w:left w:val="none" w:sz="0" w:space="0" w:color="auto"/>
            <w:bottom w:val="none" w:sz="0" w:space="0" w:color="auto"/>
            <w:right w:val="none" w:sz="0" w:space="0" w:color="auto"/>
          </w:divBdr>
        </w:div>
        <w:div w:id="1411662745">
          <w:marLeft w:val="0"/>
          <w:marRight w:val="0"/>
          <w:marTop w:val="0"/>
          <w:marBottom w:val="0"/>
          <w:divBdr>
            <w:top w:val="none" w:sz="0" w:space="0" w:color="auto"/>
            <w:left w:val="none" w:sz="0" w:space="0" w:color="auto"/>
            <w:bottom w:val="none" w:sz="0" w:space="0" w:color="auto"/>
            <w:right w:val="none" w:sz="0" w:space="0" w:color="auto"/>
          </w:divBdr>
        </w:div>
        <w:div w:id="1430007830">
          <w:marLeft w:val="0"/>
          <w:marRight w:val="0"/>
          <w:marTop w:val="0"/>
          <w:marBottom w:val="0"/>
          <w:divBdr>
            <w:top w:val="none" w:sz="0" w:space="0" w:color="auto"/>
            <w:left w:val="none" w:sz="0" w:space="0" w:color="auto"/>
            <w:bottom w:val="none" w:sz="0" w:space="0" w:color="auto"/>
            <w:right w:val="none" w:sz="0" w:space="0" w:color="auto"/>
          </w:divBdr>
        </w:div>
        <w:div w:id="1480227897">
          <w:marLeft w:val="0"/>
          <w:marRight w:val="0"/>
          <w:marTop w:val="0"/>
          <w:marBottom w:val="0"/>
          <w:divBdr>
            <w:top w:val="none" w:sz="0" w:space="0" w:color="auto"/>
            <w:left w:val="none" w:sz="0" w:space="0" w:color="auto"/>
            <w:bottom w:val="none" w:sz="0" w:space="0" w:color="auto"/>
            <w:right w:val="none" w:sz="0" w:space="0" w:color="auto"/>
          </w:divBdr>
        </w:div>
        <w:div w:id="1531913624">
          <w:marLeft w:val="0"/>
          <w:marRight w:val="0"/>
          <w:marTop w:val="0"/>
          <w:marBottom w:val="0"/>
          <w:divBdr>
            <w:top w:val="none" w:sz="0" w:space="0" w:color="auto"/>
            <w:left w:val="none" w:sz="0" w:space="0" w:color="auto"/>
            <w:bottom w:val="none" w:sz="0" w:space="0" w:color="auto"/>
            <w:right w:val="none" w:sz="0" w:space="0" w:color="auto"/>
          </w:divBdr>
        </w:div>
        <w:div w:id="1567648965">
          <w:marLeft w:val="0"/>
          <w:marRight w:val="0"/>
          <w:marTop w:val="0"/>
          <w:marBottom w:val="0"/>
          <w:divBdr>
            <w:top w:val="none" w:sz="0" w:space="0" w:color="auto"/>
            <w:left w:val="none" w:sz="0" w:space="0" w:color="auto"/>
            <w:bottom w:val="none" w:sz="0" w:space="0" w:color="auto"/>
            <w:right w:val="none" w:sz="0" w:space="0" w:color="auto"/>
          </w:divBdr>
        </w:div>
        <w:div w:id="1631548164">
          <w:marLeft w:val="0"/>
          <w:marRight w:val="0"/>
          <w:marTop w:val="0"/>
          <w:marBottom w:val="0"/>
          <w:divBdr>
            <w:top w:val="none" w:sz="0" w:space="0" w:color="auto"/>
            <w:left w:val="none" w:sz="0" w:space="0" w:color="auto"/>
            <w:bottom w:val="none" w:sz="0" w:space="0" w:color="auto"/>
            <w:right w:val="none" w:sz="0" w:space="0" w:color="auto"/>
          </w:divBdr>
        </w:div>
        <w:div w:id="1637299473">
          <w:marLeft w:val="0"/>
          <w:marRight w:val="0"/>
          <w:marTop w:val="0"/>
          <w:marBottom w:val="0"/>
          <w:divBdr>
            <w:top w:val="none" w:sz="0" w:space="0" w:color="auto"/>
            <w:left w:val="none" w:sz="0" w:space="0" w:color="auto"/>
            <w:bottom w:val="none" w:sz="0" w:space="0" w:color="auto"/>
            <w:right w:val="none" w:sz="0" w:space="0" w:color="auto"/>
          </w:divBdr>
        </w:div>
        <w:div w:id="1992129914">
          <w:marLeft w:val="0"/>
          <w:marRight w:val="0"/>
          <w:marTop w:val="0"/>
          <w:marBottom w:val="0"/>
          <w:divBdr>
            <w:top w:val="none" w:sz="0" w:space="0" w:color="auto"/>
            <w:left w:val="none" w:sz="0" w:space="0" w:color="auto"/>
            <w:bottom w:val="none" w:sz="0" w:space="0" w:color="auto"/>
            <w:right w:val="none" w:sz="0" w:space="0" w:color="auto"/>
          </w:divBdr>
        </w:div>
        <w:div w:id="2132939012">
          <w:marLeft w:val="0"/>
          <w:marRight w:val="0"/>
          <w:marTop w:val="0"/>
          <w:marBottom w:val="0"/>
          <w:divBdr>
            <w:top w:val="none" w:sz="0" w:space="0" w:color="auto"/>
            <w:left w:val="none" w:sz="0" w:space="0" w:color="auto"/>
            <w:bottom w:val="none" w:sz="0" w:space="0" w:color="auto"/>
            <w:right w:val="none" w:sz="0" w:space="0" w:color="auto"/>
          </w:divBdr>
        </w:div>
      </w:divsChild>
    </w:div>
    <w:div w:id="246153739">
      <w:bodyDiv w:val="1"/>
      <w:marLeft w:val="0"/>
      <w:marRight w:val="0"/>
      <w:marTop w:val="0"/>
      <w:marBottom w:val="0"/>
      <w:divBdr>
        <w:top w:val="none" w:sz="0" w:space="0" w:color="auto"/>
        <w:left w:val="none" w:sz="0" w:space="0" w:color="auto"/>
        <w:bottom w:val="none" w:sz="0" w:space="0" w:color="auto"/>
        <w:right w:val="none" w:sz="0" w:space="0" w:color="auto"/>
      </w:divBdr>
    </w:div>
    <w:div w:id="251357837">
      <w:bodyDiv w:val="1"/>
      <w:marLeft w:val="0"/>
      <w:marRight w:val="0"/>
      <w:marTop w:val="0"/>
      <w:marBottom w:val="0"/>
      <w:divBdr>
        <w:top w:val="none" w:sz="0" w:space="0" w:color="auto"/>
        <w:left w:val="none" w:sz="0" w:space="0" w:color="auto"/>
        <w:bottom w:val="none" w:sz="0" w:space="0" w:color="auto"/>
        <w:right w:val="none" w:sz="0" w:space="0" w:color="auto"/>
      </w:divBdr>
      <w:divsChild>
        <w:div w:id="15229522">
          <w:marLeft w:val="0"/>
          <w:marRight w:val="0"/>
          <w:marTop w:val="0"/>
          <w:marBottom w:val="0"/>
          <w:divBdr>
            <w:top w:val="none" w:sz="0" w:space="0" w:color="auto"/>
            <w:left w:val="none" w:sz="0" w:space="0" w:color="auto"/>
            <w:bottom w:val="none" w:sz="0" w:space="0" w:color="auto"/>
            <w:right w:val="none" w:sz="0" w:space="0" w:color="auto"/>
          </w:divBdr>
        </w:div>
        <w:div w:id="136605478">
          <w:marLeft w:val="0"/>
          <w:marRight w:val="0"/>
          <w:marTop w:val="0"/>
          <w:marBottom w:val="0"/>
          <w:divBdr>
            <w:top w:val="none" w:sz="0" w:space="0" w:color="auto"/>
            <w:left w:val="none" w:sz="0" w:space="0" w:color="auto"/>
            <w:bottom w:val="none" w:sz="0" w:space="0" w:color="auto"/>
            <w:right w:val="none" w:sz="0" w:space="0" w:color="auto"/>
          </w:divBdr>
        </w:div>
        <w:div w:id="140584985">
          <w:marLeft w:val="0"/>
          <w:marRight w:val="0"/>
          <w:marTop w:val="0"/>
          <w:marBottom w:val="0"/>
          <w:divBdr>
            <w:top w:val="none" w:sz="0" w:space="0" w:color="auto"/>
            <w:left w:val="none" w:sz="0" w:space="0" w:color="auto"/>
            <w:bottom w:val="none" w:sz="0" w:space="0" w:color="auto"/>
            <w:right w:val="none" w:sz="0" w:space="0" w:color="auto"/>
          </w:divBdr>
        </w:div>
        <w:div w:id="211617154">
          <w:marLeft w:val="0"/>
          <w:marRight w:val="0"/>
          <w:marTop w:val="0"/>
          <w:marBottom w:val="0"/>
          <w:divBdr>
            <w:top w:val="none" w:sz="0" w:space="0" w:color="auto"/>
            <w:left w:val="none" w:sz="0" w:space="0" w:color="auto"/>
            <w:bottom w:val="none" w:sz="0" w:space="0" w:color="auto"/>
            <w:right w:val="none" w:sz="0" w:space="0" w:color="auto"/>
          </w:divBdr>
        </w:div>
        <w:div w:id="269241625">
          <w:marLeft w:val="0"/>
          <w:marRight w:val="0"/>
          <w:marTop w:val="0"/>
          <w:marBottom w:val="0"/>
          <w:divBdr>
            <w:top w:val="none" w:sz="0" w:space="0" w:color="auto"/>
            <w:left w:val="none" w:sz="0" w:space="0" w:color="auto"/>
            <w:bottom w:val="none" w:sz="0" w:space="0" w:color="auto"/>
            <w:right w:val="none" w:sz="0" w:space="0" w:color="auto"/>
          </w:divBdr>
        </w:div>
        <w:div w:id="360474504">
          <w:marLeft w:val="0"/>
          <w:marRight w:val="0"/>
          <w:marTop w:val="0"/>
          <w:marBottom w:val="0"/>
          <w:divBdr>
            <w:top w:val="none" w:sz="0" w:space="0" w:color="auto"/>
            <w:left w:val="none" w:sz="0" w:space="0" w:color="auto"/>
            <w:bottom w:val="none" w:sz="0" w:space="0" w:color="auto"/>
            <w:right w:val="none" w:sz="0" w:space="0" w:color="auto"/>
          </w:divBdr>
        </w:div>
        <w:div w:id="433016471">
          <w:marLeft w:val="0"/>
          <w:marRight w:val="0"/>
          <w:marTop w:val="0"/>
          <w:marBottom w:val="0"/>
          <w:divBdr>
            <w:top w:val="none" w:sz="0" w:space="0" w:color="auto"/>
            <w:left w:val="none" w:sz="0" w:space="0" w:color="auto"/>
            <w:bottom w:val="none" w:sz="0" w:space="0" w:color="auto"/>
            <w:right w:val="none" w:sz="0" w:space="0" w:color="auto"/>
          </w:divBdr>
        </w:div>
        <w:div w:id="489711615">
          <w:marLeft w:val="0"/>
          <w:marRight w:val="0"/>
          <w:marTop w:val="0"/>
          <w:marBottom w:val="0"/>
          <w:divBdr>
            <w:top w:val="none" w:sz="0" w:space="0" w:color="auto"/>
            <w:left w:val="none" w:sz="0" w:space="0" w:color="auto"/>
            <w:bottom w:val="none" w:sz="0" w:space="0" w:color="auto"/>
            <w:right w:val="none" w:sz="0" w:space="0" w:color="auto"/>
          </w:divBdr>
        </w:div>
        <w:div w:id="498276944">
          <w:marLeft w:val="0"/>
          <w:marRight w:val="0"/>
          <w:marTop w:val="0"/>
          <w:marBottom w:val="0"/>
          <w:divBdr>
            <w:top w:val="none" w:sz="0" w:space="0" w:color="auto"/>
            <w:left w:val="none" w:sz="0" w:space="0" w:color="auto"/>
            <w:bottom w:val="none" w:sz="0" w:space="0" w:color="auto"/>
            <w:right w:val="none" w:sz="0" w:space="0" w:color="auto"/>
          </w:divBdr>
        </w:div>
        <w:div w:id="506016125">
          <w:marLeft w:val="0"/>
          <w:marRight w:val="0"/>
          <w:marTop w:val="0"/>
          <w:marBottom w:val="0"/>
          <w:divBdr>
            <w:top w:val="none" w:sz="0" w:space="0" w:color="auto"/>
            <w:left w:val="none" w:sz="0" w:space="0" w:color="auto"/>
            <w:bottom w:val="none" w:sz="0" w:space="0" w:color="auto"/>
            <w:right w:val="none" w:sz="0" w:space="0" w:color="auto"/>
          </w:divBdr>
        </w:div>
        <w:div w:id="558636743">
          <w:marLeft w:val="0"/>
          <w:marRight w:val="0"/>
          <w:marTop w:val="0"/>
          <w:marBottom w:val="0"/>
          <w:divBdr>
            <w:top w:val="none" w:sz="0" w:space="0" w:color="auto"/>
            <w:left w:val="none" w:sz="0" w:space="0" w:color="auto"/>
            <w:bottom w:val="none" w:sz="0" w:space="0" w:color="auto"/>
            <w:right w:val="none" w:sz="0" w:space="0" w:color="auto"/>
          </w:divBdr>
        </w:div>
        <w:div w:id="595820271">
          <w:marLeft w:val="0"/>
          <w:marRight w:val="0"/>
          <w:marTop w:val="0"/>
          <w:marBottom w:val="0"/>
          <w:divBdr>
            <w:top w:val="none" w:sz="0" w:space="0" w:color="auto"/>
            <w:left w:val="none" w:sz="0" w:space="0" w:color="auto"/>
            <w:bottom w:val="none" w:sz="0" w:space="0" w:color="auto"/>
            <w:right w:val="none" w:sz="0" w:space="0" w:color="auto"/>
          </w:divBdr>
        </w:div>
        <w:div w:id="616790392">
          <w:marLeft w:val="0"/>
          <w:marRight w:val="0"/>
          <w:marTop w:val="0"/>
          <w:marBottom w:val="0"/>
          <w:divBdr>
            <w:top w:val="none" w:sz="0" w:space="0" w:color="auto"/>
            <w:left w:val="none" w:sz="0" w:space="0" w:color="auto"/>
            <w:bottom w:val="none" w:sz="0" w:space="0" w:color="auto"/>
            <w:right w:val="none" w:sz="0" w:space="0" w:color="auto"/>
          </w:divBdr>
        </w:div>
        <w:div w:id="686249456">
          <w:marLeft w:val="0"/>
          <w:marRight w:val="0"/>
          <w:marTop w:val="0"/>
          <w:marBottom w:val="0"/>
          <w:divBdr>
            <w:top w:val="none" w:sz="0" w:space="0" w:color="auto"/>
            <w:left w:val="none" w:sz="0" w:space="0" w:color="auto"/>
            <w:bottom w:val="none" w:sz="0" w:space="0" w:color="auto"/>
            <w:right w:val="none" w:sz="0" w:space="0" w:color="auto"/>
          </w:divBdr>
        </w:div>
        <w:div w:id="693382285">
          <w:marLeft w:val="0"/>
          <w:marRight w:val="0"/>
          <w:marTop w:val="0"/>
          <w:marBottom w:val="0"/>
          <w:divBdr>
            <w:top w:val="none" w:sz="0" w:space="0" w:color="auto"/>
            <w:left w:val="none" w:sz="0" w:space="0" w:color="auto"/>
            <w:bottom w:val="none" w:sz="0" w:space="0" w:color="auto"/>
            <w:right w:val="none" w:sz="0" w:space="0" w:color="auto"/>
          </w:divBdr>
        </w:div>
        <w:div w:id="727149470">
          <w:marLeft w:val="0"/>
          <w:marRight w:val="0"/>
          <w:marTop w:val="0"/>
          <w:marBottom w:val="0"/>
          <w:divBdr>
            <w:top w:val="none" w:sz="0" w:space="0" w:color="auto"/>
            <w:left w:val="none" w:sz="0" w:space="0" w:color="auto"/>
            <w:bottom w:val="none" w:sz="0" w:space="0" w:color="auto"/>
            <w:right w:val="none" w:sz="0" w:space="0" w:color="auto"/>
          </w:divBdr>
        </w:div>
        <w:div w:id="757943719">
          <w:marLeft w:val="0"/>
          <w:marRight w:val="0"/>
          <w:marTop w:val="0"/>
          <w:marBottom w:val="0"/>
          <w:divBdr>
            <w:top w:val="none" w:sz="0" w:space="0" w:color="auto"/>
            <w:left w:val="none" w:sz="0" w:space="0" w:color="auto"/>
            <w:bottom w:val="none" w:sz="0" w:space="0" w:color="auto"/>
            <w:right w:val="none" w:sz="0" w:space="0" w:color="auto"/>
          </w:divBdr>
        </w:div>
        <w:div w:id="822623627">
          <w:marLeft w:val="0"/>
          <w:marRight w:val="0"/>
          <w:marTop w:val="0"/>
          <w:marBottom w:val="0"/>
          <w:divBdr>
            <w:top w:val="none" w:sz="0" w:space="0" w:color="auto"/>
            <w:left w:val="none" w:sz="0" w:space="0" w:color="auto"/>
            <w:bottom w:val="none" w:sz="0" w:space="0" w:color="auto"/>
            <w:right w:val="none" w:sz="0" w:space="0" w:color="auto"/>
          </w:divBdr>
        </w:div>
        <w:div w:id="839203271">
          <w:marLeft w:val="0"/>
          <w:marRight w:val="0"/>
          <w:marTop w:val="0"/>
          <w:marBottom w:val="0"/>
          <w:divBdr>
            <w:top w:val="none" w:sz="0" w:space="0" w:color="auto"/>
            <w:left w:val="none" w:sz="0" w:space="0" w:color="auto"/>
            <w:bottom w:val="none" w:sz="0" w:space="0" w:color="auto"/>
            <w:right w:val="none" w:sz="0" w:space="0" w:color="auto"/>
          </w:divBdr>
        </w:div>
        <w:div w:id="879900802">
          <w:marLeft w:val="0"/>
          <w:marRight w:val="0"/>
          <w:marTop w:val="0"/>
          <w:marBottom w:val="0"/>
          <w:divBdr>
            <w:top w:val="none" w:sz="0" w:space="0" w:color="auto"/>
            <w:left w:val="none" w:sz="0" w:space="0" w:color="auto"/>
            <w:bottom w:val="none" w:sz="0" w:space="0" w:color="auto"/>
            <w:right w:val="none" w:sz="0" w:space="0" w:color="auto"/>
          </w:divBdr>
        </w:div>
        <w:div w:id="906264194">
          <w:marLeft w:val="0"/>
          <w:marRight w:val="0"/>
          <w:marTop w:val="0"/>
          <w:marBottom w:val="0"/>
          <w:divBdr>
            <w:top w:val="none" w:sz="0" w:space="0" w:color="auto"/>
            <w:left w:val="none" w:sz="0" w:space="0" w:color="auto"/>
            <w:bottom w:val="none" w:sz="0" w:space="0" w:color="auto"/>
            <w:right w:val="none" w:sz="0" w:space="0" w:color="auto"/>
          </w:divBdr>
        </w:div>
        <w:div w:id="945232868">
          <w:marLeft w:val="0"/>
          <w:marRight w:val="0"/>
          <w:marTop w:val="0"/>
          <w:marBottom w:val="0"/>
          <w:divBdr>
            <w:top w:val="none" w:sz="0" w:space="0" w:color="auto"/>
            <w:left w:val="none" w:sz="0" w:space="0" w:color="auto"/>
            <w:bottom w:val="none" w:sz="0" w:space="0" w:color="auto"/>
            <w:right w:val="none" w:sz="0" w:space="0" w:color="auto"/>
          </w:divBdr>
        </w:div>
        <w:div w:id="1024554713">
          <w:marLeft w:val="0"/>
          <w:marRight w:val="0"/>
          <w:marTop w:val="0"/>
          <w:marBottom w:val="0"/>
          <w:divBdr>
            <w:top w:val="none" w:sz="0" w:space="0" w:color="auto"/>
            <w:left w:val="none" w:sz="0" w:space="0" w:color="auto"/>
            <w:bottom w:val="none" w:sz="0" w:space="0" w:color="auto"/>
            <w:right w:val="none" w:sz="0" w:space="0" w:color="auto"/>
          </w:divBdr>
        </w:div>
        <w:div w:id="1025712983">
          <w:marLeft w:val="0"/>
          <w:marRight w:val="0"/>
          <w:marTop w:val="0"/>
          <w:marBottom w:val="0"/>
          <w:divBdr>
            <w:top w:val="none" w:sz="0" w:space="0" w:color="auto"/>
            <w:left w:val="none" w:sz="0" w:space="0" w:color="auto"/>
            <w:bottom w:val="none" w:sz="0" w:space="0" w:color="auto"/>
            <w:right w:val="none" w:sz="0" w:space="0" w:color="auto"/>
          </w:divBdr>
        </w:div>
        <w:div w:id="1112628674">
          <w:marLeft w:val="0"/>
          <w:marRight w:val="0"/>
          <w:marTop w:val="0"/>
          <w:marBottom w:val="0"/>
          <w:divBdr>
            <w:top w:val="none" w:sz="0" w:space="0" w:color="auto"/>
            <w:left w:val="none" w:sz="0" w:space="0" w:color="auto"/>
            <w:bottom w:val="none" w:sz="0" w:space="0" w:color="auto"/>
            <w:right w:val="none" w:sz="0" w:space="0" w:color="auto"/>
          </w:divBdr>
        </w:div>
        <w:div w:id="1151603814">
          <w:marLeft w:val="0"/>
          <w:marRight w:val="0"/>
          <w:marTop w:val="0"/>
          <w:marBottom w:val="0"/>
          <w:divBdr>
            <w:top w:val="none" w:sz="0" w:space="0" w:color="auto"/>
            <w:left w:val="none" w:sz="0" w:space="0" w:color="auto"/>
            <w:bottom w:val="none" w:sz="0" w:space="0" w:color="auto"/>
            <w:right w:val="none" w:sz="0" w:space="0" w:color="auto"/>
          </w:divBdr>
        </w:div>
        <w:div w:id="1172648275">
          <w:marLeft w:val="0"/>
          <w:marRight w:val="0"/>
          <w:marTop w:val="0"/>
          <w:marBottom w:val="0"/>
          <w:divBdr>
            <w:top w:val="none" w:sz="0" w:space="0" w:color="auto"/>
            <w:left w:val="none" w:sz="0" w:space="0" w:color="auto"/>
            <w:bottom w:val="none" w:sz="0" w:space="0" w:color="auto"/>
            <w:right w:val="none" w:sz="0" w:space="0" w:color="auto"/>
          </w:divBdr>
        </w:div>
        <w:div w:id="1178160209">
          <w:marLeft w:val="0"/>
          <w:marRight w:val="0"/>
          <w:marTop w:val="0"/>
          <w:marBottom w:val="0"/>
          <w:divBdr>
            <w:top w:val="none" w:sz="0" w:space="0" w:color="auto"/>
            <w:left w:val="none" w:sz="0" w:space="0" w:color="auto"/>
            <w:bottom w:val="none" w:sz="0" w:space="0" w:color="auto"/>
            <w:right w:val="none" w:sz="0" w:space="0" w:color="auto"/>
          </w:divBdr>
        </w:div>
        <w:div w:id="1209151728">
          <w:marLeft w:val="0"/>
          <w:marRight w:val="0"/>
          <w:marTop w:val="0"/>
          <w:marBottom w:val="0"/>
          <w:divBdr>
            <w:top w:val="none" w:sz="0" w:space="0" w:color="auto"/>
            <w:left w:val="none" w:sz="0" w:space="0" w:color="auto"/>
            <w:bottom w:val="none" w:sz="0" w:space="0" w:color="auto"/>
            <w:right w:val="none" w:sz="0" w:space="0" w:color="auto"/>
          </w:divBdr>
        </w:div>
        <w:div w:id="1306423409">
          <w:marLeft w:val="0"/>
          <w:marRight w:val="0"/>
          <w:marTop w:val="0"/>
          <w:marBottom w:val="0"/>
          <w:divBdr>
            <w:top w:val="none" w:sz="0" w:space="0" w:color="auto"/>
            <w:left w:val="none" w:sz="0" w:space="0" w:color="auto"/>
            <w:bottom w:val="none" w:sz="0" w:space="0" w:color="auto"/>
            <w:right w:val="none" w:sz="0" w:space="0" w:color="auto"/>
          </w:divBdr>
        </w:div>
        <w:div w:id="1411806227">
          <w:marLeft w:val="0"/>
          <w:marRight w:val="0"/>
          <w:marTop w:val="0"/>
          <w:marBottom w:val="0"/>
          <w:divBdr>
            <w:top w:val="none" w:sz="0" w:space="0" w:color="auto"/>
            <w:left w:val="none" w:sz="0" w:space="0" w:color="auto"/>
            <w:bottom w:val="none" w:sz="0" w:space="0" w:color="auto"/>
            <w:right w:val="none" w:sz="0" w:space="0" w:color="auto"/>
          </w:divBdr>
        </w:div>
        <w:div w:id="1442065195">
          <w:marLeft w:val="0"/>
          <w:marRight w:val="0"/>
          <w:marTop w:val="0"/>
          <w:marBottom w:val="0"/>
          <w:divBdr>
            <w:top w:val="none" w:sz="0" w:space="0" w:color="auto"/>
            <w:left w:val="none" w:sz="0" w:space="0" w:color="auto"/>
            <w:bottom w:val="none" w:sz="0" w:space="0" w:color="auto"/>
            <w:right w:val="none" w:sz="0" w:space="0" w:color="auto"/>
          </w:divBdr>
        </w:div>
        <w:div w:id="1477717336">
          <w:marLeft w:val="0"/>
          <w:marRight w:val="0"/>
          <w:marTop w:val="0"/>
          <w:marBottom w:val="0"/>
          <w:divBdr>
            <w:top w:val="none" w:sz="0" w:space="0" w:color="auto"/>
            <w:left w:val="none" w:sz="0" w:space="0" w:color="auto"/>
            <w:bottom w:val="none" w:sz="0" w:space="0" w:color="auto"/>
            <w:right w:val="none" w:sz="0" w:space="0" w:color="auto"/>
          </w:divBdr>
        </w:div>
        <w:div w:id="1545435995">
          <w:marLeft w:val="0"/>
          <w:marRight w:val="0"/>
          <w:marTop w:val="0"/>
          <w:marBottom w:val="0"/>
          <w:divBdr>
            <w:top w:val="none" w:sz="0" w:space="0" w:color="auto"/>
            <w:left w:val="none" w:sz="0" w:space="0" w:color="auto"/>
            <w:bottom w:val="none" w:sz="0" w:space="0" w:color="auto"/>
            <w:right w:val="none" w:sz="0" w:space="0" w:color="auto"/>
          </w:divBdr>
        </w:div>
        <w:div w:id="1610117319">
          <w:marLeft w:val="0"/>
          <w:marRight w:val="0"/>
          <w:marTop w:val="0"/>
          <w:marBottom w:val="0"/>
          <w:divBdr>
            <w:top w:val="none" w:sz="0" w:space="0" w:color="auto"/>
            <w:left w:val="none" w:sz="0" w:space="0" w:color="auto"/>
            <w:bottom w:val="none" w:sz="0" w:space="0" w:color="auto"/>
            <w:right w:val="none" w:sz="0" w:space="0" w:color="auto"/>
          </w:divBdr>
        </w:div>
        <w:div w:id="1714191784">
          <w:marLeft w:val="0"/>
          <w:marRight w:val="0"/>
          <w:marTop w:val="0"/>
          <w:marBottom w:val="0"/>
          <w:divBdr>
            <w:top w:val="none" w:sz="0" w:space="0" w:color="auto"/>
            <w:left w:val="none" w:sz="0" w:space="0" w:color="auto"/>
            <w:bottom w:val="none" w:sz="0" w:space="0" w:color="auto"/>
            <w:right w:val="none" w:sz="0" w:space="0" w:color="auto"/>
          </w:divBdr>
        </w:div>
        <w:div w:id="1808666757">
          <w:marLeft w:val="0"/>
          <w:marRight w:val="0"/>
          <w:marTop w:val="0"/>
          <w:marBottom w:val="0"/>
          <w:divBdr>
            <w:top w:val="none" w:sz="0" w:space="0" w:color="auto"/>
            <w:left w:val="none" w:sz="0" w:space="0" w:color="auto"/>
            <w:bottom w:val="none" w:sz="0" w:space="0" w:color="auto"/>
            <w:right w:val="none" w:sz="0" w:space="0" w:color="auto"/>
          </w:divBdr>
        </w:div>
        <w:div w:id="1843273110">
          <w:marLeft w:val="0"/>
          <w:marRight w:val="0"/>
          <w:marTop w:val="0"/>
          <w:marBottom w:val="0"/>
          <w:divBdr>
            <w:top w:val="none" w:sz="0" w:space="0" w:color="auto"/>
            <w:left w:val="none" w:sz="0" w:space="0" w:color="auto"/>
            <w:bottom w:val="none" w:sz="0" w:space="0" w:color="auto"/>
            <w:right w:val="none" w:sz="0" w:space="0" w:color="auto"/>
          </w:divBdr>
        </w:div>
        <w:div w:id="1867675110">
          <w:marLeft w:val="0"/>
          <w:marRight w:val="0"/>
          <w:marTop w:val="0"/>
          <w:marBottom w:val="0"/>
          <w:divBdr>
            <w:top w:val="none" w:sz="0" w:space="0" w:color="auto"/>
            <w:left w:val="none" w:sz="0" w:space="0" w:color="auto"/>
            <w:bottom w:val="none" w:sz="0" w:space="0" w:color="auto"/>
            <w:right w:val="none" w:sz="0" w:space="0" w:color="auto"/>
          </w:divBdr>
        </w:div>
        <w:div w:id="1900945171">
          <w:marLeft w:val="0"/>
          <w:marRight w:val="0"/>
          <w:marTop w:val="0"/>
          <w:marBottom w:val="0"/>
          <w:divBdr>
            <w:top w:val="none" w:sz="0" w:space="0" w:color="auto"/>
            <w:left w:val="none" w:sz="0" w:space="0" w:color="auto"/>
            <w:bottom w:val="none" w:sz="0" w:space="0" w:color="auto"/>
            <w:right w:val="none" w:sz="0" w:space="0" w:color="auto"/>
          </w:divBdr>
        </w:div>
        <w:div w:id="2037073025">
          <w:marLeft w:val="0"/>
          <w:marRight w:val="0"/>
          <w:marTop w:val="0"/>
          <w:marBottom w:val="0"/>
          <w:divBdr>
            <w:top w:val="none" w:sz="0" w:space="0" w:color="auto"/>
            <w:left w:val="none" w:sz="0" w:space="0" w:color="auto"/>
            <w:bottom w:val="none" w:sz="0" w:space="0" w:color="auto"/>
            <w:right w:val="none" w:sz="0" w:space="0" w:color="auto"/>
          </w:divBdr>
        </w:div>
      </w:divsChild>
    </w:div>
    <w:div w:id="253050144">
      <w:bodyDiv w:val="1"/>
      <w:marLeft w:val="0"/>
      <w:marRight w:val="0"/>
      <w:marTop w:val="0"/>
      <w:marBottom w:val="0"/>
      <w:divBdr>
        <w:top w:val="none" w:sz="0" w:space="0" w:color="auto"/>
        <w:left w:val="none" w:sz="0" w:space="0" w:color="auto"/>
        <w:bottom w:val="none" w:sz="0" w:space="0" w:color="auto"/>
        <w:right w:val="none" w:sz="0" w:space="0" w:color="auto"/>
      </w:divBdr>
    </w:div>
    <w:div w:id="268583627">
      <w:bodyDiv w:val="1"/>
      <w:marLeft w:val="0"/>
      <w:marRight w:val="0"/>
      <w:marTop w:val="0"/>
      <w:marBottom w:val="0"/>
      <w:divBdr>
        <w:top w:val="none" w:sz="0" w:space="0" w:color="auto"/>
        <w:left w:val="none" w:sz="0" w:space="0" w:color="auto"/>
        <w:bottom w:val="none" w:sz="0" w:space="0" w:color="auto"/>
        <w:right w:val="none" w:sz="0" w:space="0" w:color="auto"/>
      </w:divBdr>
      <w:divsChild>
        <w:div w:id="7029496">
          <w:marLeft w:val="0"/>
          <w:marRight w:val="0"/>
          <w:marTop w:val="0"/>
          <w:marBottom w:val="0"/>
          <w:divBdr>
            <w:top w:val="none" w:sz="0" w:space="0" w:color="auto"/>
            <w:left w:val="none" w:sz="0" w:space="0" w:color="auto"/>
            <w:bottom w:val="none" w:sz="0" w:space="0" w:color="auto"/>
            <w:right w:val="none" w:sz="0" w:space="0" w:color="auto"/>
          </w:divBdr>
        </w:div>
        <w:div w:id="22634118">
          <w:marLeft w:val="0"/>
          <w:marRight w:val="0"/>
          <w:marTop w:val="0"/>
          <w:marBottom w:val="0"/>
          <w:divBdr>
            <w:top w:val="none" w:sz="0" w:space="0" w:color="auto"/>
            <w:left w:val="none" w:sz="0" w:space="0" w:color="auto"/>
            <w:bottom w:val="none" w:sz="0" w:space="0" w:color="auto"/>
            <w:right w:val="none" w:sz="0" w:space="0" w:color="auto"/>
          </w:divBdr>
        </w:div>
        <w:div w:id="56972743">
          <w:marLeft w:val="0"/>
          <w:marRight w:val="0"/>
          <w:marTop w:val="0"/>
          <w:marBottom w:val="0"/>
          <w:divBdr>
            <w:top w:val="none" w:sz="0" w:space="0" w:color="auto"/>
            <w:left w:val="none" w:sz="0" w:space="0" w:color="auto"/>
            <w:bottom w:val="none" w:sz="0" w:space="0" w:color="auto"/>
            <w:right w:val="none" w:sz="0" w:space="0" w:color="auto"/>
          </w:divBdr>
        </w:div>
        <w:div w:id="71315807">
          <w:marLeft w:val="0"/>
          <w:marRight w:val="0"/>
          <w:marTop w:val="0"/>
          <w:marBottom w:val="0"/>
          <w:divBdr>
            <w:top w:val="none" w:sz="0" w:space="0" w:color="auto"/>
            <w:left w:val="none" w:sz="0" w:space="0" w:color="auto"/>
            <w:bottom w:val="none" w:sz="0" w:space="0" w:color="auto"/>
            <w:right w:val="none" w:sz="0" w:space="0" w:color="auto"/>
          </w:divBdr>
        </w:div>
        <w:div w:id="368188980">
          <w:marLeft w:val="0"/>
          <w:marRight w:val="0"/>
          <w:marTop w:val="0"/>
          <w:marBottom w:val="0"/>
          <w:divBdr>
            <w:top w:val="none" w:sz="0" w:space="0" w:color="auto"/>
            <w:left w:val="none" w:sz="0" w:space="0" w:color="auto"/>
            <w:bottom w:val="none" w:sz="0" w:space="0" w:color="auto"/>
            <w:right w:val="none" w:sz="0" w:space="0" w:color="auto"/>
          </w:divBdr>
        </w:div>
        <w:div w:id="406076192">
          <w:marLeft w:val="0"/>
          <w:marRight w:val="0"/>
          <w:marTop w:val="0"/>
          <w:marBottom w:val="0"/>
          <w:divBdr>
            <w:top w:val="none" w:sz="0" w:space="0" w:color="auto"/>
            <w:left w:val="none" w:sz="0" w:space="0" w:color="auto"/>
            <w:bottom w:val="none" w:sz="0" w:space="0" w:color="auto"/>
            <w:right w:val="none" w:sz="0" w:space="0" w:color="auto"/>
          </w:divBdr>
        </w:div>
        <w:div w:id="439225690">
          <w:marLeft w:val="0"/>
          <w:marRight w:val="0"/>
          <w:marTop w:val="0"/>
          <w:marBottom w:val="0"/>
          <w:divBdr>
            <w:top w:val="none" w:sz="0" w:space="0" w:color="auto"/>
            <w:left w:val="none" w:sz="0" w:space="0" w:color="auto"/>
            <w:bottom w:val="none" w:sz="0" w:space="0" w:color="auto"/>
            <w:right w:val="none" w:sz="0" w:space="0" w:color="auto"/>
          </w:divBdr>
        </w:div>
        <w:div w:id="462122239">
          <w:marLeft w:val="0"/>
          <w:marRight w:val="0"/>
          <w:marTop w:val="0"/>
          <w:marBottom w:val="0"/>
          <w:divBdr>
            <w:top w:val="none" w:sz="0" w:space="0" w:color="auto"/>
            <w:left w:val="none" w:sz="0" w:space="0" w:color="auto"/>
            <w:bottom w:val="none" w:sz="0" w:space="0" w:color="auto"/>
            <w:right w:val="none" w:sz="0" w:space="0" w:color="auto"/>
          </w:divBdr>
        </w:div>
        <w:div w:id="502167383">
          <w:marLeft w:val="0"/>
          <w:marRight w:val="0"/>
          <w:marTop w:val="0"/>
          <w:marBottom w:val="0"/>
          <w:divBdr>
            <w:top w:val="none" w:sz="0" w:space="0" w:color="auto"/>
            <w:left w:val="none" w:sz="0" w:space="0" w:color="auto"/>
            <w:bottom w:val="none" w:sz="0" w:space="0" w:color="auto"/>
            <w:right w:val="none" w:sz="0" w:space="0" w:color="auto"/>
          </w:divBdr>
        </w:div>
        <w:div w:id="518473258">
          <w:marLeft w:val="0"/>
          <w:marRight w:val="0"/>
          <w:marTop w:val="0"/>
          <w:marBottom w:val="0"/>
          <w:divBdr>
            <w:top w:val="none" w:sz="0" w:space="0" w:color="auto"/>
            <w:left w:val="none" w:sz="0" w:space="0" w:color="auto"/>
            <w:bottom w:val="none" w:sz="0" w:space="0" w:color="auto"/>
            <w:right w:val="none" w:sz="0" w:space="0" w:color="auto"/>
          </w:divBdr>
        </w:div>
        <w:div w:id="529689590">
          <w:marLeft w:val="0"/>
          <w:marRight w:val="0"/>
          <w:marTop w:val="0"/>
          <w:marBottom w:val="0"/>
          <w:divBdr>
            <w:top w:val="none" w:sz="0" w:space="0" w:color="auto"/>
            <w:left w:val="none" w:sz="0" w:space="0" w:color="auto"/>
            <w:bottom w:val="none" w:sz="0" w:space="0" w:color="auto"/>
            <w:right w:val="none" w:sz="0" w:space="0" w:color="auto"/>
          </w:divBdr>
        </w:div>
        <w:div w:id="571963839">
          <w:marLeft w:val="0"/>
          <w:marRight w:val="0"/>
          <w:marTop w:val="0"/>
          <w:marBottom w:val="0"/>
          <w:divBdr>
            <w:top w:val="none" w:sz="0" w:space="0" w:color="auto"/>
            <w:left w:val="none" w:sz="0" w:space="0" w:color="auto"/>
            <w:bottom w:val="none" w:sz="0" w:space="0" w:color="auto"/>
            <w:right w:val="none" w:sz="0" w:space="0" w:color="auto"/>
          </w:divBdr>
        </w:div>
        <w:div w:id="586423627">
          <w:marLeft w:val="0"/>
          <w:marRight w:val="0"/>
          <w:marTop w:val="0"/>
          <w:marBottom w:val="0"/>
          <w:divBdr>
            <w:top w:val="none" w:sz="0" w:space="0" w:color="auto"/>
            <w:left w:val="none" w:sz="0" w:space="0" w:color="auto"/>
            <w:bottom w:val="none" w:sz="0" w:space="0" w:color="auto"/>
            <w:right w:val="none" w:sz="0" w:space="0" w:color="auto"/>
          </w:divBdr>
        </w:div>
        <w:div w:id="652107612">
          <w:marLeft w:val="0"/>
          <w:marRight w:val="0"/>
          <w:marTop w:val="0"/>
          <w:marBottom w:val="0"/>
          <w:divBdr>
            <w:top w:val="none" w:sz="0" w:space="0" w:color="auto"/>
            <w:left w:val="none" w:sz="0" w:space="0" w:color="auto"/>
            <w:bottom w:val="none" w:sz="0" w:space="0" w:color="auto"/>
            <w:right w:val="none" w:sz="0" w:space="0" w:color="auto"/>
          </w:divBdr>
        </w:div>
        <w:div w:id="704602904">
          <w:marLeft w:val="0"/>
          <w:marRight w:val="0"/>
          <w:marTop w:val="0"/>
          <w:marBottom w:val="0"/>
          <w:divBdr>
            <w:top w:val="none" w:sz="0" w:space="0" w:color="auto"/>
            <w:left w:val="none" w:sz="0" w:space="0" w:color="auto"/>
            <w:bottom w:val="none" w:sz="0" w:space="0" w:color="auto"/>
            <w:right w:val="none" w:sz="0" w:space="0" w:color="auto"/>
          </w:divBdr>
        </w:div>
        <w:div w:id="808935630">
          <w:marLeft w:val="0"/>
          <w:marRight w:val="0"/>
          <w:marTop w:val="0"/>
          <w:marBottom w:val="0"/>
          <w:divBdr>
            <w:top w:val="none" w:sz="0" w:space="0" w:color="auto"/>
            <w:left w:val="none" w:sz="0" w:space="0" w:color="auto"/>
            <w:bottom w:val="none" w:sz="0" w:space="0" w:color="auto"/>
            <w:right w:val="none" w:sz="0" w:space="0" w:color="auto"/>
          </w:divBdr>
        </w:div>
        <w:div w:id="828405480">
          <w:marLeft w:val="0"/>
          <w:marRight w:val="0"/>
          <w:marTop w:val="0"/>
          <w:marBottom w:val="0"/>
          <w:divBdr>
            <w:top w:val="none" w:sz="0" w:space="0" w:color="auto"/>
            <w:left w:val="none" w:sz="0" w:space="0" w:color="auto"/>
            <w:bottom w:val="none" w:sz="0" w:space="0" w:color="auto"/>
            <w:right w:val="none" w:sz="0" w:space="0" w:color="auto"/>
          </w:divBdr>
        </w:div>
        <w:div w:id="853231273">
          <w:marLeft w:val="0"/>
          <w:marRight w:val="0"/>
          <w:marTop w:val="0"/>
          <w:marBottom w:val="0"/>
          <w:divBdr>
            <w:top w:val="none" w:sz="0" w:space="0" w:color="auto"/>
            <w:left w:val="none" w:sz="0" w:space="0" w:color="auto"/>
            <w:bottom w:val="none" w:sz="0" w:space="0" w:color="auto"/>
            <w:right w:val="none" w:sz="0" w:space="0" w:color="auto"/>
          </w:divBdr>
        </w:div>
        <w:div w:id="879320890">
          <w:marLeft w:val="0"/>
          <w:marRight w:val="0"/>
          <w:marTop w:val="0"/>
          <w:marBottom w:val="0"/>
          <w:divBdr>
            <w:top w:val="none" w:sz="0" w:space="0" w:color="auto"/>
            <w:left w:val="none" w:sz="0" w:space="0" w:color="auto"/>
            <w:bottom w:val="none" w:sz="0" w:space="0" w:color="auto"/>
            <w:right w:val="none" w:sz="0" w:space="0" w:color="auto"/>
          </w:divBdr>
        </w:div>
        <w:div w:id="906765270">
          <w:marLeft w:val="0"/>
          <w:marRight w:val="0"/>
          <w:marTop w:val="0"/>
          <w:marBottom w:val="0"/>
          <w:divBdr>
            <w:top w:val="none" w:sz="0" w:space="0" w:color="auto"/>
            <w:left w:val="none" w:sz="0" w:space="0" w:color="auto"/>
            <w:bottom w:val="none" w:sz="0" w:space="0" w:color="auto"/>
            <w:right w:val="none" w:sz="0" w:space="0" w:color="auto"/>
          </w:divBdr>
        </w:div>
        <w:div w:id="935216420">
          <w:marLeft w:val="0"/>
          <w:marRight w:val="0"/>
          <w:marTop w:val="0"/>
          <w:marBottom w:val="0"/>
          <w:divBdr>
            <w:top w:val="none" w:sz="0" w:space="0" w:color="auto"/>
            <w:left w:val="none" w:sz="0" w:space="0" w:color="auto"/>
            <w:bottom w:val="none" w:sz="0" w:space="0" w:color="auto"/>
            <w:right w:val="none" w:sz="0" w:space="0" w:color="auto"/>
          </w:divBdr>
        </w:div>
        <w:div w:id="1046024968">
          <w:marLeft w:val="0"/>
          <w:marRight w:val="0"/>
          <w:marTop w:val="0"/>
          <w:marBottom w:val="0"/>
          <w:divBdr>
            <w:top w:val="none" w:sz="0" w:space="0" w:color="auto"/>
            <w:left w:val="none" w:sz="0" w:space="0" w:color="auto"/>
            <w:bottom w:val="none" w:sz="0" w:space="0" w:color="auto"/>
            <w:right w:val="none" w:sz="0" w:space="0" w:color="auto"/>
          </w:divBdr>
        </w:div>
        <w:div w:id="1069115424">
          <w:marLeft w:val="0"/>
          <w:marRight w:val="0"/>
          <w:marTop w:val="0"/>
          <w:marBottom w:val="0"/>
          <w:divBdr>
            <w:top w:val="none" w:sz="0" w:space="0" w:color="auto"/>
            <w:left w:val="none" w:sz="0" w:space="0" w:color="auto"/>
            <w:bottom w:val="none" w:sz="0" w:space="0" w:color="auto"/>
            <w:right w:val="none" w:sz="0" w:space="0" w:color="auto"/>
          </w:divBdr>
        </w:div>
        <w:div w:id="1092047858">
          <w:marLeft w:val="0"/>
          <w:marRight w:val="0"/>
          <w:marTop w:val="0"/>
          <w:marBottom w:val="0"/>
          <w:divBdr>
            <w:top w:val="none" w:sz="0" w:space="0" w:color="auto"/>
            <w:left w:val="none" w:sz="0" w:space="0" w:color="auto"/>
            <w:bottom w:val="none" w:sz="0" w:space="0" w:color="auto"/>
            <w:right w:val="none" w:sz="0" w:space="0" w:color="auto"/>
          </w:divBdr>
        </w:div>
        <w:div w:id="1096251763">
          <w:marLeft w:val="0"/>
          <w:marRight w:val="0"/>
          <w:marTop w:val="0"/>
          <w:marBottom w:val="0"/>
          <w:divBdr>
            <w:top w:val="none" w:sz="0" w:space="0" w:color="auto"/>
            <w:left w:val="none" w:sz="0" w:space="0" w:color="auto"/>
            <w:bottom w:val="none" w:sz="0" w:space="0" w:color="auto"/>
            <w:right w:val="none" w:sz="0" w:space="0" w:color="auto"/>
          </w:divBdr>
        </w:div>
        <w:div w:id="1111903405">
          <w:marLeft w:val="0"/>
          <w:marRight w:val="0"/>
          <w:marTop w:val="0"/>
          <w:marBottom w:val="0"/>
          <w:divBdr>
            <w:top w:val="none" w:sz="0" w:space="0" w:color="auto"/>
            <w:left w:val="none" w:sz="0" w:space="0" w:color="auto"/>
            <w:bottom w:val="none" w:sz="0" w:space="0" w:color="auto"/>
            <w:right w:val="none" w:sz="0" w:space="0" w:color="auto"/>
          </w:divBdr>
        </w:div>
        <w:div w:id="1135564230">
          <w:marLeft w:val="0"/>
          <w:marRight w:val="0"/>
          <w:marTop w:val="0"/>
          <w:marBottom w:val="0"/>
          <w:divBdr>
            <w:top w:val="none" w:sz="0" w:space="0" w:color="auto"/>
            <w:left w:val="none" w:sz="0" w:space="0" w:color="auto"/>
            <w:bottom w:val="none" w:sz="0" w:space="0" w:color="auto"/>
            <w:right w:val="none" w:sz="0" w:space="0" w:color="auto"/>
          </w:divBdr>
        </w:div>
        <w:div w:id="1139613941">
          <w:marLeft w:val="0"/>
          <w:marRight w:val="0"/>
          <w:marTop w:val="0"/>
          <w:marBottom w:val="0"/>
          <w:divBdr>
            <w:top w:val="none" w:sz="0" w:space="0" w:color="auto"/>
            <w:left w:val="none" w:sz="0" w:space="0" w:color="auto"/>
            <w:bottom w:val="none" w:sz="0" w:space="0" w:color="auto"/>
            <w:right w:val="none" w:sz="0" w:space="0" w:color="auto"/>
          </w:divBdr>
        </w:div>
        <w:div w:id="1223253842">
          <w:marLeft w:val="0"/>
          <w:marRight w:val="0"/>
          <w:marTop w:val="0"/>
          <w:marBottom w:val="0"/>
          <w:divBdr>
            <w:top w:val="none" w:sz="0" w:space="0" w:color="auto"/>
            <w:left w:val="none" w:sz="0" w:space="0" w:color="auto"/>
            <w:bottom w:val="none" w:sz="0" w:space="0" w:color="auto"/>
            <w:right w:val="none" w:sz="0" w:space="0" w:color="auto"/>
          </w:divBdr>
        </w:div>
        <w:div w:id="1250121204">
          <w:marLeft w:val="0"/>
          <w:marRight w:val="0"/>
          <w:marTop w:val="0"/>
          <w:marBottom w:val="0"/>
          <w:divBdr>
            <w:top w:val="none" w:sz="0" w:space="0" w:color="auto"/>
            <w:left w:val="none" w:sz="0" w:space="0" w:color="auto"/>
            <w:bottom w:val="none" w:sz="0" w:space="0" w:color="auto"/>
            <w:right w:val="none" w:sz="0" w:space="0" w:color="auto"/>
          </w:divBdr>
        </w:div>
        <w:div w:id="1260021954">
          <w:marLeft w:val="0"/>
          <w:marRight w:val="0"/>
          <w:marTop w:val="0"/>
          <w:marBottom w:val="0"/>
          <w:divBdr>
            <w:top w:val="none" w:sz="0" w:space="0" w:color="auto"/>
            <w:left w:val="none" w:sz="0" w:space="0" w:color="auto"/>
            <w:bottom w:val="none" w:sz="0" w:space="0" w:color="auto"/>
            <w:right w:val="none" w:sz="0" w:space="0" w:color="auto"/>
          </w:divBdr>
        </w:div>
        <w:div w:id="1285307538">
          <w:marLeft w:val="0"/>
          <w:marRight w:val="0"/>
          <w:marTop w:val="0"/>
          <w:marBottom w:val="0"/>
          <w:divBdr>
            <w:top w:val="none" w:sz="0" w:space="0" w:color="auto"/>
            <w:left w:val="none" w:sz="0" w:space="0" w:color="auto"/>
            <w:bottom w:val="none" w:sz="0" w:space="0" w:color="auto"/>
            <w:right w:val="none" w:sz="0" w:space="0" w:color="auto"/>
          </w:divBdr>
        </w:div>
        <w:div w:id="1333605046">
          <w:marLeft w:val="0"/>
          <w:marRight w:val="0"/>
          <w:marTop w:val="0"/>
          <w:marBottom w:val="0"/>
          <w:divBdr>
            <w:top w:val="none" w:sz="0" w:space="0" w:color="auto"/>
            <w:left w:val="none" w:sz="0" w:space="0" w:color="auto"/>
            <w:bottom w:val="none" w:sz="0" w:space="0" w:color="auto"/>
            <w:right w:val="none" w:sz="0" w:space="0" w:color="auto"/>
          </w:divBdr>
        </w:div>
        <w:div w:id="1456100219">
          <w:marLeft w:val="0"/>
          <w:marRight w:val="0"/>
          <w:marTop w:val="0"/>
          <w:marBottom w:val="0"/>
          <w:divBdr>
            <w:top w:val="none" w:sz="0" w:space="0" w:color="auto"/>
            <w:left w:val="none" w:sz="0" w:space="0" w:color="auto"/>
            <w:bottom w:val="none" w:sz="0" w:space="0" w:color="auto"/>
            <w:right w:val="none" w:sz="0" w:space="0" w:color="auto"/>
          </w:divBdr>
        </w:div>
        <w:div w:id="1472670011">
          <w:marLeft w:val="0"/>
          <w:marRight w:val="0"/>
          <w:marTop w:val="0"/>
          <w:marBottom w:val="0"/>
          <w:divBdr>
            <w:top w:val="none" w:sz="0" w:space="0" w:color="auto"/>
            <w:left w:val="none" w:sz="0" w:space="0" w:color="auto"/>
            <w:bottom w:val="none" w:sz="0" w:space="0" w:color="auto"/>
            <w:right w:val="none" w:sz="0" w:space="0" w:color="auto"/>
          </w:divBdr>
        </w:div>
        <w:div w:id="1478839931">
          <w:marLeft w:val="0"/>
          <w:marRight w:val="0"/>
          <w:marTop w:val="0"/>
          <w:marBottom w:val="0"/>
          <w:divBdr>
            <w:top w:val="none" w:sz="0" w:space="0" w:color="auto"/>
            <w:left w:val="none" w:sz="0" w:space="0" w:color="auto"/>
            <w:bottom w:val="none" w:sz="0" w:space="0" w:color="auto"/>
            <w:right w:val="none" w:sz="0" w:space="0" w:color="auto"/>
          </w:divBdr>
        </w:div>
        <w:div w:id="1479688314">
          <w:marLeft w:val="0"/>
          <w:marRight w:val="0"/>
          <w:marTop w:val="0"/>
          <w:marBottom w:val="0"/>
          <w:divBdr>
            <w:top w:val="none" w:sz="0" w:space="0" w:color="auto"/>
            <w:left w:val="none" w:sz="0" w:space="0" w:color="auto"/>
            <w:bottom w:val="none" w:sz="0" w:space="0" w:color="auto"/>
            <w:right w:val="none" w:sz="0" w:space="0" w:color="auto"/>
          </w:divBdr>
        </w:div>
        <w:div w:id="1526406072">
          <w:marLeft w:val="0"/>
          <w:marRight w:val="0"/>
          <w:marTop w:val="0"/>
          <w:marBottom w:val="0"/>
          <w:divBdr>
            <w:top w:val="none" w:sz="0" w:space="0" w:color="auto"/>
            <w:left w:val="none" w:sz="0" w:space="0" w:color="auto"/>
            <w:bottom w:val="none" w:sz="0" w:space="0" w:color="auto"/>
            <w:right w:val="none" w:sz="0" w:space="0" w:color="auto"/>
          </w:divBdr>
        </w:div>
        <w:div w:id="1705666336">
          <w:marLeft w:val="0"/>
          <w:marRight w:val="0"/>
          <w:marTop w:val="0"/>
          <w:marBottom w:val="0"/>
          <w:divBdr>
            <w:top w:val="none" w:sz="0" w:space="0" w:color="auto"/>
            <w:left w:val="none" w:sz="0" w:space="0" w:color="auto"/>
            <w:bottom w:val="none" w:sz="0" w:space="0" w:color="auto"/>
            <w:right w:val="none" w:sz="0" w:space="0" w:color="auto"/>
          </w:divBdr>
        </w:div>
        <w:div w:id="1726106376">
          <w:marLeft w:val="0"/>
          <w:marRight w:val="0"/>
          <w:marTop w:val="0"/>
          <w:marBottom w:val="0"/>
          <w:divBdr>
            <w:top w:val="none" w:sz="0" w:space="0" w:color="auto"/>
            <w:left w:val="none" w:sz="0" w:space="0" w:color="auto"/>
            <w:bottom w:val="none" w:sz="0" w:space="0" w:color="auto"/>
            <w:right w:val="none" w:sz="0" w:space="0" w:color="auto"/>
          </w:divBdr>
        </w:div>
        <w:div w:id="1726560939">
          <w:marLeft w:val="0"/>
          <w:marRight w:val="0"/>
          <w:marTop w:val="0"/>
          <w:marBottom w:val="0"/>
          <w:divBdr>
            <w:top w:val="none" w:sz="0" w:space="0" w:color="auto"/>
            <w:left w:val="none" w:sz="0" w:space="0" w:color="auto"/>
            <w:bottom w:val="none" w:sz="0" w:space="0" w:color="auto"/>
            <w:right w:val="none" w:sz="0" w:space="0" w:color="auto"/>
          </w:divBdr>
        </w:div>
        <w:div w:id="1746490105">
          <w:marLeft w:val="0"/>
          <w:marRight w:val="0"/>
          <w:marTop w:val="0"/>
          <w:marBottom w:val="0"/>
          <w:divBdr>
            <w:top w:val="none" w:sz="0" w:space="0" w:color="auto"/>
            <w:left w:val="none" w:sz="0" w:space="0" w:color="auto"/>
            <w:bottom w:val="none" w:sz="0" w:space="0" w:color="auto"/>
            <w:right w:val="none" w:sz="0" w:space="0" w:color="auto"/>
          </w:divBdr>
        </w:div>
        <w:div w:id="1803304400">
          <w:marLeft w:val="0"/>
          <w:marRight w:val="0"/>
          <w:marTop w:val="0"/>
          <w:marBottom w:val="0"/>
          <w:divBdr>
            <w:top w:val="none" w:sz="0" w:space="0" w:color="auto"/>
            <w:left w:val="none" w:sz="0" w:space="0" w:color="auto"/>
            <w:bottom w:val="none" w:sz="0" w:space="0" w:color="auto"/>
            <w:right w:val="none" w:sz="0" w:space="0" w:color="auto"/>
          </w:divBdr>
        </w:div>
        <w:div w:id="1818372033">
          <w:marLeft w:val="0"/>
          <w:marRight w:val="0"/>
          <w:marTop w:val="0"/>
          <w:marBottom w:val="0"/>
          <w:divBdr>
            <w:top w:val="none" w:sz="0" w:space="0" w:color="auto"/>
            <w:left w:val="none" w:sz="0" w:space="0" w:color="auto"/>
            <w:bottom w:val="none" w:sz="0" w:space="0" w:color="auto"/>
            <w:right w:val="none" w:sz="0" w:space="0" w:color="auto"/>
          </w:divBdr>
        </w:div>
        <w:div w:id="1854421359">
          <w:marLeft w:val="0"/>
          <w:marRight w:val="0"/>
          <w:marTop w:val="0"/>
          <w:marBottom w:val="0"/>
          <w:divBdr>
            <w:top w:val="none" w:sz="0" w:space="0" w:color="auto"/>
            <w:left w:val="none" w:sz="0" w:space="0" w:color="auto"/>
            <w:bottom w:val="none" w:sz="0" w:space="0" w:color="auto"/>
            <w:right w:val="none" w:sz="0" w:space="0" w:color="auto"/>
          </w:divBdr>
        </w:div>
        <w:div w:id="1884756376">
          <w:marLeft w:val="0"/>
          <w:marRight w:val="0"/>
          <w:marTop w:val="0"/>
          <w:marBottom w:val="0"/>
          <w:divBdr>
            <w:top w:val="none" w:sz="0" w:space="0" w:color="auto"/>
            <w:left w:val="none" w:sz="0" w:space="0" w:color="auto"/>
            <w:bottom w:val="none" w:sz="0" w:space="0" w:color="auto"/>
            <w:right w:val="none" w:sz="0" w:space="0" w:color="auto"/>
          </w:divBdr>
        </w:div>
        <w:div w:id="1902476345">
          <w:marLeft w:val="0"/>
          <w:marRight w:val="0"/>
          <w:marTop w:val="0"/>
          <w:marBottom w:val="0"/>
          <w:divBdr>
            <w:top w:val="none" w:sz="0" w:space="0" w:color="auto"/>
            <w:left w:val="none" w:sz="0" w:space="0" w:color="auto"/>
            <w:bottom w:val="none" w:sz="0" w:space="0" w:color="auto"/>
            <w:right w:val="none" w:sz="0" w:space="0" w:color="auto"/>
          </w:divBdr>
        </w:div>
        <w:div w:id="1904678863">
          <w:marLeft w:val="0"/>
          <w:marRight w:val="0"/>
          <w:marTop w:val="0"/>
          <w:marBottom w:val="0"/>
          <w:divBdr>
            <w:top w:val="none" w:sz="0" w:space="0" w:color="auto"/>
            <w:left w:val="none" w:sz="0" w:space="0" w:color="auto"/>
            <w:bottom w:val="none" w:sz="0" w:space="0" w:color="auto"/>
            <w:right w:val="none" w:sz="0" w:space="0" w:color="auto"/>
          </w:divBdr>
        </w:div>
        <w:div w:id="1937711840">
          <w:marLeft w:val="0"/>
          <w:marRight w:val="0"/>
          <w:marTop w:val="0"/>
          <w:marBottom w:val="0"/>
          <w:divBdr>
            <w:top w:val="none" w:sz="0" w:space="0" w:color="auto"/>
            <w:left w:val="none" w:sz="0" w:space="0" w:color="auto"/>
            <w:bottom w:val="none" w:sz="0" w:space="0" w:color="auto"/>
            <w:right w:val="none" w:sz="0" w:space="0" w:color="auto"/>
          </w:divBdr>
        </w:div>
        <w:div w:id="1969585751">
          <w:marLeft w:val="0"/>
          <w:marRight w:val="0"/>
          <w:marTop w:val="0"/>
          <w:marBottom w:val="0"/>
          <w:divBdr>
            <w:top w:val="none" w:sz="0" w:space="0" w:color="auto"/>
            <w:left w:val="none" w:sz="0" w:space="0" w:color="auto"/>
            <w:bottom w:val="none" w:sz="0" w:space="0" w:color="auto"/>
            <w:right w:val="none" w:sz="0" w:space="0" w:color="auto"/>
          </w:divBdr>
        </w:div>
        <w:div w:id="1974946270">
          <w:marLeft w:val="0"/>
          <w:marRight w:val="0"/>
          <w:marTop w:val="0"/>
          <w:marBottom w:val="0"/>
          <w:divBdr>
            <w:top w:val="none" w:sz="0" w:space="0" w:color="auto"/>
            <w:left w:val="none" w:sz="0" w:space="0" w:color="auto"/>
            <w:bottom w:val="none" w:sz="0" w:space="0" w:color="auto"/>
            <w:right w:val="none" w:sz="0" w:space="0" w:color="auto"/>
          </w:divBdr>
        </w:div>
        <w:div w:id="1997949805">
          <w:marLeft w:val="0"/>
          <w:marRight w:val="0"/>
          <w:marTop w:val="0"/>
          <w:marBottom w:val="0"/>
          <w:divBdr>
            <w:top w:val="none" w:sz="0" w:space="0" w:color="auto"/>
            <w:left w:val="none" w:sz="0" w:space="0" w:color="auto"/>
            <w:bottom w:val="none" w:sz="0" w:space="0" w:color="auto"/>
            <w:right w:val="none" w:sz="0" w:space="0" w:color="auto"/>
          </w:divBdr>
        </w:div>
      </w:divsChild>
    </w:div>
    <w:div w:id="275020909">
      <w:bodyDiv w:val="1"/>
      <w:marLeft w:val="0"/>
      <w:marRight w:val="0"/>
      <w:marTop w:val="0"/>
      <w:marBottom w:val="0"/>
      <w:divBdr>
        <w:top w:val="none" w:sz="0" w:space="0" w:color="auto"/>
        <w:left w:val="none" w:sz="0" w:space="0" w:color="auto"/>
        <w:bottom w:val="none" w:sz="0" w:space="0" w:color="auto"/>
        <w:right w:val="none" w:sz="0" w:space="0" w:color="auto"/>
      </w:divBdr>
      <w:divsChild>
        <w:div w:id="85075200">
          <w:marLeft w:val="0"/>
          <w:marRight w:val="0"/>
          <w:marTop w:val="0"/>
          <w:marBottom w:val="0"/>
          <w:divBdr>
            <w:top w:val="none" w:sz="0" w:space="0" w:color="auto"/>
            <w:left w:val="none" w:sz="0" w:space="0" w:color="auto"/>
            <w:bottom w:val="none" w:sz="0" w:space="0" w:color="auto"/>
            <w:right w:val="none" w:sz="0" w:space="0" w:color="auto"/>
          </w:divBdr>
        </w:div>
        <w:div w:id="118959629">
          <w:marLeft w:val="0"/>
          <w:marRight w:val="0"/>
          <w:marTop w:val="0"/>
          <w:marBottom w:val="0"/>
          <w:divBdr>
            <w:top w:val="none" w:sz="0" w:space="0" w:color="auto"/>
            <w:left w:val="none" w:sz="0" w:space="0" w:color="auto"/>
            <w:bottom w:val="none" w:sz="0" w:space="0" w:color="auto"/>
            <w:right w:val="none" w:sz="0" w:space="0" w:color="auto"/>
          </w:divBdr>
        </w:div>
        <w:div w:id="160119985">
          <w:marLeft w:val="0"/>
          <w:marRight w:val="0"/>
          <w:marTop w:val="0"/>
          <w:marBottom w:val="0"/>
          <w:divBdr>
            <w:top w:val="none" w:sz="0" w:space="0" w:color="auto"/>
            <w:left w:val="none" w:sz="0" w:space="0" w:color="auto"/>
            <w:bottom w:val="none" w:sz="0" w:space="0" w:color="auto"/>
            <w:right w:val="none" w:sz="0" w:space="0" w:color="auto"/>
          </w:divBdr>
        </w:div>
        <w:div w:id="174536708">
          <w:marLeft w:val="0"/>
          <w:marRight w:val="0"/>
          <w:marTop w:val="0"/>
          <w:marBottom w:val="0"/>
          <w:divBdr>
            <w:top w:val="none" w:sz="0" w:space="0" w:color="auto"/>
            <w:left w:val="none" w:sz="0" w:space="0" w:color="auto"/>
            <w:bottom w:val="none" w:sz="0" w:space="0" w:color="auto"/>
            <w:right w:val="none" w:sz="0" w:space="0" w:color="auto"/>
          </w:divBdr>
        </w:div>
        <w:div w:id="307176841">
          <w:marLeft w:val="0"/>
          <w:marRight w:val="0"/>
          <w:marTop w:val="0"/>
          <w:marBottom w:val="0"/>
          <w:divBdr>
            <w:top w:val="none" w:sz="0" w:space="0" w:color="auto"/>
            <w:left w:val="none" w:sz="0" w:space="0" w:color="auto"/>
            <w:bottom w:val="none" w:sz="0" w:space="0" w:color="auto"/>
            <w:right w:val="none" w:sz="0" w:space="0" w:color="auto"/>
          </w:divBdr>
        </w:div>
        <w:div w:id="366761675">
          <w:marLeft w:val="0"/>
          <w:marRight w:val="0"/>
          <w:marTop w:val="0"/>
          <w:marBottom w:val="0"/>
          <w:divBdr>
            <w:top w:val="none" w:sz="0" w:space="0" w:color="auto"/>
            <w:left w:val="none" w:sz="0" w:space="0" w:color="auto"/>
            <w:bottom w:val="none" w:sz="0" w:space="0" w:color="auto"/>
            <w:right w:val="none" w:sz="0" w:space="0" w:color="auto"/>
          </w:divBdr>
        </w:div>
        <w:div w:id="465702493">
          <w:marLeft w:val="0"/>
          <w:marRight w:val="0"/>
          <w:marTop w:val="0"/>
          <w:marBottom w:val="0"/>
          <w:divBdr>
            <w:top w:val="none" w:sz="0" w:space="0" w:color="auto"/>
            <w:left w:val="none" w:sz="0" w:space="0" w:color="auto"/>
            <w:bottom w:val="none" w:sz="0" w:space="0" w:color="auto"/>
            <w:right w:val="none" w:sz="0" w:space="0" w:color="auto"/>
          </w:divBdr>
        </w:div>
        <w:div w:id="484007598">
          <w:marLeft w:val="0"/>
          <w:marRight w:val="0"/>
          <w:marTop w:val="0"/>
          <w:marBottom w:val="0"/>
          <w:divBdr>
            <w:top w:val="none" w:sz="0" w:space="0" w:color="auto"/>
            <w:left w:val="none" w:sz="0" w:space="0" w:color="auto"/>
            <w:bottom w:val="none" w:sz="0" w:space="0" w:color="auto"/>
            <w:right w:val="none" w:sz="0" w:space="0" w:color="auto"/>
          </w:divBdr>
        </w:div>
        <w:div w:id="504824797">
          <w:marLeft w:val="0"/>
          <w:marRight w:val="0"/>
          <w:marTop w:val="0"/>
          <w:marBottom w:val="0"/>
          <w:divBdr>
            <w:top w:val="none" w:sz="0" w:space="0" w:color="auto"/>
            <w:left w:val="none" w:sz="0" w:space="0" w:color="auto"/>
            <w:bottom w:val="none" w:sz="0" w:space="0" w:color="auto"/>
            <w:right w:val="none" w:sz="0" w:space="0" w:color="auto"/>
          </w:divBdr>
        </w:div>
        <w:div w:id="586035681">
          <w:marLeft w:val="0"/>
          <w:marRight w:val="0"/>
          <w:marTop w:val="0"/>
          <w:marBottom w:val="0"/>
          <w:divBdr>
            <w:top w:val="none" w:sz="0" w:space="0" w:color="auto"/>
            <w:left w:val="none" w:sz="0" w:space="0" w:color="auto"/>
            <w:bottom w:val="none" w:sz="0" w:space="0" w:color="auto"/>
            <w:right w:val="none" w:sz="0" w:space="0" w:color="auto"/>
          </w:divBdr>
        </w:div>
        <w:div w:id="591351319">
          <w:marLeft w:val="0"/>
          <w:marRight w:val="0"/>
          <w:marTop w:val="0"/>
          <w:marBottom w:val="0"/>
          <w:divBdr>
            <w:top w:val="none" w:sz="0" w:space="0" w:color="auto"/>
            <w:left w:val="none" w:sz="0" w:space="0" w:color="auto"/>
            <w:bottom w:val="none" w:sz="0" w:space="0" w:color="auto"/>
            <w:right w:val="none" w:sz="0" w:space="0" w:color="auto"/>
          </w:divBdr>
        </w:div>
        <w:div w:id="596332699">
          <w:marLeft w:val="0"/>
          <w:marRight w:val="0"/>
          <w:marTop w:val="0"/>
          <w:marBottom w:val="0"/>
          <w:divBdr>
            <w:top w:val="none" w:sz="0" w:space="0" w:color="auto"/>
            <w:left w:val="none" w:sz="0" w:space="0" w:color="auto"/>
            <w:bottom w:val="none" w:sz="0" w:space="0" w:color="auto"/>
            <w:right w:val="none" w:sz="0" w:space="0" w:color="auto"/>
          </w:divBdr>
        </w:div>
        <w:div w:id="605502491">
          <w:marLeft w:val="0"/>
          <w:marRight w:val="0"/>
          <w:marTop w:val="0"/>
          <w:marBottom w:val="0"/>
          <w:divBdr>
            <w:top w:val="none" w:sz="0" w:space="0" w:color="auto"/>
            <w:left w:val="none" w:sz="0" w:space="0" w:color="auto"/>
            <w:bottom w:val="none" w:sz="0" w:space="0" w:color="auto"/>
            <w:right w:val="none" w:sz="0" w:space="0" w:color="auto"/>
          </w:divBdr>
        </w:div>
        <w:div w:id="613024626">
          <w:marLeft w:val="0"/>
          <w:marRight w:val="0"/>
          <w:marTop w:val="0"/>
          <w:marBottom w:val="0"/>
          <w:divBdr>
            <w:top w:val="none" w:sz="0" w:space="0" w:color="auto"/>
            <w:left w:val="none" w:sz="0" w:space="0" w:color="auto"/>
            <w:bottom w:val="none" w:sz="0" w:space="0" w:color="auto"/>
            <w:right w:val="none" w:sz="0" w:space="0" w:color="auto"/>
          </w:divBdr>
        </w:div>
        <w:div w:id="688679039">
          <w:marLeft w:val="0"/>
          <w:marRight w:val="0"/>
          <w:marTop w:val="0"/>
          <w:marBottom w:val="0"/>
          <w:divBdr>
            <w:top w:val="none" w:sz="0" w:space="0" w:color="auto"/>
            <w:left w:val="none" w:sz="0" w:space="0" w:color="auto"/>
            <w:bottom w:val="none" w:sz="0" w:space="0" w:color="auto"/>
            <w:right w:val="none" w:sz="0" w:space="0" w:color="auto"/>
          </w:divBdr>
        </w:div>
        <w:div w:id="772357875">
          <w:marLeft w:val="0"/>
          <w:marRight w:val="0"/>
          <w:marTop w:val="0"/>
          <w:marBottom w:val="0"/>
          <w:divBdr>
            <w:top w:val="none" w:sz="0" w:space="0" w:color="auto"/>
            <w:left w:val="none" w:sz="0" w:space="0" w:color="auto"/>
            <w:bottom w:val="none" w:sz="0" w:space="0" w:color="auto"/>
            <w:right w:val="none" w:sz="0" w:space="0" w:color="auto"/>
          </w:divBdr>
        </w:div>
        <w:div w:id="821695759">
          <w:marLeft w:val="0"/>
          <w:marRight w:val="0"/>
          <w:marTop w:val="0"/>
          <w:marBottom w:val="0"/>
          <w:divBdr>
            <w:top w:val="none" w:sz="0" w:space="0" w:color="auto"/>
            <w:left w:val="none" w:sz="0" w:space="0" w:color="auto"/>
            <w:bottom w:val="none" w:sz="0" w:space="0" w:color="auto"/>
            <w:right w:val="none" w:sz="0" w:space="0" w:color="auto"/>
          </w:divBdr>
        </w:div>
        <w:div w:id="827474747">
          <w:marLeft w:val="0"/>
          <w:marRight w:val="0"/>
          <w:marTop w:val="0"/>
          <w:marBottom w:val="0"/>
          <w:divBdr>
            <w:top w:val="none" w:sz="0" w:space="0" w:color="auto"/>
            <w:left w:val="none" w:sz="0" w:space="0" w:color="auto"/>
            <w:bottom w:val="none" w:sz="0" w:space="0" w:color="auto"/>
            <w:right w:val="none" w:sz="0" w:space="0" w:color="auto"/>
          </w:divBdr>
        </w:div>
        <w:div w:id="851184940">
          <w:marLeft w:val="0"/>
          <w:marRight w:val="0"/>
          <w:marTop w:val="0"/>
          <w:marBottom w:val="0"/>
          <w:divBdr>
            <w:top w:val="none" w:sz="0" w:space="0" w:color="auto"/>
            <w:left w:val="none" w:sz="0" w:space="0" w:color="auto"/>
            <w:bottom w:val="none" w:sz="0" w:space="0" w:color="auto"/>
            <w:right w:val="none" w:sz="0" w:space="0" w:color="auto"/>
          </w:divBdr>
        </w:div>
        <w:div w:id="919830007">
          <w:marLeft w:val="0"/>
          <w:marRight w:val="0"/>
          <w:marTop w:val="0"/>
          <w:marBottom w:val="0"/>
          <w:divBdr>
            <w:top w:val="none" w:sz="0" w:space="0" w:color="auto"/>
            <w:left w:val="none" w:sz="0" w:space="0" w:color="auto"/>
            <w:bottom w:val="none" w:sz="0" w:space="0" w:color="auto"/>
            <w:right w:val="none" w:sz="0" w:space="0" w:color="auto"/>
          </w:divBdr>
        </w:div>
        <w:div w:id="946501067">
          <w:marLeft w:val="0"/>
          <w:marRight w:val="0"/>
          <w:marTop w:val="0"/>
          <w:marBottom w:val="0"/>
          <w:divBdr>
            <w:top w:val="none" w:sz="0" w:space="0" w:color="auto"/>
            <w:left w:val="none" w:sz="0" w:space="0" w:color="auto"/>
            <w:bottom w:val="none" w:sz="0" w:space="0" w:color="auto"/>
            <w:right w:val="none" w:sz="0" w:space="0" w:color="auto"/>
          </w:divBdr>
        </w:div>
        <w:div w:id="956984527">
          <w:marLeft w:val="0"/>
          <w:marRight w:val="0"/>
          <w:marTop w:val="0"/>
          <w:marBottom w:val="0"/>
          <w:divBdr>
            <w:top w:val="none" w:sz="0" w:space="0" w:color="auto"/>
            <w:left w:val="none" w:sz="0" w:space="0" w:color="auto"/>
            <w:bottom w:val="none" w:sz="0" w:space="0" w:color="auto"/>
            <w:right w:val="none" w:sz="0" w:space="0" w:color="auto"/>
          </w:divBdr>
        </w:div>
        <w:div w:id="1011763709">
          <w:marLeft w:val="0"/>
          <w:marRight w:val="0"/>
          <w:marTop w:val="0"/>
          <w:marBottom w:val="0"/>
          <w:divBdr>
            <w:top w:val="none" w:sz="0" w:space="0" w:color="auto"/>
            <w:left w:val="none" w:sz="0" w:space="0" w:color="auto"/>
            <w:bottom w:val="none" w:sz="0" w:space="0" w:color="auto"/>
            <w:right w:val="none" w:sz="0" w:space="0" w:color="auto"/>
          </w:divBdr>
        </w:div>
        <w:div w:id="1059278971">
          <w:marLeft w:val="0"/>
          <w:marRight w:val="0"/>
          <w:marTop w:val="0"/>
          <w:marBottom w:val="0"/>
          <w:divBdr>
            <w:top w:val="none" w:sz="0" w:space="0" w:color="auto"/>
            <w:left w:val="none" w:sz="0" w:space="0" w:color="auto"/>
            <w:bottom w:val="none" w:sz="0" w:space="0" w:color="auto"/>
            <w:right w:val="none" w:sz="0" w:space="0" w:color="auto"/>
          </w:divBdr>
        </w:div>
        <w:div w:id="1087074061">
          <w:marLeft w:val="0"/>
          <w:marRight w:val="0"/>
          <w:marTop w:val="0"/>
          <w:marBottom w:val="0"/>
          <w:divBdr>
            <w:top w:val="none" w:sz="0" w:space="0" w:color="auto"/>
            <w:left w:val="none" w:sz="0" w:space="0" w:color="auto"/>
            <w:bottom w:val="none" w:sz="0" w:space="0" w:color="auto"/>
            <w:right w:val="none" w:sz="0" w:space="0" w:color="auto"/>
          </w:divBdr>
        </w:div>
        <w:div w:id="1165709540">
          <w:marLeft w:val="0"/>
          <w:marRight w:val="0"/>
          <w:marTop w:val="0"/>
          <w:marBottom w:val="0"/>
          <w:divBdr>
            <w:top w:val="none" w:sz="0" w:space="0" w:color="auto"/>
            <w:left w:val="none" w:sz="0" w:space="0" w:color="auto"/>
            <w:bottom w:val="none" w:sz="0" w:space="0" w:color="auto"/>
            <w:right w:val="none" w:sz="0" w:space="0" w:color="auto"/>
          </w:divBdr>
        </w:div>
        <w:div w:id="1226260739">
          <w:marLeft w:val="0"/>
          <w:marRight w:val="0"/>
          <w:marTop w:val="0"/>
          <w:marBottom w:val="0"/>
          <w:divBdr>
            <w:top w:val="none" w:sz="0" w:space="0" w:color="auto"/>
            <w:left w:val="none" w:sz="0" w:space="0" w:color="auto"/>
            <w:bottom w:val="none" w:sz="0" w:space="0" w:color="auto"/>
            <w:right w:val="none" w:sz="0" w:space="0" w:color="auto"/>
          </w:divBdr>
        </w:div>
        <w:div w:id="1242912402">
          <w:marLeft w:val="0"/>
          <w:marRight w:val="0"/>
          <w:marTop w:val="0"/>
          <w:marBottom w:val="0"/>
          <w:divBdr>
            <w:top w:val="none" w:sz="0" w:space="0" w:color="auto"/>
            <w:left w:val="none" w:sz="0" w:space="0" w:color="auto"/>
            <w:bottom w:val="none" w:sz="0" w:space="0" w:color="auto"/>
            <w:right w:val="none" w:sz="0" w:space="0" w:color="auto"/>
          </w:divBdr>
        </w:div>
        <w:div w:id="1245458943">
          <w:marLeft w:val="0"/>
          <w:marRight w:val="0"/>
          <w:marTop w:val="0"/>
          <w:marBottom w:val="0"/>
          <w:divBdr>
            <w:top w:val="none" w:sz="0" w:space="0" w:color="auto"/>
            <w:left w:val="none" w:sz="0" w:space="0" w:color="auto"/>
            <w:bottom w:val="none" w:sz="0" w:space="0" w:color="auto"/>
            <w:right w:val="none" w:sz="0" w:space="0" w:color="auto"/>
          </w:divBdr>
        </w:div>
        <w:div w:id="1245795114">
          <w:marLeft w:val="0"/>
          <w:marRight w:val="0"/>
          <w:marTop w:val="0"/>
          <w:marBottom w:val="0"/>
          <w:divBdr>
            <w:top w:val="none" w:sz="0" w:space="0" w:color="auto"/>
            <w:left w:val="none" w:sz="0" w:space="0" w:color="auto"/>
            <w:bottom w:val="none" w:sz="0" w:space="0" w:color="auto"/>
            <w:right w:val="none" w:sz="0" w:space="0" w:color="auto"/>
          </w:divBdr>
        </w:div>
        <w:div w:id="1275093944">
          <w:marLeft w:val="0"/>
          <w:marRight w:val="0"/>
          <w:marTop w:val="0"/>
          <w:marBottom w:val="0"/>
          <w:divBdr>
            <w:top w:val="none" w:sz="0" w:space="0" w:color="auto"/>
            <w:left w:val="none" w:sz="0" w:space="0" w:color="auto"/>
            <w:bottom w:val="none" w:sz="0" w:space="0" w:color="auto"/>
            <w:right w:val="none" w:sz="0" w:space="0" w:color="auto"/>
          </w:divBdr>
        </w:div>
        <w:div w:id="1293750561">
          <w:marLeft w:val="0"/>
          <w:marRight w:val="0"/>
          <w:marTop w:val="0"/>
          <w:marBottom w:val="0"/>
          <w:divBdr>
            <w:top w:val="none" w:sz="0" w:space="0" w:color="auto"/>
            <w:left w:val="none" w:sz="0" w:space="0" w:color="auto"/>
            <w:bottom w:val="none" w:sz="0" w:space="0" w:color="auto"/>
            <w:right w:val="none" w:sz="0" w:space="0" w:color="auto"/>
          </w:divBdr>
        </w:div>
        <w:div w:id="1305042909">
          <w:marLeft w:val="0"/>
          <w:marRight w:val="0"/>
          <w:marTop w:val="0"/>
          <w:marBottom w:val="0"/>
          <w:divBdr>
            <w:top w:val="none" w:sz="0" w:space="0" w:color="auto"/>
            <w:left w:val="none" w:sz="0" w:space="0" w:color="auto"/>
            <w:bottom w:val="none" w:sz="0" w:space="0" w:color="auto"/>
            <w:right w:val="none" w:sz="0" w:space="0" w:color="auto"/>
          </w:divBdr>
        </w:div>
        <w:div w:id="1344286613">
          <w:marLeft w:val="0"/>
          <w:marRight w:val="0"/>
          <w:marTop w:val="0"/>
          <w:marBottom w:val="0"/>
          <w:divBdr>
            <w:top w:val="none" w:sz="0" w:space="0" w:color="auto"/>
            <w:left w:val="none" w:sz="0" w:space="0" w:color="auto"/>
            <w:bottom w:val="none" w:sz="0" w:space="0" w:color="auto"/>
            <w:right w:val="none" w:sz="0" w:space="0" w:color="auto"/>
          </w:divBdr>
        </w:div>
        <w:div w:id="1416974927">
          <w:marLeft w:val="0"/>
          <w:marRight w:val="0"/>
          <w:marTop w:val="0"/>
          <w:marBottom w:val="0"/>
          <w:divBdr>
            <w:top w:val="none" w:sz="0" w:space="0" w:color="auto"/>
            <w:left w:val="none" w:sz="0" w:space="0" w:color="auto"/>
            <w:bottom w:val="none" w:sz="0" w:space="0" w:color="auto"/>
            <w:right w:val="none" w:sz="0" w:space="0" w:color="auto"/>
          </w:divBdr>
        </w:div>
        <w:div w:id="1417704342">
          <w:marLeft w:val="0"/>
          <w:marRight w:val="0"/>
          <w:marTop w:val="0"/>
          <w:marBottom w:val="0"/>
          <w:divBdr>
            <w:top w:val="none" w:sz="0" w:space="0" w:color="auto"/>
            <w:left w:val="none" w:sz="0" w:space="0" w:color="auto"/>
            <w:bottom w:val="none" w:sz="0" w:space="0" w:color="auto"/>
            <w:right w:val="none" w:sz="0" w:space="0" w:color="auto"/>
          </w:divBdr>
        </w:div>
        <w:div w:id="1441873106">
          <w:marLeft w:val="0"/>
          <w:marRight w:val="0"/>
          <w:marTop w:val="0"/>
          <w:marBottom w:val="0"/>
          <w:divBdr>
            <w:top w:val="none" w:sz="0" w:space="0" w:color="auto"/>
            <w:left w:val="none" w:sz="0" w:space="0" w:color="auto"/>
            <w:bottom w:val="none" w:sz="0" w:space="0" w:color="auto"/>
            <w:right w:val="none" w:sz="0" w:space="0" w:color="auto"/>
          </w:divBdr>
        </w:div>
        <w:div w:id="1466046934">
          <w:marLeft w:val="0"/>
          <w:marRight w:val="0"/>
          <w:marTop w:val="0"/>
          <w:marBottom w:val="0"/>
          <w:divBdr>
            <w:top w:val="none" w:sz="0" w:space="0" w:color="auto"/>
            <w:left w:val="none" w:sz="0" w:space="0" w:color="auto"/>
            <w:bottom w:val="none" w:sz="0" w:space="0" w:color="auto"/>
            <w:right w:val="none" w:sz="0" w:space="0" w:color="auto"/>
          </w:divBdr>
        </w:div>
        <w:div w:id="1480075925">
          <w:marLeft w:val="0"/>
          <w:marRight w:val="0"/>
          <w:marTop w:val="0"/>
          <w:marBottom w:val="0"/>
          <w:divBdr>
            <w:top w:val="none" w:sz="0" w:space="0" w:color="auto"/>
            <w:left w:val="none" w:sz="0" w:space="0" w:color="auto"/>
            <w:bottom w:val="none" w:sz="0" w:space="0" w:color="auto"/>
            <w:right w:val="none" w:sz="0" w:space="0" w:color="auto"/>
          </w:divBdr>
        </w:div>
        <w:div w:id="1527257056">
          <w:marLeft w:val="0"/>
          <w:marRight w:val="0"/>
          <w:marTop w:val="0"/>
          <w:marBottom w:val="0"/>
          <w:divBdr>
            <w:top w:val="none" w:sz="0" w:space="0" w:color="auto"/>
            <w:left w:val="none" w:sz="0" w:space="0" w:color="auto"/>
            <w:bottom w:val="none" w:sz="0" w:space="0" w:color="auto"/>
            <w:right w:val="none" w:sz="0" w:space="0" w:color="auto"/>
          </w:divBdr>
        </w:div>
        <w:div w:id="1537154082">
          <w:marLeft w:val="0"/>
          <w:marRight w:val="0"/>
          <w:marTop w:val="0"/>
          <w:marBottom w:val="0"/>
          <w:divBdr>
            <w:top w:val="none" w:sz="0" w:space="0" w:color="auto"/>
            <w:left w:val="none" w:sz="0" w:space="0" w:color="auto"/>
            <w:bottom w:val="none" w:sz="0" w:space="0" w:color="auto"/>
            <w:right w:val="none" w:sz="0" w:space="0" w:color="auto"/>
          </w:divBdr>
        </w:div>
        <w:div w:id="1592815031">
          <w:marLeft w:val="0"/>
          <w:marRight w:val="0"/>
          <w:marTop w:val="0"/>
          <w:marBottom w:val="0"/>
          <w:divBdr>
            <w:top w:val="none" w:sz="0" w:space="0" w:color="auto"/>
            <w:left w:val="none" w:sz="0" w:space="0" w:color="auto"/>
            <w:bottom w:val="none" w:sz="0" w:space="0" w:color="auto"/>
            <w:right w:val="none" w:sz="0" w:space="0" w:color="auto"/>
          </w:divBdr>
        </w:div>
        <w:div w:id="1750467900">
          <w:marLeft w:val="0"/>
          <w:marRight w:val="0"/>
          <w:marTop w:val="0"/>
          <w:marBottom w:val="0"/>
          <w:divBdr>
            <w:top w:val="none" w:sz="0" w:space="0" w:color="auto"/>
            <w:left w:val="none" w:sz="0" w:space="0" w:color="auto"/>
            <w:bottom w:val="none" w:sz="0" w:space="0" w:color="auto"/>
            <w:right w:val="none" w:sz="0" w:space="0" w:color="auto"/>
          </w:divBdr>
        </w:div>
        <w:div w:id="1792162999">
          <w:marLeft w:val="0"/>
          <w:marRight w:val="0"/>
          <w:marTop w:val="0"/>
          <w:marBottom w:val="0"/>
          <w:divBdr>
            <w:top w:val="none" w:sz="0" w:space="0" w:color="auto"/>
            <w:left w:val="none" w:sz="0" w:space="0" w:color="auto"/>
            <w:bottom w:val="none" w:sz="0" w:space="0" w:color="auto"/>
            <w:right w:val="none" w:sz="0" w:space="0" w:color="auto"/>
          </w:divBdr>
        </w:div>
        <w:div w:id="1865750892">
          <w:marLeft w:val="0"/>
          <w:marRight w:val="0"/>
          <w:marTop w:val="0"/>
          <w:marBottom w:val="0"/>
          <w:divBdr>
            <w:top w:val="none" w:sz="0" w:space="0" w:color="auto"/>
            <w:left w:val="none" w:sz="0" w:space="0" w:color="auto"/>
            <w:bottom w:val="none" w:sz="0" w:space="0" w:color="auto"/>
            <w:right w:val="none" w:sz="0" w:space="0" w:color="auto"/>
          </w:divBdr>
        </w:div>
        <w:div w:id="1903060544">
          <w:marLeft w:val="0"/>
          <w:marRight w:val="0"/>
          <w:marTop w:val="0"/>
          <w:marBottom w:val="0"/>
          <w:divBdr>
            <w:top w:val="none" w:sz="0" w:space="0" w:color="auto"/>
            <w:left w:val="none" w:sz="0" w:space="0" w:color="auto"/>
            <w:bottom w:val="none" w:sz="0" w:space="0" w:color="auto"/>
            <w:right w:val="none" w:sz="0" w:space="0" w:color="auto"/>
          </w:divBdr>
        </w:div>
        <w:div w:id="1921527056">
          <w:marLeft w:val="0"/>
          <w:marRight w:val="0"/>
          <w:marTop w:val="0"/>
          <w:marBottom w:val="0"/>
          <w:divBdr>
            <w:top w:val="none" w:sz="0" w:space="0" w:color="auto"/>
            <w:left w:val="none" w:sz="0" w:space="0" w:color="auto"/>
            <w:bottom w:val="none" w:sz="0" w:space="0" w:color="auto"/>
            <w:right w:val="none" w:sz="0" w:space="0" w:color="auto"/>
          </w:divBdr>
        </w:div>
        <w:div w:id="1971203095">
          <w:marLeft w:val="0"/>
          <w:marRight w:val="0"/>
          <w:marTop w:val="0"/>
          <w:marBottom w:val="0"/>
          <w:divBdr>
            <w:top w:val="none" w:sz="0" w:space="0" w:color="auto"/>
            <w:left w:val="none" w:sz="0" w:space="0" w:color="auto"/>
            <w:bottom w:val="none" w:sz="0" w:space="0" w:color="auto"/>
            <w:right w:val="none" w:sz="0" w:space="0" w:color="auto"/>
          </w:divBdr>
        </w:div>
        <w:div w:id="1979608470">
          <w:marLeft w:val="0"/>
          <w:marRight w:val="0"/>
          <w:marTop w:val="0"/>
          <w:marBottom w:val="0"/>
          <w:divBdr>
            <w:top w:val="none" w:sz="0" w:space="0" w:color="auto"/>
            <w:left w:val="none" w:sz="0" w:space="0" w:color="auto"/>
            <w:bottom w:val="none" w:sz="0" w:space="0" w:color="auto"/>
            <w:right w:val="none" w:sz="0" w:space="0" w:color="auto"/>
          </w:divBdr>
        </w:div>
        <w:div w:id="1999337327">
          <w:marLeft w:val="0"/>
          <w:marRight w:val="0"/>
          <w:marTop w:val="0"/>
          <w:marBottom w:val="0"/>
          <w:divBdr>
            <w:top w:val="none" w:sz="0" w:space="0" w:color="auto"/>
            <w:left w:val="none" w:sz="0" w:space="0" w:color="auto"/>
            <w:bottom w:val="none" w:sz="0" w:space="0" w:color="auto"/>
            <w:right w:val="none" w:sz="0" w:space="0" w:color="auto"/>
          </w:divBdr>
        </w:div>
        <w:div w:id="2023050321">
          <w:marLeft w:val="0"/>
          <w:marRight w:val="0"/>
          <w:marTop w:val="0"/>
          <w:marBottom w:val="0"/>
          <w:divBdr>
            <w:top w:val="none" w:sz="0" w:space="0" w:color="auto"/>
            <w:left w:val="none" w:sz="0" w:space="0" w:color="auto"/>
            <w:bottom w:val="none" w:sz="0" w:space="0" w:color="auto"/>
            <w:right w:val="none" w:sz="0" w:space="0" w:color="auto"/>
          </w:divBdr>
        </w:div>
        <w:div w:id="2069955149">
          <w:marLeft w:val="0"/>
          <w:marRight w:val="0"/>
          <w:marTop w:val="0"/>
          <w:marBottom w:val="0"/>
          <w:divBdr>
            <w:top w:val="none" w:sz="0" w:space="0" w:color="auto"/>
            <w:left w:val="none" w:sz="0" w:space="0" w:color="auto"/>
            <w:bottom w:val="none" w:sz="0" w:space="0" w:color="auto"/>
            <w:right w:val="none" w:sz="0" w:space="0" w:color="auto"/>
          </w:divBdr>
        </w:div>
        <w:div w:id="2107145103">
          <w:marLeft w:val="0"/>
          <w:marRight w:val="0"/>
          <w:marTop w:val="0"/>
          <w:marBottom w:val="0"/>
          <w:divBdr>
            <w:top w:val="none" w:sz="0" w:space="0" w:color="auto"/>
            <w:left w:val="none" w:sz="0" w:space="0" w:color="auto"/>
            <w:bottom w:val="none" w:sz="0" w:space="0" w:color="auto"/>
            <w:right w:val="none" w:sz="0" w:space="0" w:color="auto"/>
          </w:divBdr>
        </w:div>
        <w:div w:id="2111194745">
          <w:marLeft w:val="0"/>
          <w:marRight w:val="0"/>
          <w:marTop w:val="0"/>
          <w:marBottom w:val="0"/>
          <w:divBdr>
            <w:top w:val="none" w:sz="0" w:space="0" w:color="auto"/>
            <w:left w:val="none" w:sz="0" w:space="0" w:color="auto"/>
            <w:bottom w:val="none" w:sz="0" w:space="0" w:color="auto"/>
            <w:right w:val="none" w:sz="0" w:space="0" w:color="auto"/>
          </w:divBdr>
        </w:div>
      </w:divsChild>
    </w:div>
    <w:div w:id="310869297">
      <w:bodyDiv w:val="1"/>
      <w:marLeft w:val="0"/>
      <w:marRight w:val="0"/>
      <w:marTop w:val="0"/>
      <w:marBottom w:val="0"/>
      <w:divBdr>
        <w:top w:val="none" w:sz="0" w:space="0" w:color="auto"/>
        <w:left w:val="none" w:sz="0" w:space="0" w:color="auto"/>
        <w:bottom w:val="none" w:sz="0" w:space="0" w:color="auto"/>
        <w:right w:val="none" w:sz="0" w:space="0" w:color="auto"/>
      </w:divBdr>
      <w:divsChild>
        <w:div w:id="10492399">
          <w:marLeft w:val="0"/>
          <w:marRight w:val="0"/>
          <w:marTop w:val="0"/>
          <w:marBottom w:val="0"/>
          <w:divBdr>
            <w:top w:val="none" w:sz="0" w:space="0" w:color="auto"/>
            <w:left w:val="none" w:sz="0" w:space="0" w:color="auto"/>
            <w:bottom w:val="none" w:sz="0" w:space="0" w:color="auto"/>
            <w:right w:val="none" w:sz="0" w:space="0" w:color="auto"/>
          </w:divBdr>
        </w:div>
        <w:div w:id="215244742">
          <w:marLeft w:val="0"/>
          <w:marRight w:val="0"/>
          <w:marTop w:val="0"/>
          <w:marBottom w:val="0"/>
          <w:divBdr>
            <w:top w:val="none" w:sz="0" w:space="0" w:color="auto"/>
            <w:left w:val="none" w:sz="0" w:space="0" w:color="auto"/>
            <w:bottom w:val="none" w:sz="0" w:space="0" w:color="auto"/>
            <w:right w:val="none" w:sz="0" w:space="0" w:color="auto"/>
          </w:divBdr>
        </w:div>
        <w:div w:id="375396203">
          <w:marLeft w:val="0"/>
          <w:marRight w:val="0"/>
          <w:marTop w:val="0"/>
          <w:marBottom w:val="0"/>
          <w:divBdr>
            <w:top w:val="none" w:sz="0" w:space="0" w:color="auto"/>
            <w:left w:val="none" w:sz="0" w:space="0" w:color="auto"/>
            <w:bottom w:val="none" w:sz="0" w:space="0" w:color="auto"/>
            <w:right w:val="none" w:sz="0" w:space="0" w:color="auto"/>
          </w:divBdr>
        </w:div>
        <w:div w:id="586810809">
          <w:marLeft w:val="0"/>
          <w:marRight w:val="0"/>
          <w:marTop w:val="0"/>
          <w:marBottom w:val="0"/>
          <w:divBdr>
            <w:top w:val="none" w:sz="0" w:space="0" w:color="auto"/>
            <w:left w:val="none" w:sz="0" w:space="0" w:color="auto"/>
            <w:bottom w:val="none" w:sz="0" w:space="0" w:color="auto"/>
            <w:right w:val="none" w:sz="0" w:space="0" w:color="auto"/>
          </w:divBdr>
        </w:div>
        <w:div w:id="590773656">
          <w:marLeft w:val="0"/>
          <w:marRight w:val="0"/>
          <w:marTop w:val="0"/>
          <w:marBottom w:val="0"/>
          <w:divBdr>
            <w:top w:val="none" w:sz="0" w:space="0" w:color="auto"/>
            <w:left w:val="none" w:sz="0" w:space="0" w:color="auto"/>
            <w:bottom w:val="none" w:sz="0" w:space="0" w:color="auto"/>
            <w:right w:val="none" w:sz="0" w:space="0" w:color="auto"/>
          </w:divBdr>
        </w:div>
        <w:div w:id="615721598">
          <w:marLeft w:val="0"/>
          <w:marRight w:val="0"/>
          <w:marTop w:val="0"/>
          <w:marBottom w:val="0"/>
          <w:divBdr>
            <w:top w:val="none" w:sz="0" w:space="0" w:color="auto"/>
            <w:left w:val="none" w:sz="0" w:space="0" w:color="auto"/>
            <w:bottom w:val="none" w:sz="0" w:space="0" w:color="auto"/>
            <w:right w:val="none" w:sz="0" w:space="0" w:color="auto"/>
          </w:divBdr>
        </w:div>
        <w:div w:id="623780387">
          <w:marLeft w:val="0"/>
          <w:marRight w:val="0"/>
          <w:marTop w:val="0"/>
          <w:marBottom w:val="0"/>
          <w:divBdr>
            <w:top w:val="none" w:sz="0" w:space="0" w:color="auto"/>
            <w:left w:val="none" w:sz="0" w:space="0" w:color="auto"/>
            <w:bottom w:val="none" w:sz="0" w:space="0" w:color="auto"/>
            <w:right w:val="none" w:sz="0" w:space="0" w:color="auto"/>
          </w:divBdr>
        </w:div>
        <w:div w:id="657660280">
          <w:marLeft w:val="0"/>
          <w:marRight w:val="0"/>
          <w:marTop w:val="0"/>
          <w:marBottom w:val="0"/>
          <w:divBdr>
            <w:top w:val="none" w:sz="0" w:space="0" w:color="auto"/>
            <w:left w:val="none" w:sz="0" w:space="0" w:color="auto"/>
            <w:bottom w:val="none" w:sz="0" w:space="0" w:color="auto"/>
            <w:right w:val="none" w:sz="0" w:space="0" w:color="auto"/>
          </w:divBdr>
        </w:div>
        <w:div w:id="733548910">
          <w:marLeft w:val="0"/>
          <w:marRight w:val="0"/>
          <w:marTop w:val="0"/>
          <w:marBottom w:val="0"/>
          <w:divBdr>
            <w:top w:val="none" w:sz="0" w:space="0" w:color="auto"/>
            <w:left w:val="none" w:sz="0" w:space="0" w:color="auto"/>
            <w:bottom w:val="none" w:sz="0" w:space="0" w:color="auto"/>
            <w:right w:val="none" w:sz="0" w:space="0" w:color="auto"/>
          </w:divBdr>
        </w:div>
        <w:div w:id="1024937303">
          <w:marLeft w:val="0"/>
          <w:marRight w:val="0"/>
          <w:marTop w:val="0"/>
          <w:marBottom w:val="0"/>
          <w:divBdr>
            <w:top w:val="none" w:sz="0" w:space="0" w:color="auto"/>
            <w:left w:val="none" w:sz="0" w:space="0" w:color="auto"/>
            <w:bottom w:val="none" w:sz="0" w:space="0" w:color="auto"/>
            <w:right w:val="none" w:sz="0" w:space="0" w:color="auto"/>
          </w:divBdr>
        </w:div>
        <w:div w:id="1151796190">
          <w:marLeft w:val="0"/>
          <w:marRight w:val="0"/>
          <w:marTop w:val="0"/>
          <w:marBottom w:val="0"/>
          <w:divBdr>
            <w:top w:val="none" w:sz="0" w:space="0" w:color="auto"/>
            <w:left w:val="none" w:sz="0" w:space="0" w:color="auto"/>
            <w:bottom w:val="none" w:sz="0" w:space="0" w:color="auto"/>
            <w:right w:val="none" w:sz="0" w:space="0" w:color="auto"/>
          </w:divBdr>
        </w:div>
        <w:div w:id="1212109363">
          <w:marLeft w:val="0"/>
          <w:marRight w:val="0"/>
          <w:marTop w:val="0"/>
          <w:marBottom w:val="0"/>
          <w:divBdr>
            <w:top w:val="none" w:sz="0" w:space="0" w:color="auto"/>
            <w:left w:val="none" w:sz="0" w:space="0" w:color="auto"/>
            <w:bottom w:val="none" w:sz="0" w:space="0" w:color="auto"/>
            <w:right w:val="none" w:sz="0" w:space="0" w:color="auto"/>
          </w:divBdr>
        </w:div>
        <w:div w:id="1334603489">
          <w:marLeft w:val="0"/>
          <w:marRight w:val="0"/>
          <w:marTop w:val="0"/>
          <w:marBottom w:val="0"/>
          <w:divBdr>
            <w:top w:val="none" w:sz="0" w:space="0" w:color="auto"/>
            <w:left w:val="none" w:sz="0" w:space="0" w:color="auto"/>
            <w:bottom w:val="none" w:sz="0" w:space="0" w:color="auto"/>
            <w:right w:val="none" w:sz="0" w:space="0" w:color="auto"/>
          </w:divBdr>
        </w:div>
        <w:div w:id="1380668452">
          <w:marLeft w:val="0"/>
          <w:marRight w:val="0"/>
          <w:marTop w:val="0"/>
          <w:marBottom w:val="0"/>
          <w:divBdr>
            <w:top w:val="none" w:sz="0" w:space="0" w:color="auto"/>
            <w:left w:val="none" w:sz="0" w:space="0" w:color="auto"/>
            <w:bottom w:val="none" w:sz="0" w:space="0" w:color="auto"/>
            <w:right w:val="none" w:sz="0" w:space="0" w:color="auto"/>
          </w:divBdr>
        </w:div>
        <w:div w:id="1399592476">
          <w:marLeft w:val="0"/>
          <w:marRight w:val="0"/>
          <w:marTop w:val="0"/>
          <w:marBottom w:val="0"/>
          <w:divBdr>
            <w:top w:val="none" w:sz="0" w:space="0" w:color="auto"/>
            <w:left w:val="none" w:sz="0" w:space="0" w:color="auto"/>
            <w:bottom w:val="none" w:sz="0" w:space="0" w:color="auto"/>
            <w:right w:val="none" w:sz="0" w:space="0" w:color="auto"/>
          </w:divBdr>
        </w:div>
        <w:div w:id="1468472925">
          <w:marLeft w:val="0"/>
          <w:marRight w:val="0"/>
          <w:marTop w:val="0"/>
          <w:marBottom w:val="0"/>
          <w:divBdr>
            <w:top w:val="none" w:sz="0" w:space="0" w:color="auto"/>
            <w:left w:val="none" w:sz="0" w:space="0" w:color="auto"/>
            <w:bottom w:val="none" w:sz="0" w:space="0" w:color="auto"/>
            <w:right w:val="none" w:sz="0" w:space="0" w:color="auto"/>
          </w:divBdr>
        </w:div>
        <w:div w:id="1652980049">
          <w:marLeft w:val="0"/>
          <w:marRight w:val="0"/>
          <w:marTop w:val="0"/>
          <w:marBottom w:val="0"/>
          <w:divBdr>
            <w:top w:val="none" w:sz="0" w:space="0" w:color="auto"/>
            <w:left w:val="none" w:sz="0" w:space="0" w:color="auto"/>
            <w:bottom w:val="none" w:sz="0" w:space="0" w:color="auto"/>
            <w:right w:val="none" w:sz="0" w:space="0" w:color="auto"/>
          </w:divBdr>
        </w:div>
        <w:div w:id="1674798018">
          <w:marLeft w:val="0"/>
          <w:marRight w:val="0"/>
          <w:marTop w:val="0"/>
          <w:marBottom w:val="0"/>
          <w:divBdr>
            <w:top w:val="none" w:sz="0" w:space="0" w:color="auto"/>
            <w:left w:val="none" w:sz="0" w:space="0" w:color="auto"/>
            <w:bottom w:val="none" w:sz="0" w:space="0" w:color="auto"/>
            <w:right w:val="none" w:sz="0" w:space="0" w:color="auto"/>
          </w:divBdr>
        </w:div>
        <w:div w:id="1860464952">
          <w:marLeft w:val="0"/>
          <w:marRight w:val="0"/>
          <w:marTop w:val="0"/>
          <w:marBottom w:val="0"/>
          <w:divBdr>
            <w:top w:val="none" w:sz="0" w:space="0" w:color="auto"/>
            <w:left w:val="none" w:sz="0" w:space="0" w:color="auto"/>
            <w:bottom w:val="none" w:sz="0" w:space="0" w:color="auto"/>
            <w:right w:val="none" w:sz="0" w:space="0" w:color="auto"/>
          </w:divBdr>
        </w:div>
        <w:div w:id="1976330111">
          <w:marLeft w:val="0"/>
          <w:marRight w:val="0"/>
          <w:marTop w:val="0"/>
          <w:marBottom w:val="0"/>
          <w:divBdr>
            <w:top w:val="none" w:sz="0" w:space="0" w:color="auto"/>
            <w:left w:val="none" w:sz="0" w:space="0" w:color="auto"/>
            <w:bottom w:val="none" w:sz="0" w:space="0" w:color="auto"/>
            <w:right w:val="none" w:sz="0" w:space="0" w:color="auto"/>
          </w:divBdr>
        </w:div>
        <w:div w:id="2102799051">
          <w:marLeft w:val="0"/>
          <w:marRight w:val="0"/>
          <w:marTop w:val="0"/>
          <w:marBottom w:val="0"/>
          <w:divBdr>
            <w:top w:val="none" w:sz="0" w:space="0" w:color="auto"/>
            <w:left w:val="none" w:sz="0" w:space="0" w:color="auto"/>
            <w:bottom w:val="none" w:sz="0" w:space="0" w:color="auto"/>
            <w:right w:val="none" w:sz="0" w:space="0" w:color="auto"/>
          </w:divBdr>
        </w:div>
        <w:div w:id="2130510287">
          <w:marLeft w:val="0"/>
          <w:marRight w:val="0"/>
          <w:marTop w:val="0"/>
          <w:marBottom w:val="0"/>
          <w:divBdr>
            <w:top w:val="none" w:sz="0" w:space="0" w:color="auto"/>
            <w:left w:val="none" w:sz="0" w:space="0" w:color="auto"/>
            <w:bottom w:val="none" w:sz="0" w:space="0" w:color="auto"/>
            <w:right w:val="none" w:sz="0" w:space="0" w:color="auto"/>
          </w:divBdr>
        </w:div>
      </w:divsChild>
    </w:div>
    <w:div w:id="316150235">
      <w:bodyDiv w:val="1"/>
      <w:marLeft w:val="0"/>
      <w:marRight w:val="0"/>
      <w:marTop w:val="0"/>
      <w:marBottom w:val="0"/>
      <w:divBdr>
        <w:top w:val="none" w:sz="0" w:space="0" w:color="auto"/>
        <w:left w:val="none" w:sz="0" w:space="0" w:color="auto"/>
        <w:bottom w:val="none" w:sz="0" w:space="0" w:color="auto"/>
        <w:right w:val="none" w:sz="0" w:space="0" w:color="auto"/>
      </w:divBdr>
      <w:divsChild>
        <w:div w:id="20937977">
          <w:marLeft w:val="0"/>
          <w:marRight w:val="0"/>
          <w:marTop w:val="0"/>
          <w:marBottom w:val="0"/>
          <w:divBdr>
            <w:top w:val="none" w:sz="0" w:space="0" w:color="auto"/>
            <w:left w:val="none" w:sz="0" w:space="0" w:color="auto"/>
            <w:bottom w:val="none" w:sz="0" w:space="0" w:color="auto"/>
            <w:right w:val="none" w:sz="0" w:space="0" w:color="auto"/>
          </w:divBdr>
        </w:div>
        <w:div w:id="36903735">
          <w:marLeft w:val="0"/>
          <w:marRight w:val="0"/>
          <w:marTop w:val="0"/>
          <w:marBottom w:val="0"/>
          <w:divBdr>
            <w:top w:val="none" w:sz="0" w:space="0" w:color="auto"/>
            <w:left w:val="none" w:sz="0" w:space="0" w:color="auto"/>
            <w:bottom w:val="none" w:sz="0" w:space="0" w:color="auto"/>
            <w:right w:val="none" w:sz="0" w:space="0" w:color="auto"/>
          </w:divBdr>
        </w:div>
        <w:div w:id="76756275">
          <w:marLeft w:val="0"/>
          <w:marRight w:val="0"/>
          <w:marTop w:val="0"/>
          <w:marBottom w:val="0"/>
          <w:divBdr>
            <w:top w:val="none" w:sz="0" w:space="0" w:color="auto"/>
            <w:left w:val="none" w:sz="0" w:space="0" w:color="auto"/>
            <w:bottom w:val="none" w:sz="0" w:space="0" w:color="auto"/>
            <w:right w:val="none" w:sz="0" w:space="0" w:color="auto"/>
          </w:divBdr>
        </w:div>
        <w:div w:id="265624925">
          <w:marLeft w:val="0"/>
          <w:marRight w:val="0"/>
          <w:marTop w:val="0"/>
          <w:marBottom w:val="0"/>
          <w:divBdr>
            <w:top w:val="none" w:sz="0" w:space="0" w:color="auto"/>
            <w:left w:val="none" w:sz="0" w:space="0" w:color="auto"/>
            <w:bottom w:val="none" w:sz="0" w:space="0" w:color="auto"/>
            <w:right w:val="none" w:sz="0" w:space="0" w:color="auto"/>
          </w:divBdr>
        </w:div>
        <w:div w:id="411466619">
          <w:marLeft w:val="0"/>
          <w:marRight w:val="0"/>
          <w:marTop w:val="0"/>
          <w:marBottom w:val="0"/>
          <w:divBdr>
            <w:top w:val="none" w:sz="0" w:space="0" w:color="auto"/>
            <w:left w:val="none" w:sz="0" w:space="0" w:color="auto"/>
            <w:bottom w:val="none" w:sz="0" w:space="0" w:color="auto"/>
            <w:right w:val="none" w:sz="0" w:space="0" w:color="auto"/>
          </w:divBdr>
        </w:div>
        <w:div w:id="475687535">
          <w:marLeft w:val="0"/>
          <w:marRight w:val="0"/>
          <w:marTop w:val="0"/>
          <w:marBottom w:val="0"/>
          <w:divBdr>
            <w:top w:val="none" w:sz="0" w:space="0" w:color="auto"/>
            <w:left w:val="none" w:sz="0" w:space="0" w:color="auto"/>
            <w:bottom w:val="none" w:sz="0" w:space="0" w:color="auto"/>
            <w:right w:val="none" w:sz="0" w:space="0" w:color="auto"/>
          </w:divBdr>
        </w:div>
        <w:div w:id="656614859">
          <w:marLeft w:val="0"/>
          <w:marRight w:val="0"/>
          <w:marTop w:val="0"/>
          <w:marBottom w:val="0"/>
          <w:divBdr>
            <w:top w:val="none" w:sz="0" w:space="0" w:color="auto"/>
            <w:left w:val="none" w:sz="0" w:space="0" w:color="auto"/>
            <w:bottom w:val="none" w:sz="0" w:space="0" w:color="auto"/>
            <w:right w:val="none" w:sz="0" w:space="0" w:color="auto"/>
          </w:divBdr>
        </w:div>
        <w:div w:id="735668003">
          <w:marLeft w:val="0"/>
          <w:marRight w:val="0"/>
          <w:marTop w:val="0"/>
          <w:marBottom w:val="0"/>
          <w:divBdr>
            <w:top w:val="none" w:sz="0" w:space="0" w:color="auto"/>
            <w:left w:val="none" w:sz="0" w:space="0" w:color="auto"/>
            <w:bottom w:val="none" w:sz="0" w:space="0" w:color="auto"/>
            <w:right w:val="none" w:sz="0" w:space="0" w:color="auto"/>
          </w:divBdr>
        </w:div>
        <w:div w:id="792481491">
          <w:marLeft w:val="0"/>
          <w:marRight w:val="0"/>
          <w:marTop w:val="0"/>
          <w:marBottom w:val="0"/>
          <w:divBdr>
            <w:top w:val="none" w:sz="0" w:space="0" w:color="auto"/>
            <w:left w:val="none" w:sz="0" w:space="0" w:color="auto"/>
            <w:bottom w:val="none" w:sz="0" w:space="0" w:color="auto"/>
            <w:right w:val="none" w:sz="0" w:space="0" w:color="auto"/>
          </w:divBdr>
        </w:div>
        <w:div w:id="860167473">
          <w:marLeft w:val="0"/>
          <w:marRight w:val="0"/>
          <w:marTop w:val="0"/>
          <w:marBottom w:val="0"/>
          <w:divBdr>
            <w:top w:val="none" w:sz="0" w:space="0" w:color="auto"/>
            <w:left w:val="none" w:sz="0" w:space="0" w:color="auto"/>
            <w:bottom w:val="none" w:sz="0" w:space="0" w:color="auto"/>
            <w:right w:val="none" w:sz="0" w:space="0" w:color="auto"/>
          </w:divBdr>
        </w:div>
        <w:div w:id="1030034515">
          <w:marLeft w:val="0"/>
          <w:marRight w:val="0"/>
          <w:marTop w:val="0"/>
          <w:marBottom w:val="0"/>
          <w:divBdr>
            <w:top w:val="none" w:sz="0" w:space="0" w:color="auto"/>
            <w:left w:val="none" w:sz="0" w:space="0" w:color="auto"/>
            <w:bottom w:val="none" w:sz="0" w:space="0" w:color="auto"/>
            <w:right w:val="none" w:sz="0" w:space="0" w:color="auto"/>
          </w:divBdr>
        </w:div>
        <w:div w:id="1151095064">
          <w:marLeft w:val="0"/>
          <w:marRight w:val="0"/>
          <w:marTop w:val="0"/>
          <w:marBottom w:val="0"/>
          <w:divBdr>
            <w:top w:val="none" w:sz="0" w:space="0" w:color="auto"/>
            <w:left w:val="none" w:sz="0" w:space="0" w:color="auto"/>
            <w:bottom w:val="none" w:sz="0" w:space="0" w:color="auto"/>
            <w:right w:val="none" w:sz="0" w:space="0" w:color="auto"/>
          </w:divBdr>
        </w:div>
        <w:div w:id="1162548324">
          <w:marLeft w:val="0"/>
          <w:marRight w:val="0"/>
          <w:marTop w:val="0"/>
          <w:marBottom w:val="0"/>
          <w:divBdr>
            <w:top w:val="none" w:sz="0" w:space="0" w:color="auto"/>
            <w:left w:val="none" w:sz="0" w:space="0" w:color="auto"/>
            <w:bottom w:val="none" w:sz="0" w:space="0" w:color="auto"/>
            <w:right w:val="none" w:sz="0" w:space="0" w:color="auto"/>
          </w:divBdr>
        </w:div>
        <w:div w:id="1203135254">
          <w:marLeft w:val="0"/>
          <w:marRight w:val="0"/>
          <w:marTop w:val="0"/>
          <w:marBottom w:val="0"/>
          <w:divBdr>
            <w:top w:val="none" w:sz="0" w:space="0" w:color="auto"/>
            <w:left w:val="none" w:sz="0" w:space="0" w:color="auto"/>
            <w:bottom w:val="none" w:sz="0" w:space="0" w:color="auto"/>
            <w:right w:val="none" w:sz="0" w:space="0" w:color="auto"/>
          </w:divBdr>
        </w:div>
        <w:div w:id="1307783984">
          <w:marLeft w:val="0"/>
          <w:marRight w:val="0"/>
          <w:marTop w:val="0"/>
          <w:marBottom w:val="0"/>
          <w:divBdr>
            <w:top w:val="none" w:sz="0" w:space="0" w:color="auto"/>
            <w:left w:val="none" w:sz="0" w:space="0" w:color="auto"/>
            <w:bottom w:val="none" w:sz="0" w:space="0" w:color="auto"/>
            <w:right w:val="none" w:sz="0" w:space="0" w:color="auto"/>
          </w:divBdr>
        </w:div>
        <w:div w:id="1337612061">
          <w:marLeft w:val="0"/>
          <w:marRight w:val="0"/>
          <w:marTop w:val="0"/>
          <w:marBottom w:val="0"/>
          <w:divBdr>
            <w:top w:val="none" w:sz="0" w:space="0" w:color="auto"/>
            <w:left w:val="none" w:sz="0" w:space="0" w:color="auto"/>
            <w:bottom w:val="none" w:sz="0" w:space="0" w:color="auto"/>
            <w:right w:val="none" w:sz="0" w:space="0" w:color="auto"/>
          </w:divBdr>
        </w:div>
        <w:div w:id="1367632250">
          <w:marLeft w:val="0"/>
          <w:marRight w:val="0"/>
          <w:marTop w:val="0"/>
          <w:marBottom w:val="0"/>
          <w:divBdr>
            <w:top w:val="none" w:sz="0" w:space="0" w:color="auto"/>
            <w:left w:val="none" w:sz="0" w:space="0" w:color="auto"/>
            <w:bottom w:val="none" w:sz="0" w:space="0" w:color="auto"/>
            <w:right w:val="none" w:sz="0" w:space="0" w:color="auto"/>
          </w:divBdr>
        </w:div>
        <w:div w:id="1373849256">
          <w:marLeft w:val="0"/>
          <w:marRight w:val="0"/>
          <w:marTop w:val="0"/>
          <w:marBottom w:val="0"/>
          <w:divBdr>
            <w:top w:val="none" w:sz="0" w:space="0" w:color="auto"/>
            <w:left w:val="none" w:sz="0" w:space="0" w:color="auto"/>
            <w:bottom w:val="none" w:sz="0" w:space="0" w:color="auto"/>
            <w:right w:val="none" w:sz="0" w:space="0" w:color="auto"/>
          </w:divBdr>
        </w:div>
        <w:div w:id="1377897830">
          <w:marLeft w:val="0"/>
          <w:marRight w:val="0"/>
          <w:marTop w:val="0"/>
          <w:marBottom w:val="0"/>
          <w:divBdr>
            <w:top w:val="none" w:sz="0" w:space="0" w:color="auto"/>
            <w:left w:val="none" w:sz="0" w:space="0" w:color="auto"/>
            <w:bottom w:val="none" w:sz="0" w:space="0" w:color="auto"/>
            <w:right w:val="none" w:sz="0" w:space="0" w:color="auto"/>
          </w:divBdr>
        </w:div>
        <w:div w:id="1387878568">
          <w:marLeft w:val="0"/>
          <w:marRight w:val="0"/>
          <w:marTop w:val="0"/>
          <w:marBottom w:val="0"/>
          <w:divBdr>
            <w:top w:val="none" w:sz="0" w:space="0" w:color="auto"/>
            <w:left w:val="none" w:sz="0" w:space="0" w:color="auto"/>
            <w:bottom w:val="none" w:sz="0" w:space="0" w:color="auto"/>
            <w:right w:val="none" w:sz="0" w:space="0" w:color="auto"/>
          </w:divBdr>
        </w:div>
        <w:div w:id="1530332090">
          <w:marLeft w:val="0"/>
          <w:marRight w:val="0"/>
          <w:marTop w:val="0"/>
          <w:marBottom w:val="0"/>
          <w:divBdr>
            <w:top w:val="none" w:sz="0" w:space="0" w:color="auto"/>
            <w:left w:val="none" w:sz="0" w:space="0" w:color="auto"/>
            <w:bottom w:val="none" w:sz="0" w:space="0" w:color="auto"/>
            <w:right w:val="none" w:sz="0" w:space="0" w:color="auto"/>
          </w:divBdr>
        </w:div>
        <w:div w:id="1611089307">
          <w:marLeft w:val="0"/>
          <w:marRight w:val="0"/>
          <w:marTop w:val="0"/>
          <w:marBottom w:val="0"/>
          <w:divBdr>
            <w:top w:val="none" w:sz="0" w:space="0" w:color="auto"/>
            <w:left w:val="none" w:sz="0" w:space="0" w:color="auto"/>
            <w:bottom w:val="none" w:sz="0" w:space="0" w:color="auto"/>
            <w:right w:val="none" w:sz="0" w:space="0" w:color="auto"/>
          </w:divBdr>
        </w:div>
        <w:div w:id="1681199724">
          <w:marLeft w:val="0"/>
          <w:marRight w:val="0"/>
          <w:marTop w:val="0"/>
          <w:marBottom w:val="0"/>
          <w:divBdr>
            <w:top w:val="none" w:sz="0" w:space="0" w:color="auto"/>
            <w:left w:val="none" w:sz="0" w:space="0" w:color="auto"/>
            <w:bottom w:val="none" w:sz="0" w:space="0" w:color="auto"/>
            <w:right w:val="none" w:sz="0" w:space="0" w:color="auto"/>
          </w:divBdr>
        </w:div>
        <w:div w:id="1687706146">
          <w:marLeft w:val="0"/>
          <w:marRight w:val="0"/>
          <w:marTop w:val="0"/>
          <w:marBottom w:val="0"/>
          <w:divBdr>
            <w:top w:val="none" w:sz="0" w:space="0" w:color="auto"/>
            <w:left w:val="none" w:sz="0" w:space="0" w:color="auto"/>
            <w:bottom w:val="none" w:sz="0" w:space="0" w:color="auto"/>
            <w:right w:val="none" w:sz="0" w:space="0" w:color="auto"/>
          </w:divBdr>
        </w:div>
        <w:div w:id="1744599328">
          <w:marLeft w:val="0"/>
          <w:marRight w:val="0"/>
          <w:marTop w:val="0"/>
          <w:marBottom w:val="0"/>
          <w:divBdr>
            <w:top w:val="none" w:sz="0" w:space="0" w:color="auto"/>
            <w:left w:val="none" w:sz="0" w:space="0" w:color="auto"/>
            <w:bottom w:val="none" w:sz="0" w:space="0" w:color="auto"/>
            <w:right w:val="none" w:sz="0" w:space="0" w:color="auto"/>
          </w:divBdr>
        </w:div>
        <w:div w:id="1813015531">
          <w:marLeft w:val="0"/>
          <w:marRight w:val="0"/>
          <w:marTop w:val="0"/>
          <w:marBottom w:val="0"/>
          <w:divBdr>
            <w:top w:val="none" w:sz="0" w:space="0" w:color="auto"/>
            <w:left w:val="none" w:sz="0" w:space="0" w:color="auto"/>
            <w:bottom w:val="none" w:sz="0" w:space="0" w:color="auto"/>
            <w:right w:val="none" w:sz="0" w:space="0" w:color="auto"/>
          </w:divBdr>
        </w:div>
        <w:div w:id="1834370959">
          <w:marLeft w:val="0"/>
          <w:marRight w:val="0"/>
          <w:marTop w:val="0"/>
          <w:marBottom w:val="0"/>
          <w:divBdr>
            <w:top w:val="none" w:sz="0" w:space="0" w:color="auto"/>
            <w:left w:val="none" w:sz="0" w:space="0" w:color="auto"/>
            <w:bottom w:val="none" w:sz="0" w:space="0" w:color="auto"/>
            <w:right w:val="none" w:sz="0" w:space="0" w:color="auto"/>
          </w:divBdr>
        </w:div>
        <w:div w:id="1970628685">
          <w:marLeft w:val="0"/>
          <w:marRight w:val="0"/>
          <w:marTop w:val="0"/>
          <w:marBottom w:val="0"/>
          <w:divBdr>
            <w:top w:val="none" w:sz="0" w:space="0" w:color="auto"/>
            <w:left w:val="none" w:sz="0" w:space="0" w:color="auto"/>
            <w:bottom w:val="none" w:sz="0" w:space="0" w:color="auto"/>
            <w:right w:val="none" w:sz="0" w:space="0" w:color="auto"/>
          </w:divBdr>
        </w:div>
        <w:div w:id="1977711778">
          <w:marLeft w:val="0"/>
          <w:marRight w:val="0"/>
          <w:marTop w:val="0"/>
          <w:marBottom w:val="0"/>
          <w:divBdr>
            <w:top w:val="none" w:sz="0" w:space="0" w:color="auto"/>
            <w:left w:val="none" w:sz="0" w:space="0" w:color="auto"/>
            <w:bottom w:val="none" w:sz="0" w:space="0" w:color="auto"/>
            <w:right w:val="none" w:sz="0" w:space="0" w:color="auto"/>
          </w:divBdr>
        </w:div>
        <w:div w:id="2032762387">
          <w:marLeft w:val="0"/>
          <w:marRight w:val="0"/>
          <w:marTop w:val="0"/>
          <w:marBottom w:val="0"/>
          <w:divBdr>
            <w:top w:val="none" w:sz="0" w:space="0" w:color="auto"/>
            <w:left w:val="none" w:sz="0" w:space="0" w:color="auto"/>
            <w:bottom w:val="none" w:sz="0" w:space="0" w:color="auto"/>
            <w:right w:val="none" w:sz="0" w:space="0" w:color="auto"/>
          </w:divBdr>
        </w:div>
        <w:div w:id="2058780026">
          <w:marLeft w:val="0"/>
          <w:marRight w:val="0"/>
          <w:marTop w:val="0"/>
          <w:marBottom w:val="0"/>
          <w:divBdr>
            <w:top w:val="none" w:sz="0" w:space="0" w:color="auto"/>
            <w:left w:val="none" w:sz="0" w:space="0" w:color="auto"/>
            <w:bottom w:val="none" w:sz="0" w:space="0" w:color="auto"/>
            <w:right w:val="none" w:sz="0" w:space="0" w:color="auto"/>
          </w:divBdr>
        </w:div>
        <w:div w:id="2144538557">
          <w:marLeft w:val="0"/>
          <w:marRight w:val="0"/>
          <w:marTop w:val="0"/>
          <w:marBottom w:val="0"/>
          <w:divBdr>
            <w:top w:val="none" w:sz="0" w:space="0" w:color="auto"/>
            <w:left w:val="none" w:sz="0" w:space="0" w:color="auto"/>
            <w:bottom w:val="none" w:sz="0" w:space="0" w:color="auto"/>
            <w:right w:val="none" w:sz="0" w:space="0" w:color="auto"/>
          </w:divBdr>
        </w:div>
      </w:divsChild>
    </w:div>
    <w:div w:id="334918850">
      <w:bodyDiv w:val="1"/>
      <w:marLeft w:val="0"/>
      <w:marRight w:val="0"/>
      <w:marTop w:val="0"/>
      <w:marBottom w:val="0"/>
      <w:divBdr>
        <w:top w:val="none" w:sz="0" w:space="0" w:color="auto"/>
        <w:left w:val="none" w:sz="0" w:space="0" w:color="auto"/>
        <w:bottom w:val="none" w:sz="0" w:space="0" w:color="auto"/>
        <w:right w:val="none" w:sz="0" w:space="0" w:color="auto"/>
      </w:divBdr>
      <w:divsChild>
        <w:div w:id="23990917">
          <w:marLeft w:val="0"/>
          <w:marRight w:val="0"/>
          <w:marTop w:val="0"/>
          <w:marBottom w:val="0"/>
          <w:divBdr>
            <w:top w:val="none" w:sz="0" w:space="0" w:color="auto"/>
            <w:left w:val="none" w:sz="0" w:space="0" w:color="auto"/>
            <w:bottom w:val="none" w:sz="0" w:space="0" w:color="auto"/>
            <w:right w:val="none" w:sz="0" w:space="0" w:color="auto"/>
          </w:divBdr>
        </w:div>
        <w:div w:id="27875434">
          <w:marLeft w:val="0"/>
          <w:marRight w:val="0"/>
          <w:marTop w:val="0"/>
          <w:marBottom w:val="0"/>
          <w:divBdr>
            <w:top w:val="none" w:sz="0" w:space="0" w:color="auto"/>
            <w:left w:val="none" w:sz="0" w:space="0" w:color="auto"/>
            <w:bottom w:val="none" w:sz="0" w:space="0" w:color="auto"/>
            <w:right w:val="none" w:sz="0" w:space="0" w:color="auto"/>
          </w:divBdr>
        </w:div>
        <w:div w:id="123086208">
          <w:marLeft w:val="0"/>
          <w:marRight w:val="0"/>
          <w:marTop w:val="0"/>
          <w:marBottom w:val="0"/>
          <w:divBdr>
            <w:top w:val="none" w:sz="0" w:space="0" w:color="auto"/>
            <w:left w:val="none" w:sz="0" w:space="0" w:color="auto"/>
            <w:bottom w:val="none" w:sz="0" w:space="0" w:color="auto"/>
            <w:right w:val="none" w:sz="0" w:space="0" w:color="auto"/>
          </w:divBdr>
        </w:div>
        <w:div w:id="164514854">
          <w:marLeft w:val="0"/>
          <w:marRight w:val="0"/>
          <w:marTop w:val="0"/>
          <w:marBottom w:val="0"/>
          <w:divBdr>
            <w:top w:val="none" w:sz="0" w:space="0" w:color="auto"/>
            <w:left w:val="none" w:sz="0" w:space="0" w:color="auto"/>
            <w:bottom w:val="none" w:sz="0" w:space="0" w:color="auto"/>
            <w:right w:val="none" w:sz="0" w:space="0" w:color="auto"/>
          </w:divBdr>
        </w:div>
        <w:div w:id="325985873">
          <w:marLeft w:val="0"/>
          <w:marRight w:val="0"/>
          <w:marTop w:val="0"/>
          <w:marBottom w:val="0"/>
          <w:divBdr>
            <w:top w:val="none" w:sz="0" w:space="0" w:color="auto"/>
            <w:left w:val="none" w:sz="0" w:space="0" w:color="auto"/>
            <w:bottom w:val="none" w:sz="0" w:space="0" w:color="auto"/>
            <w:right w:val="none" w:sz="0" w:space="0" w:color="auto"/>
          </w:divBdr>
        </w:div>
        <w:div w:id="339698413">
          <w:marLeft w:val="0"/>
          <w:marRight w:val="0"/>
          <w:marTop w:val="0"/>
          <w:marBottom w:val="0"/>
          <w:divBdr>
            <w:top w:val="none" w:sz="0" w:space="0" w:color="auto"/>
            <w:left w:val="none" w:sz="0" w:space="0" w:color="auto"/>
            <w:bottom w:val="none" w:sz="0" w:space="0" w:color="auto"/>
            <w:right w:val="none" w:sz="0" w:space="0" w:color="auto"/>
          </w:divBdr>
        </w:div>
        <w:div w:id="497574502">
          <w:marLeft w:val="0"/>
          <w:marRight w:val="0"/>
          <w:marTop w:val="0"/>
          <w:marBottom w:val="0"/>
          <w:divBdr>
            <w:top w:val="none" w:sz="0" w:space="0" w:color="auto"/>
            <w:left w:val="none" w:sz="0" w:space="0" w:color="auto"/>
            <w:bottom w:val="none" w:sz="0" w:space="0" w:color="auto"/>
            <w:right w:val="none" w:sz="0" w:space="0" w:color="auto"/>
          </w:divBdr>
        </w:div>
        <w:div w:id="503252243">
          <w:marLeft w:val="0"/>
          <w:marRight w:val="0"/>
          <w:marTop w:val="0"/>
          <w:marBottom w:val="0"/>
          <w:divBdr>
            <w:top w:val="none" w:sz="0" w:space="0" w:color="auto"/>
            <w:left w:val="none" w:sz="0" w:space="0" w:color="auto"/>
            <w:bottom w:val="none" w:sz="0" w:space="0" w:color="auto"/>
            <w:right w:val="none" w:sz="0" w:space="0" w:color="auto"/>
          </w:divBdr>
        </w:div>
        <w:div w:id="565339405">
          <w:marLeft w:val="0"/>
          <w:marRight w:val="0"/>
          <w:marTop w:val="0"/>
          <w:marBottom w:val="0"/>
          <w:divBdr>
            <w:top w:val="none" w:sz="0" w:space="0" w:color="auto"/>
            <w:left w:val="none" w:sz="0" w:space="0" w:color="auto"/>
            <w:bottom w:val="none" w:sz="0" w:space="0" w:color="auto"/>
            <w:right w:val="none" w:sz="0" w:space="0" w:color="auto"/>
          </w:divBdr>
        </w:div>
        <w:div w:id="693850767">
          <w:marLeft w:val="0"/>
          <w:marRight w:val="0"/>
          <w:marTop w:val="0"/>
          <w:marBottom w:val="0"/>
          <w:divBdr>
            <w:top w:val="none" w:sz="0" w:space="0" w:color="auto"/>
            <w:left w:val="none" w:sz="0" w:space="0" w:color="auto"/>
            <w:bottom w:val="none" w:sz="0" w:space="0" w:color="auto"/>
            <w:right w:val="none" w:sz="0" w:space="0" w:color="auto"/>
          </w:divBdr>
        </w:div>
        <w:div w:id="798305694">
          <w:marLeft w:val="0"/>
          <w:marRight w:val="0"/>
          <w:marTop w:val="0"/>
          <w:marBottom w:val="0"/>
          <w:divBdr>
            <w:top w:val="none" w:sz="0" w:space="0" w:color="auto"/>
            <w:left w:val="none" w:sz="0" w:space="0" w:color="auto"/>
            <w:bottom w:val="none" w:sz="0" w:space="0" w:color="auto"/>
            <w:right w:val="none" w:sz="0" w:space="0" w:color="auto"/>
          </w:divBdr>
        </w:div>
        <w:div w:id="864445063">
          <w:marLeft w:val="0"/>
          <w:marRight w:val="0"/>
          <w:marTop w:val="0"/>
          <w:marBottom w:val="0"/>
          <w:divBdr>
            <w:top w:val="none" w:sz="0" w:space="0" w:color="auto"/>
            <w:left w:val="none" w:sz="0" w:space="0" w:color="auto"/>
            <w:bottom w:val="none" w:sz="0" w:space="0" w:color="auto"/>
            <w:right w:val="none" w:sz="0" w:space="0" w:color="auto"/>
          </w:divBdr>
        </w:div>
        <w:div w:id="906067487">
          <w:marLeft w:val="0"/>
          <w:marRight w:val="0"/>
          <w:marTop w:val="0"/>
          <w:marBottom w:val="0"/>
          <w:divBdr>
            <w:top w:val="none" w:sz="0" w:space="0" w:color="auto"/>
            <w:left w:val="none" w:sz="0" w:space="0" w:color="auto"/>
            <w:bottom w:val="none" w:sz="0" w:space="0" w:color="auto"/>
            <w:right w:val="none" w:sz="0" w:space="0" w:color="auto"/>
          </w:divBdr>
        </w:div>
        <w:div w:id="939797139">
          <w:marLeft w:val="0"/>
          <w:marRight w:val="0"/>
          <w:marTop w:val="0"/>
          <w:marBottom w:val="0"/>
          <w:divBdr>
            <w:top w:val="none" w:sz="0" w:space="0" w:color="auto"/>
            <w:left w:val="none" w:sz="0" w:space="0" w:color="auto"/>
            <w:bottom w:val="none" w:sz="0" w:space="0" w:color="auto"/>
            <w:right w:val="none" w:sz="0" w:space="0" w:color="auto"/>
          </w:divBdr>
        </w:div>
        <w:div w:id="943725481">
          <w:marLeft w:val="0"/>
          <w:marRight w:val="0"/>
          <w:marTop w:val="0"/>
          <w:marBottom w:val="0"/>
          <w:divBdr>
            <w:top w:val="none" w:sz="0" w:space="0" w:color="auto"/>
            <w:left w:val="none" w:sz="0" w:space="0" w:color="auto"/>
            <w:bottom w:val="none" w:sz="0" w:space="0" w:color="auto"/>
            <w:right w:val="none" w:sz="0" w:space="0" w:color="auto"/>
          </w:divBdr>
        </w:div>
        <w:div w:id="1042483793">
          <w:marLeft w:val="0"/>
          <w:marRight w:val="0"/>
          <w:marTop w:val="0"/>
          <w:marBottom w:val="0"/>
          <w:divBdr>
            <w:top w:val="none" w:sz="0" w:space="0" w:color="auto"/>
            <w:left w:val="none" w:sz="0" w:space="0" w:color="auto"/>
            <w:bottom w:val="none" w:sz="0" w:space="0" w:color="auto"/>
            <w:right w:val="none" w:sz="0" w:space="0" w:color="auto"/>
          </w:divBdr>
        </w:div>
        <w:div w:id="1094286431">
          <w:marLeft w:val="0"/>
          <w:marRight w:val="0"/>
          <w:marTop w:val="0"/>
          <w:marBottom w:val="0"/>
          <w:divBdr>
            <w:top w:val="none" w:sz="0" w:space="0" w:color="auto"/>
            <w:left w:val="none" w:sz="0" w:space="0" w:color="auto"/>
            <w:bottom w:val="none" w:sz="0" w:space="0" w:color="auto"/>
            <w:right w:val="none" w:sz="0" w:space="0" w:color="auto"/>
          </w:divBdr>
        </w:div>
        <w:div w:id="1178696185">
          <w:marLeft w:val="0"/>
          <w:marRight w:val="0"/>
          <w:marTop w:val="0"/>
          <w:marBottom w:val="0"/>
          <w:divBdr>
            <w:top w:val="none" w:sz="0" w:space="0" w:color="auto"/>
            <w:left w:val="none" w:sz="0" w:space="0" w:color="auto"/>
            <w:bottom w:val="none" w:sz="0" w:space="0" w:color="auto"/>
            <w:right w:val="none" w:sz="0" w:space="0" w:color="auto"/>
          </w:divBdr>
        </w:div>
        <w:div w:id="1241939703">
          <w:marLeft w:val="0"/>
          <w:marRight w:val="0"/>
          <w:marTop w:val="0"/>
          <w:marBottom w:val="0"/>
          <w:divBdr>
            <w:top w:val="none" w:sz="0" w:space="0" w:color="auto"/>
            <w:left w:val="none" w:sz="0" w:space="0" w:color="auto"/>
            <w:bottom w:val="none" w:sz="0" w:space="0" w:color="auto"/>
            <w:right w:val="none" w:sz="0" w:space="0" w:color="auto"/>
          </w:divBdr>
        </w:div>
        <w:div w:id="1310087727">
          <w:marLeft w:val="0"/>
          <w:marRight w:val="0"/>
          <w:marTop w:val="0"/>
          <w:marBottom w:val="0"/>
          <w:divBdr>
            <w:top w:val="none" w:sz="0" w:space="0" w:color="auto"/>
            <w:left w:val="none" w:sz="0" w:space="0" w:color="auto"/>
            <w:bottom w:val="none" w:sz="0" w:space="0" w:color="auto"/>
            <w:right w:val="none" w:sz="0" w:space="0" w:color="auto"/>
          </w:divBdr>
        </w:div>
        <w:div w:id="1319924439">
          <w:marLeft w:val="0"/>
          <w:marRight w:val="0"/>
          <w:marTop w:val="0"/>
          <w:marBottom w:val="0"/>
          <w:divBdr>
            <w:top w:val="none" w:sz="0" w:space="0" w:color="auto"/>
            <w:left w:val="none" w:sz="0" w:space="0" w:color="auto"/>
            <w:bottom w:val="none" w:sz="0" w:space="0" w:color="auto"/>
            <w:right w:val="none" w:sz="0" w:space="0" w:color="auto"/>
          </w:divBdr>
        </w:div>
        <w:div w:id="1423450977">
          <w:marLeft w:val="0"/>
          <w:marRight w:val="0"/>
          <w:marTop w:val="0"/>
          <w:marBottom w:val="0"/>
          <w:divBdr>
            <w:top w:val="none" w:sz="0" w:space="0" w:color="auto"/>
            <w:left w:val="none" w:sz="0" w:space="0" w:color="auto"/>
            <w:bottom w:val="none" w:sz="0" w:space="0" w:color="auto"/>
            <w:right w:val="none" w:sz="0" w:space="0" w:color="auto"/>
          </w:divBdr>
        </w:div>
        <w:div w:id="1460537706">
          <w:marLeft w:val="0"/>
          <w:marRight w:val="0"/>
          <w:marTop w:val="0"/>
          <w:marBottom w:val="0"/>
          <w:divBdr>
            <w:top w:val="none" w:sz="0" w:space="0" w:color="auto"/>
            <w:left w:val="none" w:sz="0" w:space="0" w:color="auto"/>
            <w:bottom w:val="none" w:sz="0" w:space="0" w:color="auto"/>
            <w:right w:val="none" w:sz="0" w:space="0" w:color="auto"/>
          </w:divBdr>
        </w:div>
        <w:div w:id="1575117051">
          <w:marLeft w:val="0"/>
          <w:marRight w:val="0"/>
          <w:marTop w:val="0"/>
          <w:marBottom w:val="0"/>
          <w:divBdr>
            <w:top w:val="none" w:sz="0" w:space="0" w:color="auto"/>
            <w:left w:val="none" w:sz="0" w:space="0" w:color="auto"/>
            <w:bottom w:val="none" w:sz="0" w:space="0" w:color="auto"/>
            <w:right w:val="none" w:sz="0" w:space="0" w:color="auto"/>
          </w:divBdr>
        </w:div>
        <w:div w:id="1644313148">
          <w:marLeft w:val="0"/>
          <w:marRight w:val="0"/>
          <w:marTop w:val="0"/>
          <w:marBottom w:val="0"/>
          <w:divBdr>
            <w:top w:val="none" w:sz="0" w:space="0" w:color="auto"/>
            <w:left w:val="none" w:sz="0" w:space="0" w:color="auto"/>
            <w:bottom w:val="none" w:sz="0" w:space="0" w:color="auto"/>
            <w:right w:val="none" w:sz="0" w:space="0" w:color="auto"/>
          </w:divBdr>
        </w:div>
        <w:div w:id="1666129961">
          <w:marLeft w:val="0"/>
          <w:marRight w:val="0"/>
          <w:marTop w:val="0"/>
          <w:marBottom w:val="0"/>
          <w:divBdr>
            <w:top w:val="none" w:sz="0" w:space="0" w:color="auto"/>
            <w:left w:val="none" w:sz="0" w:space="0" w:color="auto"/>
            <w:bottom w:val="none" w:sz="0" w:space="0" w:color="auto"/>
            <w:right w:val="none" w:sz="0" w:space="0" w:color="auto"/>
          </w:divBdr>
        </w:div>
        <w:div w:id="1673527971">
          <w:marLeft w:val="0"/>
          <w:marRight w:val="0"/>
          <w:marTop w:val="0"/>
          <w:marBottom w:val="0"/>
          <w:divBdr>
            <w:top w:val="none" w:sz="0" w:space="0" w:color="auto"/>
            <w:left w:val="none" w:sz="0" w:space="0" w:color="auto"/>
            <w:bottom w:val="none" w:sz="0" w:space="0" w:color="auto"/>
            <w:right w:val="none" w:sz="0" w:space="0" w:color="auto"/>
          </w:divBdr>
        </w:div>
        <w:div w:id="1681467071">
          <w:marLeft w:val="0"/>
          <w:marRight w:val="0"/>
          <w:marTop w:val="0"/>
          <w:marBottom w:val="0"/>
          <w:divBdr>
            <w:top w:val="none" w:sz="0" w:space="0" w:color="auto"/>
            <w:left w:val="none" w:sz="0" w:space="0" w:color="auto"/>
            <w:bottom w:val="none" w:sz="0" w:space="0" w:color="auto"/>
            <w:right w:val="none" w:sz="0" w:space="0" w:color="auto"/>
          </w:divBdr>
        </w:div>
        <w:div w:id="1724597562">
          <w:marLeft w:val="0"/>
          <w:marRight w:val="0"/>
          <w:marTop w:val="0"/>
          <w:marBottom w:val="0"/>
          <w:divBdr>
            <w:top w:val="none" w:sz="0" w:space="0" w:color="auto"/>
            <w:left w:val="none" w:sz="0" w:space="0" w:color="auto"/>
            <w:bottom w:val="none" w:sz="0" w:space="0" w:color="auto"/>
            <w:right w:val="none" w:sz="0" w:space="0" w:color="auto"/>
          </w:divBdr>
        </w:div>
        <w:div w:id="1797521852">
          <w:marLeft w:val="0"/>
          <w:marRight w:val="0"/>
          <w:marTop w:val="0"/>
          <w:marBottom w:val="0"/>
          <w:divBdr>
            <w:top w:val="none" w:sz="0" w:space="0" w:color="auto"/>
            <w:left w:val="none" w:sz="0" w:space="0" w:color="auto"/>
            <w:bottom w:val="none" w:sz="0" w:space="0" w:color="auto"/>
            <w:right w:val="none" w:sz="0" w:space="0" w:color="auto"/>
          </w:divBdr>
        </w:div>
        <w:div w:id="1858037654">
          <w:marLeft w:val="0"/>
          <w:marRight w:val="0"/>
          <w:marTop w:val="0"/>
          <w:marBottom w:val="0"/>
          <w:divBdr>
            <w:top w:val="none" w:sz="0" w:space="0" w:color="auto"/>
            <w:left w:val="none" w:sz="0" w:space="0" w:color="auto"/>
            <w:bottom w:val="none" w:sz="0" w:space="0" w:color="auto"/>
            <w:right w:val="none" w:sz="0" w:space="0" w:color="auto"/>
          </w:divBdr>
        </w:div>
        <w:div w:id="1863936424">
          <w:marLeft w:val="0"/>
          <w:marRight w:val="0"/>
          <w:marTop w:val="0"/>
          <w:marBottom w:val="0"/>
          <w:divBdr>
            <w:top w:val="none" w:sz="0" w:space="0" w:color="auto"/>
            <w:left w:val="none" w:sz="0" w:space="0" w:color="auto"/>
            <w:bottom w:val="none" w:sz="0" w:space="0" w:color="auto"/>
            <w:right w:val="none" w:sz="0" w:space="0" w:color="auto"/>
          </w:divBdr>
        </w:div>
        <w:div w:id="1891258704">
          <w:marLeft w:val="0"/>
          <w:marRight w:val="0"/>
          <w:marTop w:val="0"/>
          <w:marBottom w:val="0"/>
          <w:divBdr>
            <w:top w:val="none" w:sz="0" w:space="0" w:color="auto"/>
            <w:left w:val="none" w:sz="0" w:space="0" w:color="auto"/>
            <w:bottom w:val="none" w:sz="0" w:space="0" w:color="auto"/>
            <w:right w:val="none" w:sz="0" w:space="0" w:color="auto"/>
          </w:divBdr>
        </w:div>
        <w:div w:id="1968509162">
          <w:marLeft w:val="0"/>
          <w:marRight w:val="0"/>
          <w:marTop w:val="0"/>
          <w:marBottom w:val="0"/>
          <w:divBdr>
            <w:top w:val="none" w:sz="0" w:space="0" w:color="auto"/>
            <w:left w:val="none" w:sz="0" w:space="0" w:color="auto"/>
            <w:bottom w:val="none" w:sz="0" w:space="0" w:color="auto"/>
            <w:right w:val="none" w:sz="0" w:space="0" w:color="auto"/>
          </w:divBdr>
        </w:div>
        <w:div w:id="2056544512">
          <w:marLeft w:val="0"/>
          <w:marRight w:val="0"/>
          <w:marTop w:val="0"/>
          <w:marBottom w:val="0"/>
          <w:divBdr>
            <w:top w:val="none" w:sz="0" w:space="0" w:color="auto"/>
            <w:left w:val="none" w:sz="0" w:space="0" w:color="auto"/>
            <w:bottom w:val="none" w:sz="0" w:space="0" w:color="auto"/>
            <w:right w:val="none" w:sz="0" w:space="0" w:color="auto"/>
          </w:divBdr>
        </w:div>
        <w:div w:id="2070953649">
          <w:marLeft w:val="0"/>
          <w:marRight w:val="0"/>
          <w:marTop w:val="0"/>
          <w:marBottom w:val="0"/>
          <w:divBdr>
            <w:top w:val="none" w:sz="0" w:space="0" w:color="auto"/>
            <w:left w:val="none" w:sz="0" w:space="0" w:color="auto"/>
            <w:bottom w:val="none" w:sz="0" w:space="0" w:color="auto"/>
            <w:right w:val="none" w:sz="0" w:space="0" w:color="auto"/>
          </w:divBdr>
        </w:div>
      </w:divsChild>
    </w:div>
    <w:div w:id="380986090">
      <w:bodyDiv w:val="1"/>
      <w:marLeft w:val="0"/>
      <w:marRight w:val="0"/>
      <w:marTop w:val="0"/>
      <w:marBottom w:val="0"/>
      <w:divBdr>
        <w:top w:val="none" w:sz="0" w:space="0" w:color="auto"/>
        <w:left w:val="none" w:sz="0" w:space="0" w:color="auto"/>
        <w:bottom w:val="none" w:sz="0" w:space="0" w:color="auto"/>
        <w:right w:val="none" w:sz="0" w:space="0" w:color="auto"/>
      </w:divBdr>
      <w:divsChild>
        <w:div w:id="28529265">
          <w:marLeft w:val="0"/>
          <w:marRight w:val="0"/>
          <w:marTop w:val="0"/>
          <w:marBottom w:val="0"/>
          <w:divBdr>
            <w:top w:val="none" w:sz="0" w:space="0" w:color="auto"/>
            <w:left w:val="none" w:sz="0" w:space="0" w:color="auto"/>
            <w:bottom w:val="none" w:sz="0" w:space="0" w:color="auto"/>
            <w:right w:val="none" w:sz="0" w:space="0" w:color="auto"/>
          </w:divBdr>
        </w:div>
        <w:div w:id="63333975">
          <w:marLeft w:val="0"/>
          <w:marRight w:val="0"/>
          <w:marTop w:val="0"/>
          <w:marBottom w:val="0"/>
          <w:divBdr>
            <w:top w:val="none" w:sz="0" w:space="0" w:color="auto"/>
            <w:left w:val="none" w:sz="0" w:space="0" w:color="auto"/>
            <w:bottom w:val="none" w:sz="0" w:space="0" w:color="auto"/>
            <w:right w:val="none" w:sz="0" w:space="0" w:color="auto"/>
          </w:divBdr>
        </w:div>
        <w:div w:id="163519209">
          <w:marLeft w:val="0"/>
          <w:marRight w:val="0"/>
          <w:marTop w:val="0"/>
          <w:marBottom w:val="0"/>
          <w:divBdr>
            <w:top w:val="none" w:sz="0" w:space="0" w:color="auto"/>
            <w:left w:val="none" w:sz="0" w:space="0" w:color="auto"/>
            <w:bottom w:val="none" w:sz="0" w:space="0" w:color="auto"/>
            <w:right w:val="none" w:sz="0" w:space="0" w:color="auto"/>
          </w:divBdr>
        </w:div>
        <w:div w:id="183518609">
          <w:marLeft w:val="0"/>
          <w:marRight w:val="0"/>
          <w:marTop w:val="0"/>
          <w:marBottom w:val="0"/>
          <w:divBdr>
            <w:top w:val="none" w:sz="0" w:space="0" w:color="auto"/>
            <w:left w:val="none" w:sz="0" w:space="0" w:color="auto"/>
            <w:bottom w:val="none" w:sz="0" w:space="0" w:color="auto"/>
            <w:right w:val="none" w:sz="0" w:space="0" w:color="auto"/>
          </w:divBdr>
        </w:div>
        <w:div w:id="236745230">
          <w:marLeft w:val="0"/>
          <w:marRight w:val="0"/>
          <w:marTop w:val="0"/>
          <w:marBottom w:val="0"/>
          <w:divBdr>
            <w:top w:val="none" w:sz="0" w:space="0" w:color="auto"/>
            <w:left w:val="none" w:sz="0" w:space="0" w:color="auto"/>
            <w:bottom w:val="none" w:sz="0" w:space="0" w:color="auto"/>
            <w:right w:val="none" w:sz="0" w:space="0" w:color="auto"/>
          </w:divBdr>
        </w:div>
        <w:div w:id="340084691">
          <w:marLeft w:val="0"/>
          <w:marRight w:val="0"/>
          <w:marTop w:val="0"/>
          <w:marBottom w:val="0"/>
          <w:divBdr>
            <w:top w:val="none" w:sz="0" w:space="0" w:color="auto"/>
            <w:left w:val="none" w:sz="0" w:space="0" w:color="auto"/>
            <w:bottom w:val="none" w:sz="0" w:space="0" w:color="auto"/>
            <w:right w:val="none" w:sz="0" w:space="0" w:color="auto"/>
          </w:divBdr>
        </w:div>
        <w:div w:id="408577716">
          <w:marLeft w:val="0"/>
          <w:marRight w:val="0"/>
          <w:marTop w:val="0"/>
          <w:marBottom w:val="0"/>
          <w:divBdr>
            <w:top w:val="none" w:sz="0" w:space="0" w:color="auto"/>
            <w:left w:val="none" w:sz="0" w:space="0" w:color="auto"/>
            <w:bottom w:val="none" w:sz="0" w:space="0" w:color="auto"/>
            <w:right w:val="none" w:sz="0" w:space="0" w:color="auto"/>
          </w:divBdr>
        </w:div>
        <w:div w:id="592011344">
          <w:marLeft w:val="0"/>
          <w:marRight w:val="0"/>
          <w:marTop w:val="0"/>
          <w:marBottom w:val="0"/>
          <w:divBdr>
            <w:top w:val="none" w:sz="0" w:space="0" w:color="auto"/>
            <w:left w:val="none" w:sz="0" w:space="0" w:color="auto"/>
            <w:bottom w:val="none" w:sz="0" w:space="0" w:color="auto"/>
            <w:right w:val="none" w:sz="0" w:space="0" w:color="auto"/>
          </w:divBdr>
        </w:div>
        <w:div w:id="659652530">
          <w:marLeft w:val="0"/>
          <w:marRight w:val="0"/>
          <w:marTop w:val="0"/>
          <w:marBottom w:val="0"/>
          <w:divBdr>
            <w:top w:val="none" w:sz="0" w:space="0" w:color="auto"/>
            <w:left w:val="none" w:sz="0" w:space="0" w:color="auto"/>
            <w:bottom w:val="none" w:sz="0" w:space="0" w:color="auto"/>
            <w:right w:val="none" w:sz="0" w:space="0" w:color="auto"/>
          </w:divBdr>
        </w:div>
        <w:div w:id="674650716">
          <w:marLeft w:val="0"/>
          <w:marRight w:val="0"/>
          <w:marTop w:val="0"/>
          <w:marBottom w:val="0"/>
          <w:divBdr>
            <w:top w:val="none" w:sz="0" w:space="0" w:color="auto"/>
            <w:left w:val="none" w:sz="0" w:space="0" w:color="auto"/>
            <w:bottom w:val="none" w:sz="0" w:space="0" w:color="auto"/>
            <w:right w:val="none" w:sz="0" w:space="0" w:color="auto"/>
          </w:divBdr>
        </w:div>
        <w:div w:id="688526749">
          <w:marLeft w:val="0"/>
          <w:marRight w:val="0"/>
          <w:marTop w:val="0"/>
          <w:marBottom w:val="0"/>
          <w:divBdr>
            <w:top w:val="none" w:sz="0" w:space="0" w:color="auto"/>
            <w:left w:val="none" w:sz="0" w:space="0" w:color="auto"/>
            <w:bottom w:val="none" w:sz="0" w:space="0" w:color="auto"/>
            <w:right w:val="none" w:sz="0" w:space="0" w:color="auto"/>
          </w:divBdr>
        </w:div>
        <w:div w:id="762149981">
          <w:marLeft w:val="0"/>
          <w:marRight w:val="0"/>
          <w:marTop w:val="0"/>
          <w:marBottom w:val="0"/>
          <w:divBdr>
            <w:top w:val="none" w:sz="0" w:space="0" w:color="auto"/>
            <w:left w:val="none" w:sz="0" w:space="0" w:color="auto"/>
            <w:bottom w:val="none" w:sz="0" w:space="0" w:color="auto"/>
            <w:right w:val="none" w:sz="0" w:space="0" w:color="auto"/>
          </w:divBdr>
        </w:div>
        <w:div w:id="791824641">
          <w:marLeft w:val="0"/>
          <w:marRight w:val="0"/>
          <w:marTop w:val="0"/>
          <w:marBottom w:val="0"/>
          <w:divBdr>
            <w:top w:val="none" w:sz="0" w:space="0" w:color="auto"/>
            <w:left w:val="none" w:sz="0" w:space="0" w:color="auto"/>
            <w:bottom w:val="none" w:sz="0" w:space="0" w:color="auto"/>
            <w:right w:val="none" w:sz="0" w:space="0" w:color="auto"/>
          </w:divBdr>
        </w:div>
        <w:div w:id="827938585">
          <w:marLeft w:val="0"/>
          <w:marRight w:val="0"/>
          <w:marTop w:val="0"/>
          <w:marBottom w:val="0"/>
          <w:divBdr>
            <w:top w:val="none" w:sz="0" w:space="0" w:color="auto"/>
            <w:left w:val="none" w:sz="0" w:space="0" w:color="auto"/>
            <w:bottom w:val="none" w:sz="0" w:space="0" w:color="auto"/>
            <w:right w:val="none" w:sz="0" w:space="0" w:color="auto"/>
          </w:divBdr>
        </w:div>
        <w:div w:id="879823843">
          <w:marLeft w:val="0"/>
          <w:marRight w:val="0"/>
          <w:marTop w:val="0"/>
          <w:marBottom w:val="0"/>
          <w:divBdr>
            <w:top w:val="none" w:sz="0" w:space="0" w:color="auto"/>
            <w:left w:val="none" w:sz="0" w:space="0" w:color="auto"/>
            <w:bottom w:val="none" w:sz="0" w:space="0" w:color="auto"/>
            <w:right w:val="none" w:sz="0" w:space="0" w:color="auto"/>
          </w:divBdr>
        </w:div>
        <w:div w:id="945503121">
          <w:marLeft w:val="0"/>
          <w:marRight w:val="0"/>
          <w:marTop w:val="0"/>
          <w:marBottom w:val="0"/>
          <w:divBdr>
            <w:top w:val="none" w:sz="0" w:space="0" w:color="auto"/>
            <w:left w:val="none" w:sz="0" w:space="0" w:color="auto"/>
            <w:bottom w:val="none" w:sz="0" w:space="0" w:color="auto"/>
            <w:right w:val="none" w:sz="0" w:space="0" w:color="auto"/>
          </w:divBdr>
        </w:div>
        <w:div w:id="1001355657">
          <w:marLeft w:val="0"/>
          <w:marRight w:val="0"/>
          <w:marTop w:val="0"/>
          <w:marBottom w:val="0"/>
          <w:divBdr>
            <w:top w:val="none" w:sz="0" w:space="0" w:color="auto"/>
            <w:left w:val="none" w:sz="0" w:space="0" w:color="auto"/>
            <w:bottom w:val="none" w:sz="0" w:space="0" w:color="auto"/>
            <w:right w:val="none" w:sz="0" w:space="0" w:color="auto"/>
          </w:divBdr>
        </w:div>
        <w:div w:id="1117987996">
          <w:marLeft w:val="0"/>
          <w:marRight w:val="0"/>
          <w:marTop w:val="0"/>
          <w:marBottom w:val="0"/>
          <w:divBdr>
            <w:top w:val="none" w:sz="0" w:space="0" w:color="auto"/>
            <w:left w:val="none" w:sz="0" w:space="0" w:color="auto"/>
            <w:bottom w:val="none" w:sz="0" w:space="0" w:color="auto"/>
            <w:right w:val="none" w:sz="0" w:space="0" w:color="auto"/>
          </w:divBdr>
        </w:div>
        <w:div w:id="1132792799">
          <w:marLeft w:val="0"/>
          <w:marRight w:val="0"/>
          <w:marTop w:val="0"/>
          <w:marBottom w:val="0"/>
          <w:divBdr>
            <w:top w:val="none" w:sz="0" w:space="0" w:color="auto"/>
            <w:left w:val="none" w:sz="0" w:space="0" w:color="auto"/>
            <w:bottom w:val="none" w:sz="0" w:space="0" w:color="auto"/>
            <w:right w:val="none" w:sz="0" w:space="0" w:color="auto"/>
          </w:divBdr>
        </w:div>
        <w:div w:id="1391419482">
          <w:marLeft w:val="0"/>
          <w:marRight w:val="0"/>
          <w:marTop w:val="0"/>
          <w:marBottom w:val="0"/>
          <w:divBdr>
            <w:top w:val="none" w:sz="0" w:space="0" w:color="auto"/>
            <w:left w:val="none" w:sz="0" w:space="0" w:color="auto"/>
            <w:bottom w:val="none" w:sz="0" w:space="0" w:color="auto"/>
            <w:right w:val="none" w:sz="0" w:space="0" w:color="auto"/>
          </w:divBdr>
        </w:div>
        <w:div w:id="1418288183">
          <w:marLeft w:val="0"/>
          <w:marRight w:val="0"/>
          <w:marTop w:val="0"/>
          <w:marBottom w:val="0"/>
          <w:divBdr>
            <w:top w:val="none" w:sz="0" w:space="0" w:color="auto"/>
            <w:left w:val="none" w:sz="0" w:space="0" w:color="auto"/>
            <w:bottom w:val="none" w:sz="0" w:space="0" w:color="auto"/>
            <w:right w:val="none" w:sz="0" w:space="0" w:color="auto"/>
          </w:divBdr>
        </w:div>
        <w:div w:id="1778061841">
          <w:marLeft w:val="0"/>
          <w:marRight w:val="0"/>
          <w:marTop w:val="0"/>
          <w:marBottom w:val="0"/>
          <w:divBdr>
            <w:top w:val="none" w:sz="0" w:space="0" w:color="auto"/>
            <w:left w:val="none" w:sz="0" w:space="0" w:color="auto"/>
            <w:bottom w:val="none" w:sz="0" w:space="0" w:color="auto"/>
            <w:right w:val="none" w:sz="0" w:space="0" w:color="auto"/>
          </w:divBdr>
        </w:div>
        <w:div w:id="1836722414">
          <w:marLeft w:val="0"/>
          <w:marRight w:val="0"/>
          <w:marTop w:val="0"/>
          <w:marBottom w:val="0"/>
          <w:divBdr>
            <w:top w:val="none" w:sz="0" w:space="0" w:color="auto"/>
            <w:left w:val="none" w:sz="0" w:space="0" w:color="auto"/>
            <w:bottom w:val="none" w:sz="0" w:space="0" w:color="auto"/>
            <w:right w:val="none" w:sz="0" w:space="0" w:color="auto"/>
          </w:divBdr>
        </w:div>
        <w:div w:id="1997831973">
          <w:marLeft w:val="0"/>
          <w:marRight w:val="0"/>
          <w:marTop w:val="0"/>
          <w:marBottom w:val="0"/>
          <w:divBdr>
            <w:top w:val="none" w:sz="0" w:space="0" w:color="auto"/>
            <w:left w:val="none" w:sz="0" w:space="0" w:color="auto"/>
            <w:bottom w:val="none" w:sz="0" w:space="0" w:color="auto"/>
            <w:right w:val="none" w:sz="0" w:space="0" w:color="auto"/>
          </w:divBdr>
        </w:div>
        <w:div w:id="2027712337">
          <w:marLeft w:val="0"/>
          <w:marRight w:val="0"/>
          <w:marTop w:val="0"/>
          <w:marBottom w:val="0"/>
          <w:divBdr>
            <w:top w:val="none" w:sz="0" w:space="0" w:color="auto"/>
            <w:left w:val="none" w:sz="0" w:space="0" w:color="auto"/>
            <w:bottom w:val="none" w:sz="0" w:space="0" w:color="auto"/>
            <w:right w:val="none" w:sz="0" w:space="0" w:color="auto"/>
          </w:divBdr>
        </w:div>
        <w:div w:id="2072533930">
          <w:marLeft w:val="0"/>
          <w:marRight w:val="0"/>
          <w:marTop w:val="0"/>
          <w:marBottom w:val="0"/>
          <w:divBdr>
            <w:top w:val="none" w:sz="0" w:space="0" w:color="auto"/>
            <w:left w:val="none" w:sz="0" w:space="0" w:color="auto"/>
            <w:bottom w:val="none" w:sz="0" w:space="0" w:color="auto"/>
            <w:right w:val="none" w:sz="0" w:space="0" w:color="auto"/>
          </w:divBdr>
        </w:div>
        <w:div w:id="2081907543">
          <w:marLeft w:val="0"/>
          <w:marRight w:val="0"/>
          <w:marTop w:val="0"/>
          <w:marBottom w:val="0"/>
          <w:divBdr>
            <w:top w:val="none" w:sz="0" w:space="0" w:color="auto"/>
            <w:left w:val="none" w:sz="0" w:space="0" w:color="auto"/>
            <w:bottom w:val="none" w:sz="0" w:space="0" w:color="auto"/>
            <w:right w:val="none" w:sz="0" w:space="0" w:color="auto"/>
          </w:divBdr>
        </w:div>
      </w:divsChild>
    </w:div>
    <w:div w:id="381249488">
      <w:bodyDiv w:val="1"/>
      <w:marLeft w:val="0"/>
      <w:marRight w:val="0"/>
      <w:marTop w:val="0"/>
      <w:marBottom w:val="0"/>
      <w:divBdr>
        <w:top w:val="none" w:sz="0" w:space="0" w:color="auto"/>
        <w:left w:val="none" w:sz="0" w:space="0" w:color="auto"/>
        <w:bottom w:val="none" w:sz="0" w:space="0" w:color="auto"/>
        <w:right w:val="none" w:sz="0" w:space="0" w:color="auto"/>
      </w:divBdr>
      <w:divsChild>
        <w:div w:id="119108946">
          <w:marLeft w:val="0"/>
          <w:marRight w:val="0"/>
          <w:marTop w:val="0"/>
          <w:marBottom w:val="0"/>
          <w:divBdr>
            <w:top w:val="none" w:sz="0" w:space="0" w:color="auto"/>
            <w:left w:val="none" w:sz="0" w:space="0" w:color="auto"/>
            <w:bottom w:val="none" w:sz="0" w:space="0" w:color="auto"/>
            <w:right w:val="none" w:sz="0" w:space="0" w:color="auto"/>
          </w:divBdr>
        </w:div>
        <w:div w:id="140464456">
          <w:marLeft w:val="0"/>
          <w:marRight w:val="0"/>
          <w:marTop w:val="0"/>
          <w:marBottom w:val="0"/>
          <w:divBdr>
            <w:top w:val="none" w:sz="0" w:space="0" w:color="auto"/>
            <w:left w:val="none" w:sz="0" w:space="0" w:color="auto"/>
            <w:bottom w:val="none" w:sz="0" w:space="0" w:color="auto"/>
            <w:right w:val="none" w:sz="0" w:space="0" w:color="auto"/>
          </w:divBdr>
        </w:div>
        <w:div w:id="156849654">
          <w:marLeft w:val="0"/>
          <w:marRight w:val="0"/>
          <w:marTop w:val="0"/>
          <w:marBottom w:val="0"/>
          <w:divBdr>
            <w:top w:val="none" w:sz="0" w:space="0" w:color="auto"/>
            <w:left w:val="none" w:sz="0" w:space="0" w:color="auto"/>
            <w:bottom w:val="none" w:sz="0" w:space="0" w:color="auto"/>
            <w:right w:val="none" w:sz="0" w:space="0" w:color="auto"/>
          </w:divBdr>
        </w:div>
        <w:div w:id="187332117">
          <w:marLeft w:val="0"/>
          <w:marRight w:val="0"/>
          <w:marTop w:val="0"/>
          <w:marBottom w:val="0"/>
          <w:divBdr>
            <w:top w:val="none" w:sz="0" w:space="0" w:color="auto"/>
            <w:left w:val="none" w:sz="0" w:space="0" w:color="auto"/>
            <w:bottom w:val="none" w:sz="0" w:space="0" w:color="auto"/>
            <w:right w:val="none" w:sz="0" w:space="0" w:color="auto"/>
          </w:divBdr>
        </w:div>
        <w:div w:id="251665784">
          <w:marLeft w:val="0"/>
          <w:marRight w:val="0"/>
          <w:marTop w:val="0"/>
          <w:marBottom w:val="0"/>
          <w:divBdr>
            <w:top w:val="none" w:sz="0" w:space="0" w:color="auto"/>
            <w:left w:val="none" w:sz="0" w:space="0" w:color="auto"/>
            <w:bottom w:val="none" w:sz="0" w:space="0" w:color="auto"/>
            <w:right w:val="none" w:sz="0" w:space="0" w:color="auto"/>
          </w:divBdr>
        </w:div>
        <w:div w:id="304480446">
          <w:marLeft w:val="0"/>
          <w:marRight w:val="0"/>
          <w:marTop w:val="0"/>
          <w:marBottom w:val="0"/>
          <w:divBdr>
            <w:top w:val="none" w:sz="0" w:space="0" w:color="auto"/>
            <w:left w:val="none" w:sz="0" w:space="0" w:color="auto"/>
            <w:bottom w:val="none" w:sz="0" w:space="0" w:color="auto"/>
            <w:right w:val="none" w:sz="0" w:space="0" w:color="auto"/>
          </w:divBdr>
        </w:div>
        <w:div w:id="316224686">
          <w:marLeft w:val="0"/>
          <w:marRight w:val="0"/>
          <w:marTop w:val="0"/>
          <w:marBottom w:val="0"/>
          <w:divBdr>
            <w:top w:val="none" w:sz="0" w:space="0" w:color="auto"/>
            <w:left w:val="none" w:sz="0" w:space="0" w:color="auto"/>
            <w:bottom w:val="none" w:sz="0" w:space="0" w:color="auto"/>
            <w:right w:val="none" w:sz="0" w:space="0" w:color="auto"/>
          </w:divBdr>
        </w:div>
        <w:div w:id="348027754">
          <w:marLeft w:val="0"/>
          <w:marRight w:val="0"/>
          <w:marTop w:val="0"/>
          <w:marBottom w:val="0"/>
          <w:divBdr>
            <w:top w:val="none" w:sz="0" w:space="0" w:color="auto"/>
            <w:left w:val="none" w:sz="0" w:space="0" w:color="auto"/>
            <w:bottom w:val="none" w:sz="0" w:space="0" w:color="auto"/>
            <w:right w:val="none" w:sz="0" w:space="0" w:color="auto"/>
          </w:divBdr>
        </w:div>
        <w:div w:id="379791460">
          <w:marLeft w:val="0"/>
          <w:marRight w:val="0"/>
          <w:marTop w:val="0"/>
          <w:marBottom w:val="0"/>
          <w:divBdr>
            <w:top w:val="none" w:sz="0" w:space="0" w:color="auto"/>
            <w:left w:val="none" w:sz="0" w:space="0" w:color="auto"/>
            <w:bottom w:val="none" w:sz="0" w:space="0" w:color="auto"/>
            <w:right w:val="none" w:sz="0" w:space="0" w:color="auto"/>
          </w:divBdr>
        </w:div>
        <w:div w:id="382631646">
          <w:marLeft w:val="0"/>
          <w:marRight w:val="0"/>
          <w:marTop w:val="0"/>
          <w:marBottom w:val="0"/>
          <w:divBdr>
            <w:top w:val="none" w:sz="0" w:space="0" w:color="auto"/>
            <w:left w:val="none" w:sz="0" w:space="0" w:color="auto"/>
            <w:bottom w:val="none" w:sz="0" w:space="0" w:color="auto"/>
            <w:right w:val="none" w:sz="0" w:space="0" w:color="auto"/>
          </w:divBdr>
        </w:div>
        <w:div w:id="486553767">
          <w:marLeft w:val="0"/>
          <w:marRight w:val="0"/>
          <w:marTop w:val="0"/>
          <w:marBottom w:val="0"/>
          <w:divBdr>
            <w:top w:val="none" w:sz="0" w:space="0" w:color="auto"/>
            <w:left w:val="none" w:sz="0" w:space="0" w:color="auto"/>
            <w:bottom w:val="none" w:sz="0" w:space="0" w:color="auto"/>
            <w:right w:val="none" w:sz="0" w:space="0" w:color="auto"/>
          </w:divBdr>
        </w:div>
        <w:div w:id="687870481">
          <w:marLeft w:val="0"/>
          <w:marRight w:val="0"/>
          <w:marTop w:val="0"/>
          <w:marBottom w:val="0"/>
          <w:divBdr>
            <w:top w:val="none" w:sz="0" w:space="0" w:color="auto"/>
            <w:left w:val="none" w:sz="0" w:space="0" w:color="auto"/>
            <w:bottom w:val="none" w:sz="0" w:space="0" w:color="auto"/>
            <w:right w:val="none" w:sz="0" w:space="0" w:color="auto"/>
          </w:divBdr>
        </w:div>
        <w:div w:id="695693382">
          <w:marLeft w:val="0"/>
          <w:marRight w:val="0"/>
          <w:marTop w:val="0"/>
          <w:marBottom w:val="0"/>
          <w:divBdr>
            <w:top w:val="none" w:sz="0" w:space="0" w:color="auto"/>
            <w:left w:val="none" w:sz="0" w:space="0" w:color="auto"/>
            <w:bottom w:val="none" w:sz="0" w:space="0" w:color="auto"/>
            <w:right w:val="none" w:sz="0" w:space="0" w:color="auto"/>
          </w:divBdr>
        </w:div>
        <w:div w:id="699234754">
          <w:marLeft w:val="0"/>
          <w:marRight w:val="0"/>
          <w:marTop w:val="0"/>
          <w:marBottom w:val="0"/>
          <w:divBdr>
            <w:top w:val="none" w:sz="0" w:space="0" w:color="auto"/>
            <w:left w:val="none" w:sz="0" w:space="0" w:color="auto"/>
            <w:bottom w:val="none" w:sz="0" w:space="0" w:color="auto"/>
            <w:right w:val="none" w:sz="0" w:space="0" w:color="auto"/>
          </w:divBdr>
        </w:div>
        <w:div w:id="720327204">
          <w:marLeft w:val="0"/>
          <w:marRight w:val="0"/>
          <w:marTop w:val="0"/>
          <w:marBottom w:val="0"/>
          <w:divBdr>
            <w:top w:val="none" w:sz="0" w:space="0" w:color="auto"/>
            <w:left w:val="none" w:sz="0" w:space="0" w:color="auto"/>
            <w:bottom w:val="none" w:sz="0" w:space="0" w:color="auto"/>
            <w:right w:val="none" w:sz="0" w:space="0" w:color="auto"/>
          </w:divBdr>
        </w:div>
        <w:div w:id="791020201">
          <w:marLeft w:val="0"/>
          <w:marRight w:val="0"/>
          <w:marTop w:val="0"/>
          <w:marBottom w:val="0"/>
          <w:divBdr>
            <w:top w:val="none" w:sz="0" w:space="0" w:color="auto"/>
            <w:left w:val="none" w:sz="0" w:space="0" w:color="auto"/>
            <w:bottom w:val="none" w:sz="0" w:space="0" w:color="auto"/>
            <w:right w:val="none" w:sz="0" w:space="0" w:color="auto"/>
          </w:divBdr>
        </w:div>
        <w:div w:id="849298526">
          <w:marLeft w:val="0"/>
          <w:marRight w:val="0"/>
          <w:marTop w:val="0"/>
          <w:marBottom w:val="0"/>
          <w:divBdr>
            <w:top w:val="none" w:sz="0" w:space="0" w:color="auto"/>
            <w:left w:val="none" w:sz="0" w:space="0" w:color="auto"/>
            <w:bottom w:val="none" w:sz="0" w:space="0" w:color="auto"/>
            <w:right w:val="none" w:sz="0" w:space="0" w:color="auto"/>
          </w:divBdr>
        </w:div>
        <w:div w:id="855388116">
          <w:marLeft w:val="0"/>
          <w:marRight w:val="0"/>
          <w:marTop w:val="0"/>
          <w:marBottom w:val="0"/>
          <w:divBdr>
            <w:top w:val="none" w:sz="0" w:space="0" w:color="auto"/>
            <w:left w:val="none" w:sz="0" w:space="0" w:color="auto"/>
            <w:bottom w:val="none" w:sz="0" w:space="0" w:color="auto"/>
            <w:right w:val="none" w:sz="0" w:space="0" w:color="auto"/>
          </w:divBdr>
        </w:div>
        <w:div w:id="864172210">
          <w:marLeft w:val="0"/>
          <w:marRight w:val="0"/>
          <w:marTop w:val="0"/>
          <w:marBottom w:val="0"/>
          <w:divBdr>
            <w:top w:val="none" w:sz="0" w:space="0" w:color="auto"/>
            <w:left w:val="none" w:sz="0" w:space="0" w:color="auto"/>
            <w:bottom w:val="none" w:sz="0" w:space="0" w:color="auto"/>
            <w:right w:val="none" w:sz="0" w:space="0" w:color="auto"/>
          </w:divBdr>
        </w:div>
        <w:div w:id="872422658">
          <w:marLeft w:val="0"/>
          <w:marRight w:val="0"/>
          <w:marTop w:val="0"/>
          <w:marBottom w:val="0"/>
          <w:divBdr>
            <w:top w:val="none" w:sz="0" w:space="0" w:color="auto"/>
            <w:left w:val="none" w:sz="0" w:space="0" w:color="auto"/>
            <w:bottom w:val="none" w:sz="0" w:space="0" w:color="auto"/>
            <w:right w:val="none" w:sz="0" w:space="0" w:color="auto"/>
          </w:divBdr>
        </w:div>
        <w:div w:id="887496478">
          <w:marLeft w:val="0"/>
          <w:marRight w:val="0"/>
          <w:marTop w:val="0"/>
          <w:marBottom w:val="0"/>
          <w:divBdr>
            <w:top w:val="none" w:sz="0" w:space="0" w:color="auto"/>
            <w:left w:val="none" w:sz="0" w:space="0" w:color="auto"/>
            <w:bottom w:val="none" w:sz="0" w:space="0" w:color="auto"/>
            <w:right w:val="none" w:sz="0" w:space="0" w:color="auto"/>
          </w:divBdr>
        </w:div>
        <w:div w:id="969242383">
          <w:marLeft w:val="0"/>
          <w:marRight w:val="0"/>
          <w:marTop w:val="0"/>
          <w:marBottom w:val="0"/>
          <w:divBdr>
            <w:top w:val="none" w:sz="0" w:space="0" w:color="auto"/>
            <w:left w:val="none" w:sz="0" w:space="0" w:color="auto"/>
            <w:bottom w:val="none" w:sz="0" w:space="0" w:color="auto"/>
            <w:right w:val="none" w:sz="0" w:space="0" w:color="auto"/>
          </w:divBdr>
        </w:div>
        <w:div w:id="1031223281">
          <w:marLeft w:val="0"/>
          <w:marRight w:val="0"/>
          <w:marTop w:val="0"/>
          <w:marBottom w:val="0"/>
          <w:divBdr>
            <w:top w:val="none" w:sz="0" w:space="0" w:color="auto"/>
            <w:left w:val="none" w:sz="0" w:space="0" w:color="auto"/>
            <w:bottom w:val="none" w:sz="0" w:space="0" w:color="auto"/>
            <w:right w:val="none" w:sz="0" w:space="0" w:color="auto"/>
          </w:divBdr>
        </w:div>
        <w:div w:id="1039473182">
          <w:marLeft w:val="0"/>
          <w:marRight w:val="0"/>
          <w:marTop w:val="0"/>
          <w:marBottom w:val="0"/>
          <w:divBdr>
            <w:top w:val="none" w:sz="0" w:space="0" w:color="auto"/>
            <w:left w:val="none" w:sz="0" w:space="0" w:color="auto"/>
            <w:bottom w:val="none" w:sz="0" w:space="0" w:color="auto"/>
            <w:right w:val="none" w:sz="0" w:space="0" w:color="auto"/>
          </w:divBdr>
        </w:div>
        <w:div w:id="1065377155">
          <w:marLeft w:val="0"/>
          <w:marRight w:val="0"/>
          <w:marTop w:val="0"/>
          <w:marBottom w:val="0"/>
          <w:divBdr>
            <w:top w:val="none" w:sz="0" w:space="0" w:color="auto"/>
            <w:left w:val="none" w:sz="0" w:space="0" w:color="auto"/>
            <w:bottom w:val="none" w:sz="0" w:space="0" w:color="auto"/>
            <w:right w:val="none" w:sz="0" w:space="0" w:color="auto"/>
          </w:divBdr>
        </w:div>
        <w:div w:id="1129476000">
          <w:marLeft w:val="0"/>
          <w:marRight w:val="0"/>
          <w:marTop w:val="0"/>
          <w:marBottom w:val="0"/>
          <w:divBdr>
            <w:top w:val="none" w:sz="0" w:space="0" w:color="auto"/>
            <w:left w:val="none" w:sz="0" w:space="0" w:color="auto"/>
            <w:bottom w:val="none" w:sz="0" w:space="0" w:color="auto"/>
            <w:right w:val="none" w:sz="0" w:space="0" w:color="auto"/>
          </w:divBdr>
        </w:div>
        <w:div w:id="1158425775">
          <w:marLeft w:val="0"/>
          <w:marRight w:val="0"/>
          <w:marTop w:val="0"/>
          <w:marBottom w:val="0"/>
          <w:divBdr>
            <w:top w:val="none" w:sz="0" w:space="0" w:color="auto"/>
            <w:left w:val="none" w:sz="0" w:space="0" w:color="auto"/>
            <w:bottom w:val="none" w:sz="0" w:space="0" w:color="auto"/>
            <w:right w:val="none" w:sz="0" w:space="0" w:color="auto"/>
          </w:divBdr>
        </w:div>
        <w:div w:id="1219895952">
          <w:marLeft w:val="0"/>
          <w:marRight w:val="0"/>
          <w:marTop w:val="0"/>
          <w:marBottom w:val="0"/>
          <w:divBdr>
            <w:top w:val="none" w:sz="0" w:space="0" w:color="auto"/>
            <w:left w:val="none" w:sz="0" w:space="0" w:color="auto"/>
            <w:bottom w:val="none" w:sz="0" w:space="0" w:color="auto"/>
            <w:right w:val="none" w:sz="0" w:space="0" w:color="auto"/>
          </w:divBdr>
        </w:div>
        <w:div w:id="1260259074">
          <w:marLeft w:val="0"/>
          <w:marRight w:val="0"/>
          <w:marTop w:val="0"/>
          <w:marBottom w:val="0"/>
          <w:divBdr>
            <w:top w:val="none" w:sz="0" w:space="0" w:color="auto"/>
            <w:left w:val="none" w:sz="0" w:space="0" w:color="auto"/>
            <w:bottom w:val="none" w:sz="0" w:space="0" w:color="auto"/>
            <w:right w:val="none" w:sz="0" w:space="0" w:color="auto"/>
          </w:divBdr>
        </w:div>
        <w:div w:id="1282036450">
          <w:marLeft w:val="0"/>
          <w:marRight w:val="0"/>
          <w:marTop w:val="0"/>
          <w:marBottom w:val="0"/>
          <w:divBdr>
            <w:top w:val="none" w:sz="0" w:space="0" w:color="auto"/>
            <w:left w:val="none" w:sz="0" w:space="0" w:color="auto"/>
            <w:bottom w:val="none" w:sz="0" w:space="0" w:color="auto"/>
            <w:right w:val="none" w:sz="0" w:space="0" w:color="auto"/>
          </w:divBdr>
        </w:div>
        <w:div w:id="1303732630">
          <w:marLeft w:val="0"/>
          <w:marRight w:val="0"/>
          <w:marTop w:val="0"/>
          <w:marBottom w:val="0"/>
          <w:divBdr>
            <w:top w:val="none" w:sz="0" w:space="0" w:color="auto"/>
            <w:left w:val="none" w:sz="0" w:space="0" w:color="auto"/>
            <w:bottom w:val="none" w:sz="0" w:space="0" w:color="auto"/>
            <w:right w:val="none" w:sz="0" w:space="0" w:color="auto"/>
          </w:divBdr>
        </w:div>
        <w:div w:id="1350722236">
          <w:marLeft w:val="0"/>
          <w:marRight w:val="0"/>
          <w:marTop w:val="0"/>
          <w:marBottom w:val="0"/>
          <w:divBdr>
            <w:top w:val="none" w:sz="0" w:space="0" w:color="auto"/>
            <w:left w:val="none" w:sz="0" w:space="0" w:color="auto"/>
            <w:bottom w:val="none" w:sz="0" w:space="0" w:color="auto"/>
            <w:right w:val="none" w:sz="0" w:space="0" w:color="auto"/>
          </w:divBdr>
        </w:div>
        <w:div w:id="1356616355">
          <w:marLeft w:val="0"/>
          <w:marRight w:val="0"/>
          <w:marTop w:val="0"/>
          <w:marBottom w:val="0"/>
          <w:divBdr>
            <w:top w:val="none" w:sz="0" w:space="0" w:color="auto"/>
            <w:left w:val="none" w:sz="0" w:space="0" w:color="auto"/>
            <w:bottom w:val="none" w:sz="0" w:space="0" w:color="auto"/>
            <w:right w:val="none" w:sz="0" w:space="0" w:color="auto"/>
          </w:divBdr>
        </w:div>
        <w:div w:id="1364555039">
          <w:marLeft w:val="0"/>
          <w:marRight w:val="0"/>
          <w:marTop w:val="0"/>
          <w:marBottom w:val="0"/>
          <w:divBdr>
            <w:top w:val="none" w:sz="0" w:space="0" w:color="auto"/>
            <w:left w:val="none" w:sz="0" w:space="0" w:color="auto"/>
            <w:bottom w:val="none" w:sz="0" w:space="0" w:color="auto"/>
            <w:right w:val="none" w:sz="0" w:space="0" w:color="auto"/>
          </w:divBdr>
        </w:div>
        <w:div w:id="1389643189">
          <w:marLeft w:val="0"/>
          <w:marRight w:val="0"/>
          <w:marTop w:val="0"/>
          <w:marBottom w:val="0"/>
          <w:divBdr>
            <w:top w:val="none" w:sz="0" w:space="0" w:color="auto"/>
            <w:left w:val="none" w:sz="0" w:space="0" w:color="auto"/>
            <w:bottom w:val="none" w:sz="0" w:space="0" w:color="auto"/>
            <w:right w:val="none" w:sz="0" w:space="0" w:color="auto"/>
          </w:divBdr>
        </w:div>
        <w:div w:id="1449399080">
          <w:marLeft w:val="0"/>
          <w:marRight w:val="0"/>
          <w:marTop w:val="0"/>
          <w:marBottom w:val="0"/>
          <w:divBdr>
            <w:top w:val="none" w:sz="0" w:space="0" w:color="auto"/>
            <w:left w:val="none" w:sz="0" w:space="0" w:color="auto"/>
            <w:bottom w:val="none" w:sz="0" w:space="0" w:color="auto"/>
            <w:right w:val="none" w:sz="0" w:space="0" w:color="auto"/>
          </w:divBdr>
        </w:div>
        <w:div w:id="1454179315">
          <w:marLeft w:val="0"/>
          <w:marRight w:val="0"/>
          <w:marTop w:val="0"/>
          <w:marBottom w:val="0"/>
          <w:divBdr>
            <w:top w:val="none" w:sz="0" w:space="0" w:color="auto"/>
            <w:left w:val="none" w:sz="0" w:space="0" w:color="auto"/>
            <w:bottom w:val="none" w:sz="0" w:space="0" w:color="auto"/>
            <w:right w:val="none" w:sz="0" w:space="0" w:color="auto"/>
          </w:divBdr>
        </w:div>
        <w:div w:id="1497576546">
          <w:marLeft w:val="0"/>
          <w:marRight w:val="0"/>
          <w:marTop w:val="0"/>
          <w:marBottom w:val="0"/>
          <w:divBdr>
            <w:top w:val="none" w:sz="0" w:space="0" w:color="auto"/>
            <w:left w:val="none" w:sz="0" w:space="0" w:color="auto"/>
            <w:bottom w:val="none" w:sz="0" w:space="0" w:color="auto"/>
            <w:right w:val="none" w:sz="0" w:space="0" w:color="auto"/>
          </w:divBdr>
        </w:div>
        <w:div w:id="1570537366">
          <w:marLeft w:val="0"/>
          <w:marRight w:val="0"/>
          <w:marTop w:val="0"/>
          <w:marBottom w:val="0"/>
          <w:divBdr>
            <w:top w:val="none" w:sz="0" w:space="0" w:color="auto"/>
            <w:left w:val="none" w:sz="0" w:space="0" w:color="auto"/>
            <w:bottom w:val="none" w:sz="0" w:space="0" w:color="auto"/>
            <w:right w:val="none" w:sz="0" w:space="0" w:color="auto"/>
          </w:divBdr>
        </w:div>
        <w:div w:id="1600213916">
          <w:marLeft w:val="0"/>
          <w:marRight w:val="0"/>
          <w:marTop w:val="0"/>
          <w:marBottom w:val="0"/>
          <w:divBdr>
            <w:top w:val="none" w:sz="0" w:space="0" w:color="auto"/>
            <w:left w:val="none" w:sz="0" w:space="0" w:color="auto"/>
            <w:bottom w:val="none" w:sz="0" w:space="0" w:color="auto"/>
            <w:right w:val="none" w:sz="0" w:space="0" w:color="auto"/>
          </w:divBdr>
        </w:div>
        <w:div w:id="1634023913">
          <w:marLeft w:val="0"/>
          <w:marRight w:val="0"/>
          <w:marTop w:val="0"/>
          <w:marBottom w:val="0"/>
          <w:divBdr>
            <w:top w:val="none" w:sz="0" w:space="0" w:color="auto"/>
            <w:left w:val="none" w:sz="0" w:space="0" w:color="auto"/>
            <w:bottom w:val="none" w:sz="0" w:space="0" w:color="auto"/>
            <w:right w:val="none" w:sz="0" w:space="0" w:color="auto"/>
          </w:divBdr>
        </w:div>
        <w:div w:id="1639145893">
          <w:marLeft w:val="0"/>
          <w:marRight w:val="0"/>
          <w:marTop w:val="0"/>
          <w:marBottom w:val="0"/>
          <w:divBdr>
            <w:top w:val="none" w:sz="0" w:space="0" w:color="auto"/>
            <w:left w:val="none" w:sz="0" w:space="0" w:color="auto"/>
            <w:bottom w:val="none" w:sz="0" w:space="0" w:color="auto"/>
            <w:right w:val="none" w:sz="0" w:space="0" w:color="auto"/>
          </w:divBdr>
        </w:div>
        <w:div w:id="1682510940">
          <w:marLeft w:val="0"/>
          <w:marRight w:val="0"/>
          <w:marTop w:val="0"/>
          <w:marBottom w:val="0"/>
          <w:divBdr>
            <w:top w:val="none" w:sz="0" w:space="0" w:color="auto"/>
            <w:left w:val="none" w:sz="0" w:space="0" w:color="auto"/>
            <w:bottom w:val="none" w:sz="0" w:space="0" w:color="auto"/>
            <w:right w:val="none" w:sz="0" w:space="0" w:color="auto"/>
          </w:divBdr>
        </w:div>
        <w:div w:id="1683967230">
          <w:marLeft w:val="0"/>
          <w:marRight w:val="0"/>
          <w:marTop w:val="0"/>
          <w:marBottom w:val="0"/>
          <w:divBdr>
            <w:top w:val="none" w:sz="0" w:space="0" w:color="auto"/>
            <w:left w:val="none" w:sz="0" w:space="0" w:color="auto"/>
            <w:bottom w:val="none" w:sz="0" w:space="0" w:color="auto"/>
            <w:right w:val="none" w:sz="0" w:space="0" w:color="auto"/>
          </w:divBdr>
        </w:div>
        <w:div w:id="1722091635">
          <w:marLeft w:val="0"/>
          <w:marRight w:val="0"/>
          <w:marTop w:val="0"/>
          <w:marBottom w:val="0"/>
          <w:divBdr>
            <w:top w:val="none" w:sz="0" w:space="0" w:color="auto"/>
            <w:left w:val="none" w:sz="0" w:space="0" w:color="auto"/>
            <w:bottom w:val="none" w:sz="0" w:space="0" w:color="auto"/>
            <w:right w:val="none" w:sz="0" w:space="0" w:color="auto"/>
          </w:divBdr>
        </w:div>
        <w:div w:id="1774016200">
          <w:marLeft w:val="0"/>
          <w:marRight w:val="0"/>
          <w:marTop w:val="0"/>
          <w:marBottom w:val="0"/>
          <w:divBdr>
            <w:top w:val="none" w:sz="0" w:space="0" w:color="auto"/>
            <w:left w:val="none" w:sz="0" w:space="0" w:color="auto"/>
            <w:bottom w:val="none" w:sz="0" w:space="0" w:color="auto"/>
            <w:right w:val="none" w:sz="0" w:space="0" w:color="auto"/>
          </w:divBdr>
        </w:div>
        <w:div w:id="1843009433">
          <w:marLeft w:val="0"/>
          <w:marRight w:val="0"/>
          <w:marTop w:val="0"/>
          <w:marBottom w:val="0"/>
          <w:divBdr>
            <w:top w:val="none" w:sz="0" w:space="0" w:color="auto"/>
            <w:left w:val="none" w:sz="0" w:space="0" w:color="auto"/>
            <w:bottom w:val="none" w:sz="0" w:space="0" w:color="auto"/>
            <w:right w:val="none" w:sz="0" w:space="0" w:color="auto"/>
          </w:divBdr>
        </w:div>
        <w:div w:id="1845851669">
          <w:marLeft w:val="0"/>
          <w:marRight w:val="0"/>
          <w:marTop w:val="0"/>
          <w:marBottom w:val="0"/>
          <w:divBdr>
            <w:top w:val="none" w:sz="0" w:space="0" w:color="auto"/>
            <w:left w:val="none" w:sz="0" w:space="0" w:color="auto"/>
            <w:bottom w:val="none" w:sz="0" w:space="0" w:color="auto"/>
            <w:right w:val="none" w:sz="0" w:space="0" w:color="auto"/>
          </w:divBdr>
        </w:div>
        <w:div w:id="1850293831">
          <w:marLeft w:val="0"/>
          <w:marRight w:val="0"/>
          <w:marTop w:val="0"/>
          <w:marBottom w:val="0"/>
          <w:divBdr>
            <w:top w:val="none" w:sz="0" w:space="0" w:color="auto"/>
            <w:left w:val="none" w:sz="0" w:space="0" w:color="auto"/>
            <w:bottom w:val="none" w:sz="0" w:space="0" w:color="auto"/>
            <w:right w:val="none" w:sz="0" w:space="0" w:color="auto"/>
          </w:divBdr>
        </w:div>
        <w:div w:id="1861430679">
          <w:marLeft w:val="0"/>
          <w:marRight w:val="0"/>
          <w:marTop w:val="0"/>
          <w:marBottom w:val="0"/>
          <w:divBdr>
            <w:top w:val="none" w:sz="0" w:space="0" w:color="auto"/>
            <w:left w:val="none" w:sz="0" w:space="0" w:color="auto"/>
            <w:bottom w:val="none" w:sz="0" w:space="0" w:color="auto"/>
            <w:right w:val="none" w:sz="0" w:space="0" w:color="auto"/>
          </w:divBdr>
        </w:div>
        <w:div w:id="1862428491">
          <w:marLeft w:val="0"/>
          <w:marRight w:val="0"/>
          <w:marTop w:val="0"/>
          <w:marBottom w:val="0"/>
          <w:divBdr>
            <w:top w:val="none" w:sz="0" w:space="0" w:color="auto"/>
            <w:left w:val="none" w:sz="0" w:space="0" w:color="auto"/>
            <w:bottom w:val="none" w:sz="0" w:space="0" w:color="auto"/>
            <w:right w:val="none" w:sz="0" w:space="0" w:color="auto"/>
          </w:divBdr>
        </w:div>
        <w:div w:id="1913855626">
          <w:marLeft w:val="0"/>
          <w:marRight w:val="0"/>
          <w:marTop w:val="0"/>
          <w:marBottom w:val="0"/>
          <w:divBdr>
            <w:top w:val="none" w:sz="0" w:space="0" w:color="auto"/>
            <w:left w:val="none" w:sz="0" w:space="0" w:color="auto"/>
            <w:bottom w:val="none" w:sz="0" w:space="0" w:color="auto"/>
            <w:right w:val="none" w:sz="0" w:space="0" w:color="auto"/>
          </w:divBdr>
        </w:div>
        <w:div w:id="1992975271">
          <w:marLeft w:val="0"/>
          <w:marRight w:val="0"/>
          <w:marTop w:val="0"/>
          <w:marBottom w:val="0"/>
          <w:divBdr>
            <w:top w:val="none" w:sz="0" w:space="0" w:color="auto"/>
            <w:left w:val="none" w:sz="0" w:space="0" w:color="auto"/>
            <w:bottom w:val="none" w:sz="0" w:space="0" w:color="auto"/>
            <w:right w:val="none" w:sz="0" w:space="0" w:color="auto"/>
          </w:divBdr>
        </w:div>
        <w:div w:id="2010019857">
          <w:marLeft w:val="0"/>
          <w:marRight w:val="0"/>
          <w:marTop w:val="0"/>
          <w:marBottom w:val="0"/>
          <w:divBdr>
            <w:top w:val="none" w:sz="0" w:space="0" w:color="auto"/>
            <w:left w:val="none" w:sz="0" w:space="0" w:color="auto"/>
            <w:bottom w:val="none" w:sz="0" w:space="0" w:color="auto"/>
            <w:right w:val="none" w:sz="0" w:space="0" w:color="auto"/>
          </w:divBdr>
        </w:div>
        <w:div w:id="2094741247">
          <w:marLeft w:val="0"/>
          <w:marRight w:val="0"/>
          <w:marTop w:val="0"/>
          <w:marBottom w:val="0"/>
          <w:divBdr>
            <w:top w:val="none" w:sz="0" w:space="0" w:color="auto"/>
            <w:left w:val="none" w:sz="0" w:space="0" w:color="auto"/>
            <w:bottom w:val="none" w:sz="0" w:space="0" w:color="auto"/>
            <w:right w:val="none" w:sz="0" w:space="0" w:color="auto"/>
          </w:divBdr>
        </w:div>
      </w:divsChild>
    </w:div>
    <w:div w:id="409815871">
      <w:bodyDiv w:val="1"/>
      <w:marLeft w:val="0"/>
      <w:marRight w:val="0"/>
      <w:marTop w:val="0"/>
      <w:marBottom w:val="0"/>
      <w:divBdr>
        <w:top w:val="none" w:sz="0" w:space="0" w:color="auto"/>
        <w:left w:val="none" w:sz="0" w:space="0" w:color="auto"/>
        <w:bottom w:val="none" w:sz="0" w:space="0" w:color="auto"/>
        <w:right w:val="none" w:sz="0" w:space="0" w:color="auto"/>
      </w:divBdr>
      <w:divsChild>
        <w:div w:id="212354388">
          <w:marLeft w:val="0"/>
          <w:marRight w:val="0"/>
          <w:marTop w:val="0"/>
          <w:marBottom w:val="0"/>
          <w:divBdr>
            <w:top w:val="none" w:sz="0" w:space="0" w:color="auto"/>
            <w:left w:val="none" w:sz="0" w:space="0" w:color="auto"/>
            <w:bottom w:val="none" w:sz="0" w:space="0" w:color="auto"/>
            <w:right w:val="none" w:sz="0" w:space="0" w:color="auto"/>
          </w:divBdr>
        </w:div>
        <w:div w:id="290022153">
          <w:marLeft w:val="0"/>
          <w:marRight w:val="0"/>
          <w:marTop w:val="0"/>
          <w:marBottom w:val="0"/>
          <w:divBdr>
            <w:top w:val="none" w:sz="0" w:space="0" w:color="auto"/>
            <w:left w:val="none" w:sz="0" w:space="0" w:color="auto"/>
            <w:bottom w:val="none" w:sz="0" w:space="0" w:color="auto"/>
            <w:right w:val="none" w:sz="0" w:space="0" w:color="auto"/>
          </w:divBdr>
        </w:div>
        <w:div w:id="359742072">
          <w:marLeft w:val="0"/>
          <w:marRight w:val="0"/>
          <w:marTop w:val="0"/>
          <w:marBottom w:val="0"/>
          <w:divBdr>
            <w:top w:val="none" w:sz="0" w:space="0" w:color="auto"/>
            <w:left w:val="none" w:sz="0" w:space="0" w:color="auto"/>
            <w:bottom w:val="none" w:sz="0" w:space="0" w:color="auto"/>
            <w:right w:val="none" w:sz="0" w:space="0" w:color="auto"/>
          </w:divBdr>
        </w:div>
        <w:div w:id="455373307">
          <w:marLeft w:val="0"/>
          <w:marRight w:val="0"/>
          <w:marTop w:val="0"/>
          <w:marBottom w:val="0"/>
          <w:divBdr>
            <w:top w:val="none" w:sz="0" w:space="0" w:color="auto"/>
            <w:left w:val="none" w:sz="0" w:space="0" w:color="auto"/>
            <w:bottom w:val="none" w:sz="0" w:space="0" w:color="auto"/>
            <w:right w:val="none" w:sz="0" w:space="0" w:color="auto"/>
          </w:divBdr>
        </w:div>
        <w:div w:id="513345050">
          <w:marLeft w:val="0"/>
          <w:marRight w:val="0"/>
          <w:marTop w:val="0"/>
          <w:marBottom w:val="0"/>
          <w:divBdr>
            <w:top w:val="none" w:sz="0" w:space="0" w:color="auto"/>
            <w:left w:val="none" w:sz="0" w:space="0" w:color="auto"/>
            <w:bottom w:val="none" w:sz="0" w:space="0" w:color="auto"/>
            <w:right w:val="none" w:sz="0" w:space="0" w:color="auto"/>
          </w:divBdr>
        </w:div>
        <w:div w:id="528449503">
          <w:marLeft w:val="0"/>
          <w:marRight w:val="0"/>
          <w:marTop w:val="0"/>
          <w:marBottom w:val="0"/>
          <w:divBdr>
            <w:top w:val="none" w:sz="0" w:space="0" w:color="auto"/>
            <w:left w:val="none" w:sz="0" w:space="0" w:color="auto"/>
            <w:bottom w:val="none" w:sz="0" w:space="0" w:color="auto"/>
            <w:right w:val="none" w:sz="0" w:space="0" w:color="auto"/>
          </w:divBdr>
        </w:div>
        <w:div w:id="662851717">
          <w:marLeft w:val="0"/>
          <w:marRight w:val="0"/>
          <w:marTop w:val="0"/>
          <w:marBottom w:val="0"/>
          <w:divBdr>
            <w:top w:val="none" w:sz="0" w:space="0" w:color="auto"/>
            <w:left w:val="none" w:sz="0" w:space="0" w:color="auto"/>
            <w:bottom w:val="none" w:sz="0" w:space="0" w:color="auto"/>
            <w:right w:val="none" w:sz="0" w:space="0" w:color="auto"/>
          </w:divBdr>
        </w:div>
        <w:div w:id="727650194">
          <w:marLeft w:val="0"/>
          <w:marRight w:val="0"/>
          <w:marTop w:val="0"/>
          <w:marBottom w:val="0"/>
          <w:divBdr>
            <w:top w:val="none" w:sz="0" w:space="0" w:color="auto"/>
            <w:left w:val="none" w:sz="0" w:space="0" w:color="auto"/>
            <w:bottom w:val="none" w:sz="0" w:space="0" w:color="auto"/>
            <w:right w:val="none" w:sz="0" w:space="0" w:color="auto"/>
          </w:divBdr>
        </w:div>
        <w:div w:id="734163166">
          <w:marLeft w:val="0"/>
          <w:marRight w:val="0"/>
          <w:marTop w:val="0"/>
          <w:marBottom w:val="0"/>
          <w:divBdr>
            <w:top w:val="none" w:sz="0" w:space="0" w:color="auto"/>
            <w:left w:val="none" w:sz="0" w:space="0" w:color="auto"/>
            <w:bottom w:val="none" w:sz="0" w:space="0" w:color="auto"/>
            <w:right w:val="none" w:sz="0" w:space="0" w:color="auto"/>
          </w:divBdr>
        </w:div>
        <w:div w:id="816649195">
          <w:marLeft w:val="0"/>
          <w:marRight w:val="0"/>
          <w:marTop w:val="0"/>
          <w:marBottom w:val="0"/>
          <w:divBdr>
            <w:top w:val="none" w:sz="0" w:space="0" w:color="auto"/>
            <w:left w:val="none" w:sz="0" w:space="0" w:color="auto"/>
            <w:bottom w:val="none" w:sz="0" w:space="0" w:color="auto"/>
            <w:right w:val="none" w:sz="0" w:space="0" w:color="auto"/>
          </w:divBdr>
        </w:div>
        <w:div w:id="861549736">
          <w:marLeft w:val="0"/>
          <w:marRight w:val="0"/>
          <w:marTop w:val="0"/>
          <w:marBottom w:val="0"/>
          <w:divBdr>
            <w:top w:val="none" w:sz="0" w:space="0" w:color="auto"/>
            <w:left w:val="none" w:sz="0" w:space="0" w:color="auto"/>
            <w:bottom w:val="none" w:sz="0" w:space="0" w:color="auto"/>
            <w:right w:val="none" w:sz="0" w:space="0" w:color="auto"/>
          </w:divBdr>
        </w:div>
        <w:div w:id="939679960">
          <w:marLeft w:val="0"/>
          <w:marRight w:val="0"/>
          <w:marTop w:val="0"/>
          <w:marBottom w:val="0"/>
          <w:divBdr>
            <w:top w:val="none" w:sz="0" w:space="0" w:color="auto"/>
            <w:left w:val="none" w:sz="0" w:space="0" w:color="auto"/>
            <w:bottom w:val="none" w:sz="0" w:space="0" w:color="auto"/>
            <w:right w:val="none" w:sz="0" w:space="0" w:color="auto"/>
          </w:divBdr>
        </w:div>
        <w:div w:id="943876715">
          <w:marLeft w:val="0"/>
          <w:marRight w:val="0"/>
          <w:marTop w:val="0"/>
          <w:marBottom w:val="0"/>
          <w:divBdr>
            <w:top w:val="none" w:sz="0" w:space="0" w:color="auto"/>
            <w:left w:val="none" w:sz="0" w:space="0" w:color="auto"/>
            <w:bottom w:val="none" w:sz="0" w:space="0" w:color="auto"/>
            <w:right w:val="none" w:sz="0" w:space="0" w:color="auto"/>
          </w:divBdr>
        </w:div>
        <w:div w:id="963190693">
          <w:marLeft w:val="0"/>
          <w:marRight w:val="0"/>
          <w:marTop w:val="0"/>
          <w:marBottom w:val="0"/>
          <w:divBdr>
            <w:top w:val="none" w:sz="0" w:space="0" w:color="auto"/>
            <w:left w:val="none" w:sz="0" w:space="0" w:color="auto"/>
            <w:bottom w:val="none" w:sz="0" w:space="0" w:color="auto"/>
            <w:right w:val="none" w:sz="0" w:space="0" w:color="auto"/>
          </w:divBdr>
        </w:div>
        <w:div w:id="1081368687">
          <w:marLeft w:val="0"/>
          <w:marRight w:val="0"/>
          <w:marTop w:val="0"/>
          <w:marBottom w:val="0"/>
          <w:divBdr>
            <w:top w:val="none" w:sz="0" w:space="0" w:color="auto"/>
            <w:left w:val="none" w:sz="0" w:space="0" w:color="auto"/>
            <w:bottom w:val="none" w:sz="0" w:space="0" w:color="auto"/>
            <w:right w:val="none" w:sz="0" w:space="0" w:color="auto"/>
          </w:divBdr>
        </w:div>
        <w:div w:id="1132794537">
          <w:marLeft w:val="0"/>
          <w:marRight w:val="0"/>
          <w:marTop w:val="0"/>
          <w:marBottom w:val="0"/>
          <w:divBdr>
            <w:top w:val="none" w:sz="0" w:space="0" w:color="auto"/>
            <w:left w:val="none" w:sz="0" w:space="0" w:color="auto"/>
            <w:bottom w:val="none" w:sz="0" w:space="0" w:color="auto"/>
            <w:right w:val="none" w:sz="0" w:space="0" w:color="auto"/>
          </w:divBdr>
        </w:div>
        <w:div w:id="1324553505">
          <w:marLeft w:val="0"/>
          <w:marRight w:val="0"/>
          <w:marTop w:val="0"/>
          <w:marBottom w:val="0"/>
          <w:divBdr>
            <w:top w:val="none" w:sz="0" w:space="0" w:color="auto"/>
            <w:left w:val="none" w:sz="0" w:space="0" w:color="auto"/>
            <w:bottom w:val="none" w:sz="0" w:space="0" w:color="auto"/>
            <w:right w:val="none" w:sz="0" w:space="0" w:color="auto"/>
          </w:divBdr>
        </w:div>
        <w:div w:id="1481071071">
          <w:marLeft w:val="0"/>
          <w:marRight w:val="0"/>
          <w:marTop w:val="0"/>
          <w:marBottom w:val="0"/>
          <w:divBdr>
            <w:top w:val="none" w:sz="0" w:space="0" w:color="auto"/>
            <w:left w:val="none" w:sz="0" w:space="0" w:color="auto"/>
            <w:bottom w:val="none" w:sz="0" w:space="0" w:color="auto"/>
            <w:right w:val="none" w:sz="0" w:space="0" w:color="auto"/>
          </w:divBdr>
        </w:div>
        <w:div w:id="1524589948">
          <w:marLeft w:val="0"/>
          <w:marRight w:val="0"/>
          <w:marTop w:val="0"/>
          <w:marBottom w:val="0"/>
          <w:divBdr>
            <w:top w:val="none" w:sz="0" w:space="0" w:color="auto"/>
            <w:left w:val="none" w:sz="0" w:space="0" w:color="auto"/>
            <w:bottom w:val="none" w:sz="0" w:space="0" w:color="auto"/>
            <w:right w:val="none" w:sz="0" w:space="0" w:color="auto"/>
          </w:divBdr>
        </w:div>
        <w:div w:id="1533030710">
          <w:marLeft w:val="0"/>
          <w:marRight w:val="0"/>
          <w:marTop w:val="0"/>
          <w:marBottom w:val="0"/>
          <w:divBdr>
            <w:top w:val="none" w:sz="0" w:space="0" w:color="auto"/>
            <w:left w:val="none" w:sz="0" w:space="0" w:color="auto"/>
            <w:bottom w:val="none" w:sz="0" w:space="0" w:color="auto"/>
            <w:right w:val="none" w:sz="0" w:space="0" w:color="auto"/>
          </w:divBdr>
        </w:div>
        <w:div w:id="1542404173">
          <w:marLeft w:val="0"/>
          <w:marRight w:val="0"/>
          <w:marTop w:val="0"/>
          <w:marBottom w:val="0"/>
          <w:divBdr>
            <w:top w:val="none" w:sz="0" w:space="0" w:color="auto"/>
            <w:left w:val="none" w:sz="0" w:space="0" w:color="auto"/>
            <w:bottom w:val="none" w:sz="0" w:space="0" w:color="auto"/>
            <w:right w:val="none" w:sz="0" w:space="0" w:color="auto"/>
          </w:divBdr>
        </w:div>
        <w:div w:id="1602639848">
          <w:marLeft w:val="0"/>
          <w:marRight w:val="0"/>
          <w:marTop w:val="0"/>
          <w:marBottom w:val="0"/>
          <w:divBdr>
            <w:top w:val="none" w:sz="0" w:space="0" w:color="auto"/>
            <w:left w:val="none" w:sz="0" w:space="0" w:color="auto"/>
            <w:bottom w:val="none" w:sz="0" w:space="0" w:color="auto"/>
            <w:right w:val="none" w:sz="0" w:space="0" w:color="auto"/>
          </w:divBdr>
        </w:div>
        <w:div w:id="1619801134">
          <w:marLeft w:val="0"/>
          <w:marRight w:val="0"/>
          <w:marTop w:val="0"/>
          <w:marBottom w:val="0"/>
          <w:divBdr>
            <w:top w:val="none" w:sz="0" w:space="0" w:color="auto"/>
            <w:left w:val="none" w:sz="0" w:space="0" w:color="auto"/>
            <w:bottom w:val="none" w:sz="0" w:space="0" w:color="auto"/>
            <w:right w:val="none" w:sz="0" w:space="0" w:color="auto"/>
          </w:divBdr>
        </w:div>
        <w:div w:id="1701660937">
          <w:marLeft w:val="0"/>
          <w:marRight w:val="0"/>
          <w:marTop w:val="0"/>
          <w:marBottom w:val="0"/>
          <w:divBdr>
            <w:top w:val="none" w:sz="0" w:space="0" w:color="auto"/>
            <w:left w:val="none" w:sz="0" w:space="0" w:color="auto"/>
            <w:bottom w:val="none" w:sz="0" w:space="0" w:color="auto"/>
            <w:right w:val="none" w:sz="0" w:space="0" w:color="auto"/>
          </w:divBdr>
        </w:div>
        <w:div w:id="1754083964">
          <w:marLeft w:val="0"/>
          <w:marRight w:val="0"/>
          <w:marTop w:val="0"/>
          <w:marBottom w:val="0"/>
          <w:divBdr>
            <w:top w:val="none" w:sz="0" w:space="0" w:color="auto"/>
            <w:left w:val="none" w:sz="0" w:space="0" w:color="auto"/>
            <w:bottom w:val="none" w:sz="0" w:space="0" w:color="auto"/>
            <w:right w:val="none" w:sz="0" w:space="0" w:color="auto"/>
          </w:divBdr>
        </w:div>
        <w:div w:id="1810130981">
          <w:marLeft w:val="0"/>
          <w:marRight w:val="0"/>
          <w:marTop w:val="0"/>
          <w:marBottom w:val="0"/>
          <w:divBdr>
            <w:top w:val="none" w:sz="0" w:space="0" w:color="auto"/>
            <w:left w:val="none" w:sz="0" w:space="0" w:color="auto"/>
            <w:bottom w:val="none" w:sz="0" w:space="0" w:color="auto"/>
            <w:right w:val="none" w:sz="0" w:space="0" w:color="auto"/>
          </w:divBdr>
        </w:div>
        <w:div w:id="1812864800">
          <w:marLeft w:val="0"/>
          <w:marRight w:val="0"/>
          <w:marTop w:val="0"/>
          <w:marBottom w:val="0"/>
          <w:divBdr>
            <w:top w:val="none" w:sz="0" w:space="0" w:color="auto"/>
            <w:left w:val="none" w:sz="0" w:space="0" w:color="auto"/>
            <w:bottom w:val="none" w:sz="0" w:space="0" w:color="auto"/>
            <w:right w:val="none" w:sz="0" w:space="0" w:color="auto"/>
          </w:divBdr>
        </w:div>
        <w:div w:id="1825778916">
          <w:marLeft w:val="0"/>
          <w:marRight w:val="0"/>
          <w:marTop w:val="0"/>
          <w:marBottom w:val="0"/>
          <w:divBdr>
            <w:top w:val="none" w:sz="0" w:space="0" w:color="auto"/>
            <w:left w:val="none" w:sz="0" w:space="0" w:color="auto"/>
            <w:bottom w:val="none" w:sz="0" w:space="0" w:color="auto"/>
            <w:right w:val="none" w:sz="0" w:space="0" w:color="auto"/>
          </w:divBdr>
        </w:div>
        <w:div w:id="1847136702">
          <w:marLeft w:val="0"/>
          <w:marRight w:val="0"/>
          <w:marTop w:val="0"/>
          <w:marBottom w:val="0"/>
          <w:divBdr>
            <w:top w:val="none" w:sz="0" w:space="0" w:color="auto"/>
            <w:left w:val="none" w:sz="0" w:space="0" w:color="auto"/>
            <w:bottom w:val="none" w:sz="0" w:space="0" w:color="auto"/>
            <w:right w:val="none" w:sz="0" w:space="0" w:color="auto"/>
          </w:divBdr>
        </w:div>
        <w:div w:id="1848012933">
          <w:marLeft w:val="0"/>
          <w:marRight w:val="0"/>
          <w:marTop w:val="0"/>
          <w:marBottom w:val="0"/>
          <w:divBdr>
            <w:top w:val="none" w:sz="0" w:space="0" w:color="auto"/>
            <w:left w:val="none" w:sz="0" w:space="0" w:color="auto"/>
            <w:bottom w:val="none" w:sz="0" w:space="0" w:color="auto"/>
            <w:right w:val="none" w:sz="0" w:space="0" w:color="auto"/>
          </w:divBdr>
        </w:div>
        <w:div w:id="1912543932">
          <w:marLeft w:val="0"/>
          <w:marRight w:val="0"/>
          <w:marTop w:val="0"/>
          <w:marBottom w:val="0"/>
          <w:divBdr>
            <w:top w:val="none" w:sz="0" w:space="0" w:color="auto"/>
            <w:left w:val="none" w:sz="0" w:space="0" w:color="auto"/>
            <w:bottom w:val="none" w:sz="0" w:space="0" w:color="auto"/>
            <w:right w:val="none" w:sz="0" w:space="0" w:color="auto"/>
          </w:divBdr>
        </w:div>
        <w:div w:id="2070037228">
          <w:marLeft w:val="0"/>
          <w:marRight w:val="0"/>
          <w:marTop w:val="0"/>
          <w:marBottom w:val="0"/>
          <w:divBdr>
            <w:top w:val="none" w:sz="0" w:space="0" w:color="auto"/>
            <w:left w:val="none" w:sz="0" w:space="0" w:color="auto"/>
            <w:bottom w:val="none" w:sz="0" w:space="0" w:color="auto"/>
            <w:right w:val="none" w:sz="0" w:space="0" w:color="auto"/>
          </w:divBdr>
        </w:div>
        <w:div w:id="2120369993">
          <w:marLeft w:val="0"/>
          <w:marRight w:val="0"/>
          <w:marTop w:val="0"/>
          <w:marBottom w:val="0"/>
          <w:divBdr>
            <w:top w:val="none" w:sz="0" w:space="0" w:color="auto"/>
            <w:left w:val="none" w:sz="0" w:space="0" w:color="auto"/>
            <w:bottom w:val="none" w:sz="0" w:space="0" w:color="auto"/>
            <w:right w:val="none" w:sz="0" w:space="0" w:color="auto"/>
          </w:divBdr>
        </w:div>
      </w:divsChild>
    </w:div>
    <w:div w:id="439371402">
      <w:bodyDiv w:val="1"/>
      <w:marLeft w:val="0"/>
      <w:marRight w:val="0"/>
      <w:marTop w:val="0"/>
      <w:marBottom w:val="0"/>
      <w:divBdr>
        <w:top w:val="none" w:sz="0" w:space="0" w:color="auto"/>
        <w:left w:val="none" w:sz="0" w:space="0" w:color="auto"/>
        <w:bottom w:val="none" w:sz="0" w:space="0" w:color="auto"/>
        <w:right w:val="none" w:sz="0" w:space="0" w:color="auto"/>
      </w:divBdr>
      <w:divsChild>
        <w:div w:id="29692471">
          <w:marLeft w:val="0"/>
          <w:marRight w:val="0"/>
          <w:marTop w:val="0"/>
          <w:marBottom w:val="0"/>
          <w:divBdr>
            <w:top w:val="none" w:sz="0" w:space="0" w:color="auto"/>
            <w:left w:val="none" w:sz="0" w:space="0" w:color="auto"/>
            <w:bottom w:val="none" w:sz="0" w:space="0" w:color="auto"/>
            <w:right w:val="none" w:sz="0" w:space="0" w:color="auto"/>
          </w:divBdr>
        </w:div>
        <w:div w:id="40592444">
          <w:marLeft w:val="0"/>
          <w:marRight w:val="0"/>
          <w:marTop w:val="0"/>
          <w:marBottom w:val="0"/>
          <w:divBdr>
            <w:top w:val="none" w:sz="0" w:space="0" w:color="auto"/>
            <w:left w:val="none" w:sz="0" w:space="0" w:color="auto"/>
            <w:bottom w:val="none" w:sz="0" w:space="0" w:color="auto"/>
            <w:right w:val="none" w:sz="0" w:space="0" w:color="auto"/>
          </w:divBdr>
        </w:div>
        <w:div w:id="121315017">
          <w:marLeft w:val="0"/>
          <w:marRight w:val="0"/>
          <w:marTop w:val="0"/>
          <w:marBottom w:val="0"/>
          <w:divBdr>
            <w:top w:val="none" w:sz="0" w:space="0" w:color="auto"/>
            <w:left w:val="none" w:sz="0" w:space="0" w:color="auto"/>
            <w:bottom w:val="none" w:sz="0" w:space="0" w:color="auto"/>
            <w:right w:val="none" w:sz="0" w:space="0" w:color="auto"/>
          </w:divBdr>
        </w:div>
        <w:div w:id="152839480">
          <w:marLeft w:val="0"/>
          <w:marRight w:val="0"/>
          <w:marTop w:val="0"/>
          <w:marBottom w:val="0"/>
          <w:divBdr>
            <w:top w:val="none" w:sz="0" w:space="0" w:color="auto"/>
            <w:left w:val="none" w:sz="0" w:space="0" w:color="auto"/>
            <w:bottom w:val="none" w:sz="0" w:space="0" w:color="auto"/>
            <w:right w:val="none" w:sz="0" w:space="0" w:color="auto"/>
          </w:divBdr>
        </w:div>
        <w:div w:id="154539587">
          <w:marLeft w:val="0"/>
          <w:marRight w:val="0"/>
          <w:marTop w:val="0"/>
          <w:marBottom w:val="0"/>
          <w:divBdr>
            <w:top w:val="none" w:sz="0" w:space="0" w:color="auto"/>
            <w:left w:val="none" w:sz="0" w:space="0" w:color="auto"/>
            <w:bottom w:val="none" w:sz="0" w:space="0" w:color="auto"/>
            <w:right w:val="none" w:sz="0" w:space="0" w:color="auto"/>
          </w:divBdr>
        </w:div>
        <w:div w:id="161899875">
          <w:marLeft w:val="0"/>
          <w:marRight w:val="0"/>
          <w:marTop w:val="0"/>
          <w:marBottom w:val="0"/>
          <w:divBdr>
            <w:top w:val="none" w:sz="0" w:space="0" w:color="auto"/>
            <w:left w:val="none" w:sz="0" w:space="0" w:color="auto"/>
            <w:bottom w:val="none" w:sz="0" w:space="0" w:color="auto"/>
            <w:right w:val="none" w:sz="0" w:space="0" w:color="auto"/>
          </w:divBdr>
        </w:div>
        <w:div w:id="182059702">
          <w:marLeft w:val="0"/>
          <w:marRight w:val="0"/>
          <w:marTop w:val="0"/>
          <w:marBottom w:val="0"/>
          <w:divBdr>
            <w:top w:val="none" w:sz="0" w:space="0" w:color="auto"/>
            <w:left w:val="none" w:sz="0" w:space="0" w:color="auto"/>
            <w:bottom w:val="none" w:sz="0" w:space="0" w:color="auto"/>
            <w:right w:val="none" w:sz="0" w:space="0" w:color="auto"/>
          </w:divBdr>
        </w:div>
        <w:div w:id="212929294">
          <w:marLeft w:val="0"/>
          <w:marRight w:val="0"/>
          <w:marTop w:val="0"/>
          <w:marBottom w:val="0"/>
          <w:divBdr>
            <w:top w:val="none" w:sz="0" w:space="0" w:color="auto"/>
            <w:left w:val="none" w:sz="0" w:space="0" w:color="auto"/>
            <w:bottom w:val="none" w:sz="0" w:space="0" w:color="auto"/>
            <w:right w:val="none" w:sz="0" w:space="0" w:color="auto"/>
          </w:divBdr>
        </w:div>
        <w:div w:id="274753961">
          <w:marLeft w:val="0"/>
          <w:marRight w:val="0"/>
          <w:marTop w:val="0"/>
          <w:marBottom w:val="0"/>
          <w:divBdr>
            <w:top w:val="none" w:sz="0" w:space="0" w:color="auto"/>
            <w:left w:val="none" w:sz="0" w:space="0" w:color="auto"/>
            <w:bottom w:val="none" w:sz="0" w:space="0" w:color="auto"/>
            <w:right w:val="none" w:sz="0" w:space="0" w:color="auto"/>
          </w:divBdr>
        </w:div>
        <w:div w:id="300816683">
          <w:marLeft w:val="0"/>
          <w:marRight w:val="0"/>
          <w:marTop w:val="0"/>
          <w:marBottom w:val="0"/>
          <w:divBdr>
            <w:top w:val="none" w:sz="0" w:space="0" w:color="auto"/>
            <w:left w:val="none" w:sz="0" w:space="0" w:color="auto"/>
            <w:bottom w:val="none" w:sz="0" w:space="0" w:color="auto"/>
            <w:right w:val="none" w:sz="0" w:space="0" w:color="auto"/>
          </w:divBdr>
        </w:div>
        <w:div w:id="333457146">
          <w:marLeft w:val="0"/>
          <w:marRight w:val="0"/>
          <w:marTop w:val="0"/>
          <w:marBottom w:val="0"/>
          <w:divBdr>
            <w:top w:val="none" w:sz="0" w:space="0" w:color="auto"/>
            <w:left w:val="none" w:sz="0" w:space="0" w:color="auto"/>
            <w:bottom w:val="none" w:sz="0" w:space="0" w:color="auto"/>
            <w:right w:val="none" w:sz="0" w:space="0" w:color="auto"/>
          </w:divBdr>
        </w:div>
        <w:div w:id="338116474">
          <w:marLeft w:val="0"/>
          <w:marRight w:val="0"/>
          <w:marTop w:val="0"/>
          <w:marBottom w:val="0"/>
          <w:divBdr>
            <w:top w:val="none" w:sz="0" w:space="0" w:color="auto"/>
            <w:left w:val="none" w:sz="0" w:space="0" w:color="auto"/>
            <w:bottom w:val="none" w:sz="0" w:space="0" w:color="auto"/>
            <w:right w:val="none" w:sz="0" w:space="0" w:color="auto"/>
          </w:divBdr>
        </w:div>
        <w:div w:id="401028802">
          <w:marLeft w:val="0"/>
          <w:marRight w:val="0"/>
          <w:marTop w:val="0"/>
          <w:marBottom w:val="0"/>
          <w:divBdr>
            <w:top w:val="none" w:sz="0" w:space="0" w:color="auto"/>
            <w:left w:val="none" w:sz="0" w:space="0" w:color="auto"/>
            <w:bottom w:val="none" w:sz="0" w:space="0" w:color="auto"/>
            <w:right w:val="none" w:sz="0" w:space="0" w:color="auto"/>
          </w:divBdr>
        </w:div>
        <w:div w:id="484974623">
          <w:marLeft w:val="0"/>
          <w:marRight w:val="0"/>
          <w:marTop w:val="0"/>
          <w:marBottom w:val="0"/>
          <w:divBdr>
            <w:top w:val="none" w:sz="0" w:space="0" w:color="auto"/>
            <w:left w:val="none" w:sz="0" w:space="0" w:color="auto"/>
            <w:bottom w:val="none" w:sz="0" w:space="0" w:color="auto"/>
            <w:right w:val="none" w:sz="0" w:space="0" w:color="auto"/>
          </w:divBdr>
        </w:div>
        <w:div w:id="574164579">
          <w:marLeft w:val="0"/>
          <w:marRight w:val="0"/>
          <w:marTop w:val="0"/>
          <w:marBottom w:val="0"/>
          <w:divBdr>
            <w:top w:val="none" w:sz="0" w:space="0" w:color="auto"/>
            <w:left w:val="none" w:sz="0" w:space="0" w:color="auto"/>
            <w:bottom w:val="none" w:sz="0" w:space="0" w:color="auto"/>
            <w:right w:val="none" w:sz="0" w:space="0" w:color="auto"/>
          </w:divBdr>
        </w:div>
        <w:div w:id="581450005">
          <w:marLeft w:val="0"/>
          <w:marRight w:val="0"/>
          <w:marTop w:val="0"/>
          <w:marBottom w:val="0"/>
          <w:divBdr>
            <w:top w:val="none" w:sz="0" w:space="0" w:color="auto"/>
            <w:left w:val="none" w:sz="0" w:space="0" w:color="auto"/>
            <w:bottom w:val="none" w:sz="0" w:space="0" w:color="auto"/>
            <w:right w:val="none" w:sz="0" w:space="0" w:color="auto"/>
          </w:divBdr>
        </w:div>
        <w:div w:id="607085332">
          <w:marLeft w:val="0"/>
          <w:marRight w:val="0"/>
          <w:marTop w:val="0"/>
          <w:marBottom w:val="0"/>
          <w:divBdr>
            <w:top w:val="none" w:sz="0" w:space="0" w:color="auto"/>
            <w:left w:val="none" w:sz="0" w:space="0" w:color="auto"/>
            <w:bottom w:val="none" w:sz="0" w:space="0" w:color="auto"/>
            <w:right w:val="none" w:sz="0" w:space="0" w:color="auto"/>
          </w:divBdr>
        </w:div>
        <w:div w:id="656032236">
          <w:marLeft w:val="0"/>
          <w:marRight w:val="0"/>
          <w:marTop w:val="0"/>
          <w:marBottom w:val="0"/>
          <w:divBdr>
            <w:top w:val="none" w:sz="0" w:space="0" w:color="auto"/>
            <w:left w:val="none" w:sz="0" w:space="0" w:color="auto"/>
            <w:bottom w:val="none" w:sz="0" w:space="0" w:color="auto"/>
            <w:right w:val="none" w:sz="0" w:space="0" w:color="auto"/>
          </w:divBdr>
        </w:div>
        <w:div w:id="664743260">
          <w:marLeft w:val="0"/>
          <w:marRight w:val="0"/>
          <w:marTop w:val="0"/>
          <w:marBottom w:val="0"/>
          <w:divBdr>
            <w:top w:val="none" w:sz="0" w:space="0" w:color="auto"/>
            <w:left w:val="none" w:sz="0" w:space="0" w:color="auto"/>
            <w:bottom w:val="none" w:sz="0" w:space="0" w:color="auto"/>
            <w:right w:val="none" w:sz="0" w:space="0" w:color="auto"/>
          </w:divBdr>
        </w:div>
        <w:div w:id="718284779">
          <w:marLeft w:val="0"/>
          <w:marRight w:val="0"/>
          <w:marTop w:val="0"/>
          <w:marBottom w:val="0"/>
          <w:divBdr>
            <w:top w:val="none" w:sz="0" w:space="0" w:color="auto"/>
            <w:left w:val="none" w:sz="0" w:space="0" w:color="auto"/>
            <w:bottom w:val="none" w:sz="0" w:space="0" w:color="auto"/>
            <w:right w:val="none" w:sz="0" w:space="0" w:color="auto"/>
          </w:divBdr>
        </w:div>
        <w:div w:id="722561167">
          <w:marLeft w:val="0"/>
          <w:marRight w:val="0"/>
          <w:marTop w:val="0"/>
          <w:marBottom w:val="0"/>
          <w:divBdr>
            <w:top w:val="none" w:sz="0" w:space="0" w:color="auto"/>
            <w:left w:val="none" w:sz="0" w:space="0" w:color="auto"/>
            <w:bottom w:val="none" w:sz="0" w:space="0" w:color="auto"/>
            <w:right w:val="none" w:sz="0" w:space="0" w:color="auto"/>
          </w:divBdr>
        </w:div>
        <w:div w:id="723138354">
          <w:marLeft w:val="0"/>
          <w:marRight w:val="0"/>
          <w:marTop w:val="0"/>
          <w:marBottom w:val="0"/>
          <w:divBdr>
            <w:top w:val="none" w:sz="0" w:space="0" w:color="auto"/>
            <w:left w:val="none" w:sz="0" w:space="0" w:color="auto"/>
            <w:bottom w:val="none" w:sz="0" w:space="0" w:color="auto"/>
            <w:right w:val="none" w:sz="0" w:space="0" w:color="auto"/>
          </w:divBdr>
        </w:div>
        <w:div w:id="763495923">
          <w:marLeft w:val="0"/>
          <w:marRight w:val="0"/>
          <w:marTop w:val="0"/>
          <w:marBottom w:val="0"/>
          <w:divBdr>
            <w:top w:val="none" w:sz="0" w:space="0" w:color="auto"/>
            <w:left w:val="none" w:sz="0" w:space="0" w:color="auto"/>
            <w:bottom w:val="none" w:sz="0" w:space="0" w:color="auto"/>
            <w:right w:val="none" w:sz="0" w:space="0" w:color="auto"/>
          </w:divBdr>
        </w:div>
        <w:div w:id="825898775">
          <w:marLeft w:val="0"/>
          <w:marRight w:val="0"/>
          <w:marTop w:val="0"/>
          <w:marBottom w:val="0"/>
          <w:divBdr>
            <w:top w:val="none" w:sz="0" w:space="0" w:color="auto"/>
            <w:left w:val="none" w:sz="0" w:space="0" w:color="auto"/>
            <w:bottom w:val="none" w:sz="0" w:space="0" w:color="auto"/>
            <w:right w:val="none" w:sz="0" w:space="0" w:color="auto"/>
          </w:divBdr>
        </w:div>
        <w:div w:id="862598287">
          <w:marLeft w:val="0"/>
          <w:marRight w:val="0"/>
          <w:marTop w:val="0"/>
          <w:marBottom w:val="0"/>
          <w:divBdr>
            <w:top w:val="none" w:sz="0" w:space="0" w:color="auto"/>
            <w:left w:val="none" w:sz="0" w:space="0" w:color="auto"/>
            <w:bottom w:val="none" w:sz="0" w:space="0" w:color="auto"/>
            <w:right w:val="none" w:sz="0" w:space="0" w:color="auto"/>
          </w:divBdr>
        </w:div>
        <w:div w:id="901334482">
          <w:marLeft w:val="0"/>
          <w:marRight w:val="0"/>
          <w:marTop w:val="0"/>
          <w:marBottom w:val="0"/>
          <w:divBdr>
            <w:top w:val="none" w:sz="0" w:space="0" w:color="auto"/>
            <w:left w:val="none" w:sz="0" w:space="0" w:color="auto"/>
            <w:bottom w:val="none" w:sz="0" w:space="0" w:color="auto"/>
            <w:right w:val="none" w:sz="0" w:space="0" w:color="auto"/>
          </w:divBdr>
        </w:div>
        <w:div w:id="1006598305">
          <w:marLeft w:val="0"/>
          <w:marRight w:val="0"/>
          <w:marTop w:val="0"/>
          <w:marBottom w:val="0"/>
          <w:divBdr>
            <w:top w:val="none" w:sz="0" w:space="0" w:color="auto"/>
            <w:left w:val="none" w:sz="0" w:space="0" w:color="auto"/>
            <w:bottom w:val="none" w:sz="0" w:space="0" w:color="auto"/>
            <w:right w:val="none" w:sz="0" w:space="0" w:color="auto"/>
          </w:divBdr>
        </w:div>
        <w:div w:id="1079444467">
          <w:marLeft w:val="0"/>
          <w:marRight w:val="0"/>
          <w:marTop w:val="0"/>
          <w:marBottom w:val="0"/>
          <w:divBdr>
            <w:top w:val="none" w:sz="0" w:space="0" w:color="auto"/>
            <w:left w:val="none" w:sz="0" w:space="0" w:color="auto"/>
            <w:bottom w:val="none" w:sz="0" w:space="0" w:color="auto"/>
            <w:right w:val="none" w:sz="0" w:space="0" w:color="auto"/>
          </w:divBdr>
        </w:div>
        <w:div w:id="1167672464">
          <w:marLeft w:val="0"/>
          <w:marRight w:val="0"/>
          <w:marTop w:val="0"/>
          <w:marBottom w:val="0"/>
          <w:divBdr>
            <w:top w:val="none" w:sz="0" w:space="0" w:color="auto"/>
            <w:left w:val="none" w:sz="0" w:space="0" w:color="auto"/>
            <w:bottom w:val="none" w:sz="0" w:space="0" w:color="auto"/>
            <w:right w:val="none" w:sz="0" w:space="0" w:color="auto"/>
          </w:divBdr>
        </w:div>
        <w:div w:id="1177883395">
          <w:marLeft w:val="0"/>
          <w:marRight w:val="0"/>
          <w:marTop w:val="0"/>
          <w:marBottom w:val="0"/>
          <w:divBdr>
            <w:top w:val="none" w:sz="0" w:space="0" w:color="auto"/>
            <w:left w:val="none" w:sz="0" w:space="0" w:color="auto"/>
            <w:bottom w:val="none" w:sz="0" w:space="0" w:color="auto"/>
            <w:right w:val="none" w:sz="0" w:space="0" w:color="auto"/>
          </w:divBdr>
        </w:div>
        <w:div w:id="1227490369">
          <w:marLeft w:val="0"/>
          <w:marRight w:val="0"/>
          <w:marTop w:val="0"/>
          <w:marBottom w:val="0"/>
          <w:divBdr>
            <w:top w:val="none" w:sz="0" w:space="0" w:color="auto"/>
            <w:left w:val="none" w:sz="0" w:space="0" w:color="auto"/>
            <w:bottom w:val="none" w:sz="0" w:space="0" w:color="auto"/>
            <w:right w:val="none" w:sz="0" w:space="0" w:color="auto"/>
          </w:divBdr>
        </w:div>
        <w:div w:id="1253857716">
          <w:marLeft w:val="0"/>
          <w:marRight w:val="0"/>
          <w:marTop w:val="0"/>
          <w:marBottom w:val="0"/>
          <w:divBdr>
            <w:top w:val="none" w:sz="0" w:space="0" w:color="auto"/>
            <w:left w:val="none" w:sz="0" w:space="0" w:color="auto"/>
            <w:bottom w:val="none" w:sz="0" w:space="0" w:color="auto"/>
            <w:right w:val="none" w:sz="0" w:space="0" w:color="auto"/>
          </w:divBdr>
        </w:div>
        <w:div w:id="1304389511">
          <w:marLeft w:val="0"/>
          <w:marRight w:val="0"/>
          <w:marTop w:val="0"/>
          <w:marBottom w:val="0"/>
          <w:divBdr>
            <w:top w:val="none" w:sz="0" w:space="0" w:color="auto"/>
            <w:left w:val="none" w:sz="0" w:space="0" w:color="auto"/>
            <w:bottom w:val="none" w:sz="0" w:space="0" w:color="auto"/>
            <w:right w:val="none" w:sz="0" w:space="0" w:color="auto"/>
          </w:divBdr>
        </w:div>
        <w:div w:id="1313634525">
          <w:marLeft w:val="0"/>
          <w:marRight w:val="0"/>
          <w:marTop w:val="0"/>
          <w:marBottom w:val="0"/>
          <w:divBdr>
            <w:top w:val="none" w:sz="0" w:space="0" w:color="auto"/>
            <w:left w:val="none" w:sz="0" w:space="0" w:color="auto"/>
            <w:bottom w:val="none" w:sz="0" w:space="0" w:color="auto"/>
            <w:right w:val="none" w:sz="0" w:space="0" w:color="auto"/>
          </w:divBdr>
        </w:div>
        <w:div w:id="1329092691">
          <w:marLeft w:val="0"/>
          <w:marRight w:val="0"/>
          <w:marTop w:val="0"/>
          <w:marBottom w:val="0"/>
          <w:divBdr>
            <w:top w:val="none" w:sz="0" w:space="0" w:color="auto"/>
            <w:left w:val="none" w:sz="0" w:space="0" w:color="auto"/>
            <w:bottom w:val="none" w:sz="0" w:space="0" w:color="auto"/>
            <w:right w:val="none" w:sz="0" w:space="0" w:color="auto"/>
          </w:divBdr>
        </w:div>
        <w:div w:id="1378625565">
          <w:marLeft w:val="0"/>
          <w:marRight w:val="0"/>
          <w:marTop w:val="0"/>
          <w:marBottom w:val="0"/>
          <w:divBdr>
            <w:top w:val="none" w:sz="0" w:space="0" w:color="auto"/>
            <w:left w:val="none" w:sz="0" w:space="0" w:color="auto"/>
            <w:bottom w:val="none" w:sz="0" w:space="0" w:color="auto"/>
            <w:right w:val="none" w:sz="0" w:space="0" w:color="auto"/>
          </w:divBdr>
        </w:div>
        <w:div w:id="1424105884">
          <w:marLeft w:val="0"/>
          <w:marRight w:val="0"/>
          <w:marTop w:val="0"/>
          <w:marBottom w:val="0"/>
          <w:divBdr>
            <w:top w:val="none" w:sz="0" w:space="0" w:color="auto"/>
            <w:left w:val="none" w:sz="0" w:space="0" w:color="auto"/>
            <w:bottom w:val="none" w:sz="0" w:space="0" w:color="auto"/>
            <w:right w:val="none" w:sz="0" w:space="0" w:color="auto"/>
          </w:divBdr>
        </w:div>
        <w:div w:id="1457068292">
          <w:marLeft w:val="0"/>
          <w:marRight w:val="0"/>
          <w:marTop w:val="0"/>
          <w:marBottom w:val="0"/>
          <w:divBdr>
            <w:top w:val="none" w:sz="0" w:space="0" w:color="auto"/>
            <w:left w:val="none" w:sz="0" w:space="0" w:color="auto"/>
            <w:bottom w:val="none" w:sz="0" w:space="0" w:color="auto"/>
            <w:right w:val="none" w:sz="0" w:space="0" w:color="auto"/>
          </w:divBdr>
        </w:div>
        <w:div w:id="1460028364">
          <w:marLeft w:val="0"/>
          <w:marRight w:val="0"/>
          <w:marTop w:val="0"/>
          <w:marBottom w:val="0"/>
          <w:divBdr>
            <w:top w:val="none" w:sz="0" w:space="0" w:color="auto"/>
            <w:left w:val="none" w:sz="0" w:space="0" w:color="auto"/>
            <w:bottom w:val="none" w:sz="0" w:space="0" w:color="auto"/>
            <w:right w:val="none" w:sz="0" w:space="0" w:color="auto"/>
          </w:divBdr>
        </w:div>
        <w:div w:id="1477407151">
          <w:marLeft w:val="0"/>
          <w:marRight w:val="0"/>
          <w:marTop w:val="0"/>
          <w:marBottom w:val="0"/>
          <w:divBdr>
            <w:top w:val="none" w:sz="0" w:space="0" w:color="auto"/>
            <w:left w:val="none" w:sz="0" w:space="0" w:color="auto"/>
            <w:bottom w:val="none" w:sz="0" w:space="0" w:color="auto"/>
            <w:right w:val="none" w:sz="0" w:space="0" w:color="auto"/>
          </w:divBdr>
        </w:div>
        <w:div w:id="1479303281">
          <w:marLeft w:val="0"/>
          <w:marRight w:val="0"/>
          <w:marTop w:val="0"/>
          <w:marBottom w:val="0"/>
          <w:divBdr>
            <w:top w:val="none" w:sz="0" w:space="0" w:color="auto"/>
            <w:left w:val="none" w:sz="0" w:space="0" w:color="auto"/>
            <w:bottom w:val="none" w:sz="0" w:space="0" w:color="auto"/>
            <w:right w:val="none" w:sz="0" w:space="0" w:color="auto"/>
          </w:divBdr>
        </w:div>
        <w:div w:id="1489633816">
          <w:marLeft w:val="0"/>
          <w:marRight w:val="0"/>
          <w:marTop w:val="0"/>
          <w:marBottom w:val="0"/>
          <w:divBdr>
            <w:top w:val="none" w:sz="0" w:space="0" w:color="auto"/>
            <w:left w:val="none" w:sz="0" w:space="0" w:color="auto"/>
            <w:bottom w:val="none" w:sz="0" w:space="0" w:color="auto"/>
            <w:right w:val="none" w:sz="0" w:space="0" w:color="auto"/>
          </w:divBdr>
        </w:div>
        <w:div w:id="1503427401">
          <w:marLeft w:val="0"/>
          <w:marRight w:val="0"/>
          <w:marTop w:val="0"/>
          <w:marBottom w:val="0"/>
          <w:divBdr>
            <w:top w:val="none" w:sz="0" w:space="0" w:color="auto"/>
            <w:left w:val="none" w:sz="0" w:space="0" w:color="auto"/>
            <w:bottom w:val="none" w:sz="0" w:space="0" w:color="auto"/>
            <w:right w:val="none" w:sz="0" w:space="0" w:color="auto"/>
          </w:divBdr>
        </w:div>
        <w:div w:id="1534271718">
          <w:marLeft w:val="0"/>
          <w:marRight w:val="0"/>
          <w:marTop w:val="0"/>
          <w:marBottom w:val="0"/>
          <w:divBdr>
            <w:top w:val="none" w:sz="0" w:space="0" w:color="auto"/>
            <w:left w:val="none" w:sz="0" w:space="0" w:color="auto"/>
            <w:bottom w:val="none" w:sz="0" w:space="0" w:color="auto"/>
            <w:right w:val="none" w:sz="0" w:space="0" w:color="auto"/>
          </w:divBdr>
        </w:div>
        <w:div w:id="1536457796">
          <w:marLeft w:val="0"/>
          <w:marRight w:val="0"/>
          <w:marTop w:val="0"/>
          <w:marBottom w:val="0"/>
          <w:divBdr>
            <w:top w:val="none" w:sz="0" w:space="0" w:color="auto"/>
            <w:left w:val="none" w:sz="0" w:space="0" w:color="auto"/>
            <w:bottom w:val="none" w:sz="0" w:space="0" w:color="auto"/>
            <w:right w:val="none" w:sz="0" w:space="0" w:color="auto"/>
          </w:divBdr>
        </w:div>
        <w:div w:id="1602756584">
          <w:marLeft w:val="0"/>
          <w:marRight w:val="0"/>
          <w:marTop w:val="0"/>
          <w:marBottom w:val="0"/>
          <w:divBdr>
            <w:top w:val="none" w:sz="0" w:space="0" w:color="auto"/>
            <w:left w:val="none" w:sz="0" w:space="0" w:color="auto"/>
            <w:bottom w:val="none" w:sz="0" w:space="0" w:color="auto"/>
            <w:right w:val="none" w:sz="0" w:space="0" w:color="auto"/>
          </w:divBdr>
        </w:div>
        <w:div w:id="1619098565">
          <w:marLeft w:val="0"/>
          <w:marRight w:val="0"/>
          <w:marTop w:val="0"/>
          <w:marBottom w:val="0"/>
          <w:divBdr>
            <w:top w:val="none" w:sz="0" w:space="0" w:color="auto"/>
            <w:left w:val="none" w:sz="0" w:space="0" w:color="auto"/>
            <w:bottom w:val="none" w:sz="0" w:space="0" w:color="auto"/>
            <w:right w:val="none" w:sz="0" w:space="0" w:color="auto"/>
          </w:divBdr>
        </w:div>
        <w:div w:id="1619332112">
          <w:marLeft w:val="0"/>
          <w:marRight w:val="0"/>
          <w:marTop w:val="0"/>
          <w:marBottom w:val="0"/>
          <w:divBdr>
            <w:top w:val="none" w:sz="0" w:space="0" w:color="auto"/>
            <w:left w:val="none" w:sz="0" w:space="0" w:color="auto"/>
            <w:bottom w:val="none" w:sz="0" w:space="0" w:color="auto"/>
            <w:right w:val="none" w:sz="0" w:space="0" w:color="auto"/>
          </w:divBdr>
        </w:div>
        <w:div w:id="1663852802">
          <w:marLeft w:val="0"/>
          <w:marRight w:val="0"/>
          <w:marTop w:val="0"/>
          <w:marBottom w:val="0"/>
          <w:divBdr>
            <w:top w:val="none" w:sz="0" w:space="0" w:color="auto"/>
            <w:left w:val="none" w:sz="0" w:space="0" w:color="auto"/>
            <w:bottom w:val="none" w:sz="0" w:space="0" w:color="auto"/>
            <w:right w:val="none" w:sz="0" w:space="0" w:color="auto"/>
          </w:divBdr>
        </w:div>
        <w:div w:id="1685593213">
          <w:marLeft w:val="0"/>
          <w:marRight w:val="0"/>
          <w:marTop w:val="0"/>
          <w:marBottom w:val="0"/>
          <w:divBdr>
            <w:top w:val="none" w:sz="0" w:space="0" w:color="auto"/>
            <w:left w:val="none" w:sz="0" w:space="0" w:color="auto"/>
            <w:bottom w:val="none" w:sz="0" w:space="0" w:color="auto"/>
            <w:right w:val="none" w:sz="0" w:space="0" w:color="auto"/>
          </w:divBdr>
        </w:div>
        <w:div w:id="1695381299">
          <w:marLeft w:val="0"/>
          <w:marRight w:val="0"/>
          <w:marTop w:val="0"/>
          <w:marBottom w:val="0"/>
          <w:divBdr>
            <w:top w:val="none" w:sz="0" w:space="0" w:color="auto"/>
            <w:left w:val="none" w:sz="0" w:space="0" w:color="auto"/>
            <w:bottom w:val="none" w:sz="0" w:space="0" w:color="auto"/>
            <w:right w:val="none" w:sz="0" w:space="0" w:color="auto"/>
          </w:divBdr>
        </w:div>
        <w:div w:id="1703440303">
          <w:marLeft w:val="0"/>
          <w:marRight w:val="0"/>
          <w:marTop w:val="0"/>
          <w:marBottom w:val="0"/>
          <w:divBdr>
            <w:top w:val="none" w:sz="0" w:space="0" w:color="auto"/>
            <w:left w:val="none" w:sz="0" w:space="0" w:color="auto"/>
            <w:bottom w:val="none" w:sz="0" w:space="0" w:color="auto"/>
            <w:right w:val="none" w:sz="0" w:space="0" w:color="auto"/>
          </w:divBdr>
        </w:div>
        <w:div w:id="1711371674">
          <w:marLeft w:val="0"/>
          <w:marRight w:val="0"/>
          <w:marTop w:val="0"/>
          <w:marBottom w:val="0"/>
          <w:divBdr>
            <w:top w:val="none" w:sz="0" w:space="0" w:color="auto"/>
            <w:left w:val="none" w:sz="0" w:space="0" w:color="auto"/>
            <w:bottom w:val="none" w:sz="0" w:space="0" w:color="auto"/>
            <w:right w:val="none" w:sz="0" w:space="0" w:color="auto"/>
          </w:divBdr>
        </w:div>
        <w:div w:id="1721396746">
          <w:marLeft w:val="0"/>
          <w:marRight w:val="0"/>
          <w:marTop w:val="0"/>
          <w:marBottom w:val="0"/>
          <w:divBdr>
            <w:top w:val="none" w:sz="0" w:space="0" w:color="auto"/>
            <w:left w:val="none" w:sz="0" w:space="0" w:color="auto"/>
            <w:bottom w:val="none" w:sz="0" w:space="0" w:color="auto"/>
            <w:right w:val="none" w:sz="0" w:space="0" w:color="auto"/>
          </w:divBdr>
        </w:div>
        <w:div w:id="1725985854">
          <w:marLeft w:val="0"/>
          <w:marRight w:val="0"/>
          <w:marTop w:val="0"/>
          <w:marBottom w:val="0"/>
          <w:divBdr>
            <w:top w:val="none" w:sz="0" w:space="0" w:color="auto"/>
            <w:left w:val="none" w:sz="0" w:space="0" w:color="auto"/>
            <w:bottom w:val="none" w:sz="0" w:space="0" w:color="auto"/>
            <w:right w:val="none" w:sz="0" w:space="0" w:color="auto"/>
          </w:divBdr>
        </w:div>
        <w:div w:id="1768113296">
          <w:marLeft w:val="0"/>
          <w:marRight w:val="0"/>
          <w:marTop w:val="0"/>
          <w:marBottom w:val="0"/>
          <w:divBdr>
            <w:top w:val="none" w:sz="0" w:space="0" w:color="auto"/>
            <w:left w:val="none" w:sz="0" w:space="0" w:color="auto"/>
            <w:bottom w:val="none" w:sz="0" w:space="0" w:color="auto"/>
            <w:right w:val="none" w:sz="0" w:space="0" w:color="auto"/>
          </w:divBdr>
        </w:div>
        <w:div w:id="1805610548">
          <w:marLeft w:val="0"/>
          <w:marRight w:val="0"/>
          <w:marTop w:val="0"/>
          <w:marBottom w:val="0"/>
          <w:divBdr>
            <w:top w:val="none" w:sz="0" w:space="0" w:color="auto"/>
            <w:left w:val="none" w:sz="0" w:space="0" w:color="auto"/>
            <w:bottom w:val="none" w:sz="0" w:space="0" w:color="auto"/>
            <w:right w:val="none" w:sz="0" w:space="0" w:color="auto"/>
          </w:divBdr>
        </w:div>
        <w:div w:id="1816794309">
          <w:marLeft w:val="0"/>
          <w:marRight w:val="0"/>
          <w:marTop w:val="0"/>
          <w:marBottom w:val="0"/>
          <w:divBdr>
            <w:top w:val="none" w:sz="0" w:space="0" w:color="auto"/>
            <w:left w:val="none" w:sz="0" w:space="0" w:color="auto"/>
            <w:bottom w:val="none" w:sz="0" w:space="0" w:color="auto"/>
            <w:right w:val="none" w:sz="0" w:space="0" w:color="auto"/>
          </w:divBdr>
        </w:div>
        <w:div w:id="1833987642">
          <w:marLeft w:val="0"/>
          <w:marRight w:val="0"/>
          <w:marTop w:val="0"/>
          <w:marBottom w:val="0"/>
          <w:divBdr>
            <w:top w:val="none" w:sz="0" w:space="0" w:color="auto"/>
            <w:left w:val="none" w:sz="0" w:space="0" w:color="auto"/>
            <w:bottom w:val="none" w:sz="0" w:space="0" w:color="auto"/>
            <w:right w:val="none" w:sz="0" w:space="0" w:color="auto"/>
          </w:divBdr>
        </w:div>
        <w:div w:id="1869414645">
          <w:marLeft w:val="0"/>
          <w:marRight w:val="0"/>
          <w:marTop w:val="0"/>
          <w:marBottom w:val="0"/>
          <w:divBdr>
            <w:top w:val="none" w:sz="0" w:space="0" w:color="auto"/>
            <w:left w:val="none" w:sz="0" w:space="0" w:color="auto"/>
            <w:bottom w:val="none" w:sz="0" w:space="0" w:color="auto"/>
            <w:right w:val="none" w:sz="0" w:space="0" w:color="auto"/>
          </w:divBdr>
        </w:div>
        <w:div w:id="1879201783">
          <w:marLeft w:val="0"/>
          <w:marRight w:val="0"/>
          <w:marTop w:val="0"/>
          <w:marBottom w:val="0"/>
          <w:divBdr>
            <w:top w:val="none" w:sz="0" w:space="0" w:color="auto"/>
            <w:left w:val="none" w:sz="0" w:space="0" w:color="auto"/>
            <w:bottom w:val="none" w:sz="0" w:space="0" w:color="auto"/>
            <w:right w:val="none" w:sz="0" w:space="0" w:color="auto"/>
          </w:divBdr>
        </w:div>
        <w:div w:id="1889679969">
          <w:marLeft w:val="0"/>
          <w:marRight w:val="0"/>
          <w:marTop w:val="0"/>
          <w:marBottom w:val="0"/>
          <w:divBdr>
            <w:top w:val="none" w:sz="0" w:space="0" w:color="auto"/>
            <w:left w:val="none" w:sz="0" w:space="0" w:color="auto"/>
            <w:bottom w:val="none" w:sz="0" w:space="0" w:color="auto"/>
            <w:right w:val="none" w:sz="0" w:space="0" w:color="auto"/>
          </w:divBdr>
        </w:div>
        <w:div w:id="1918129464">
          <w:marLeft w:val="0"/>
          <w:marRight w:val="0"/>
          <w:marTop w:val="0"/>
          <w:marBottom w:val="0"/>
          <w:divBdr>
            <w:top w:val="none" w:sz="0" w:space="0" w:color="auto"/>
            <w:left w:val="none" w:sz="0" w:space="0" w:color="auto"/>
            <w:bottom w:val="none" w:sz="0" w:space="0" w:color="auto"/>
            <w:right w:val="none" w:sz="0" w:space="0" w:color="auto"/>
          </w:divBdr>
        </w:div>
        <w:div w:id="1939171816">
          <w:marLeft w:val="0"/>
          <w:marRight w:val="0"/>
          <w:marTop w:val="0"/>
          <w:marBottom w:val="0"/>
          <w:divBdr>
            <w:top w:val="none" w:sz="0" w:space="0" w:color="auto"/>
            <w:left w:val="none" w:sz="0" w:space="0" w:color="auto"/>
            <w:bottom w:val="none" w:sz="0" w:space="0" w:color="auto"/>
            <w:right w:val="none" w:sz="0" w:space="0" w:color="auto"/>
          </w:divBdr>
        </w:div>
        <w:div w:id="1948267517">
          <w:marLeft w:val="0"/>
          <w:marRight w:val="0"/>
          <w:marTop w:val="0"/>
          <w:marBottom w:val="0"/>
          <w:divBdr>
            <w:top w:val="none" w:sz="0" w:space="0" w:color="auto"/>
            <w:left w:val="none" w:sz="0" w:space="0" w:color="auto"/>
            <w:bottom w:val="none" w:sz="0" w:space="0" w:color="auto"/>
            <w:right w:val="none" w:sz="0" w:space="0" w:color="auto"/>
          </w:divBdr>
        </w:div>
        <w:div w:id="1960525164">
          <w:marLeft w:val="0"/>
          <w:marRight w:val="0"/>
          <w:marTop w:val="0"/>
          <w:marBottom w:val="0"/>
          <w:divBdr>
            <w:top w:val="none" w:sz="0" w:space="0" w:color="auto"/>
            <w:left w:val="none" w:sz="0" w:space="0" w:color="auto"/>
            <w:bottom w:val="none" w:sz="0" w:space="0" w:color="auto"/>
            <w:right w:val="none" w:sz="0" w:space="0" w:color="auto"/>
          </w:divBdr>
        </w:div>
        <w:div w:id="1961951423">
          <w:marLeft w:val="0"/>
          <w:marRight w:val="0"/>
          <w:marTop w:val="0"/>
          <w:marBottom w:val="0"/>
          <w:divBdr>
            <w:top w:val="none" w:sz="0" w:space="0" w:color="auto"/>
            <w:left w:val="none" w:sz="0" w:space="0" w:color="auto"/>
            <w:bottom w:val="none" w:sz="0" w:space="0" w:color="auto"/>
            <w:right w:val="none" w:sz="0" w:space="0" w:color="auto"/>
          </w:divBdr>
        </w:div>
        <w:div w:id="2005695450">
          <w:marLeft w:val="0"/>
          <w:marRight w:val="0"/>
          <w:marTop w:val="0"/>
          <w:marBottom w:val="0"/>
          <w:divBdr>
            <w:top w:val="none" w:sz="0" w:space="0" w:color="auto"/>
            <w:left w:val="none" w:sz="0" w:space="0" w:color="auto"/>
            <w:bottom w:val="none" w:sz="0" w:space="0" w:color="auto"/>
            <w:right w:val="none" w:sz="0" w:space="0" w:color="auto"/>
          </w:divBdr>
        </w:div>
        <w:div w:id="2031951176">
          <w:marLeft w:val="0"/>
          <w:marRight w:val="0"/>
          <w:marTop w:val="0"/>
          <w:marBottom w:val="0"/>
          <w:divBdr>
            <w:top w:val="none" w:sz="0" w:space="0" w:color="auto"/>
            <w:left w:val="none" w:sz="0" w:space="0" w:color="auto"/>
            <w:bottom w:val="none" w:sz="0" w:space="0" w:color="auto"/>
            <w:right w:val="none" w:sz="0" w:space="0" w:color="auto"/>
          </w:divBdr>
        </w:div>
        <w:div w:id="2037733481">
          <w:marLeft w:val="0"/>
          <w:marRight w:val="0"/>
          <w:marTop w:val="0"/>
          <w:marBottom w:val="0"/>
          <w:divBdr>
            <w:top w:val="none" w:sz="0" w:space="0" w:color="auto"/>
            <w:left w:val="none" w:sz="0" w:space="0" w:color="auto"/>
            <w:bottom w:val="none" w:sz="0" w:space="0" w:color="auto"/>
            <w:right w:val="none" w:sz="0" w:space="0" w:color="auto"/>
          </w:divBdr>
        </w:div>
        <w:div w:id="2111583012">
          <w:marLeft w:val="0"/>
          <w:marRight w:val="0"/>
          <w:marTop w:val="0"/>
          <w:marBottom w:val="0"/>
          <w:divBdr>
            <w:top w:val="none" w:sz="0" w:space="0" w:color="auto"/>
            <w:left w:val="none" w:sz="0" w:space="0" w:color="auto"/>
            <w:bottom w:val="none" w:sz="0" w:space="0" w:color="auto"/>
            <w:right w:val="none" w:sz="0" w:space="0" w:color="auto"/>
          </w:divBdr>
        </w:div>
        <w:div w:id="2128965512">
          <w:marLeft w:val="0"/>
          <w:marRight w:val="0"/>
          <w:marTop w:val="0"/>
          <w:marBottom w:val="0"/>
          <w:divBdr>
            <w:top w:val="none" w:sz="0" w:space="0" w:color="auto"/>
            <w:left w:val="none" w:sz="0" w:space="0" w:color="auto"/>
            <w:bottom w:val="none" w:sz="0" w:space="0" w:color="auto"/>
            <w:right w:val="none" w:sz="0" w:space="0" w:color="auto"/>
          </w:divBdr>
        </w:div>
      </w:divsChild>
    </w:div>
    <w:div w:id="456460179">
      <w:bodyDiv w:val="1"/>
      <w:marLeft w:val="0"/>
      <w:marRight w:val="0"/>
      <w:marTop w:val="0"/>
      <w:marBottom w:val="0"/>
      <w:divBdr>
        <w:top w:val="none" w:sz="0" w:space="0" w:color="auto"/>
        <w:left w:val="none" w:sz="0" w:space="0" w:color="auto"/>
        <w:bottom w:val="none" w:sz="0" w:space="0" w:color="auto"/>
        <w:right w:val="none" w:sz="0" w:space="0" w:color="auto"/>
      </w:divBdr>
      <w:divsChild>
        <w:div w:id="74669410">
          <w:marLeft w:val="0"/>
          <w:marRight w:val="0"/>
          <w:marTop w:val="0"/>
          <w:marBottom w:val="0"/>
          <w:divBdr>
            <w:top w:val="none" w:sz="0" w:space="0" w:color="auto"/>
            <w:left w:val="none" w:sz="0" w:space="0" w:color="auto"/>
            <w:bottom w:val="none" w:sz="0" w:space="0" w:color="auto"/>
            <w:right w:val="none" w:sz="0" w:space="0" w:color="auto"/>
          </w:divBdr>
        </w:div>
        <w:div w:id="171266745">
          <w:marLeft w:val="0"/>
          <w:marRight w:val="0"/>
          <w:marTop w:val="0"/>
          <w:marBottom w:val="0"/>
          <w:divBdr>
            <w:top w:val="none" w:sz="0" w:space="0" w:color="auto"/>
            <w:left w:val="none" w:sz="0" w:space="0" w:color="auto"/>
            <w:bottom w:val="none" w:sz="0" w:space="0" w:color="auto"/>
            <w:right w:val="none" w:sz="0" w:space="0" w:color="auto"/>
          </w:divBdr>
        </w:div>
        <w:div w:id="207424301">
          <w:marLeft w:val="0"/>
          <w:marRight w:val="0"/>
          <w:marTop w:val="0"/>
          <w:marBottom w:val="0"/>
          <w:divBdr>
            <w:top w:val="none" w:sz="0" w:space="0" w:color="auto"/>
            <w:left w:val="none" w:sz="0" w:space="0" w:color="auto"/>
            <w:bottom w:val="none" w:sz="0" w:space="0" w:color="auto"/>
            <w:right w:val="none" w:sz="0" w:space="0" w:color="auto"/>
          </w:divBdr>
        </w:div>
        <w:div w:id="253249992">
          <w:marLeft w:val="0"/>
          <w:marRight w:val="0"/>
          <w:marTop w:val="0"/>
          <w:marBottom w:val="0"/>
          <w:divBdr>
            <w:top w:val="none" w:sz="0" w:space="0" w:color="auto"/>
            <w:left w:val="none" w:sz="0" w:space="0" w:color="auto"/>
            <w:bottom w:val="none" w:sz="0" w:space="0" w:color="auto"/>
            <w:right w:val="none" w:sz="0" w:space="0" w:color="auto"/>
          </w:divBdr>
        </w:div>
        <w:div w:id="296691449">
          <w:marLeft w:val="0"/>
          <w:marRight w:val="0"/>
          <w:marTop w:val="0"/>
          <w:marBottom w:val="0"/>
          <w:divBdr>
            <w:top w:val="none" w:sz="0" w:space="0" w:color="auto"/>
            <w:left w:val="none" w:sz="0" w:space="0" w:color="auto"/>
            <w:bottom w:val="none" w:sz="0" w:space="0" w:color="auto"/>
            <w:right w:val="none" w:sz="0" w:space="0" w:color="auto"/>
          </w:divBdr>
        </w:div>
        <w:div w:id="414398449">
          <w:marLeft w:val="0"/>
          <w:marRight w:val="0"/>
          <w:marTop w:val="0"/>
          <w:marBottom w:val="0"/>
          <w:divBdr>
            <w:top w:val="none" w:sz="0" w:space="0" w:color="auto"/>
            <w:left w:val="none" w:sz="0" w:space="0" w:color="auto"/>
            <w:bottom w:val="none" w:sz="0" w:space="0" w:color="auto"/>
            <w:right w:val="none" w:sz="0" w:space="0" w:color="auto"/>
          </w:divBdr>
        </w:div>
        <w:div w:id="442308453">
          <w:marLeft w:val="0"/>
          <w:marRight w:val="0"/>
          <w:marTop w:val="0"/>
          <w:marBottom w:val="0"/>
          <w:divBdr>
            <w:top w:val="none" w:sz="0" w:space="0" w:color="auto"/>
            <w:left w:val="none" w:sz="0" w:space="0" w:color="auto"/>
            <w:bottom w:val="none" w:sz="0" w:space="0" w:color="auto"/>
            <w:right w:val="none" w:sz="0" w:space="0" w:color="auto"/>
          </w:divBdr>
        </w:div>
        <w:div w:id="519585363">
          <w:marLeft w:val="0"/>
          <w:marRight w:val="0"/>
          <w:marTop w:val="0"/>
          <w:marBottom w:val="0"/>
          <w:divBdr>
            <w:top w:val="none" w:sz="0" w:space="0" w:color="auto"/>
            <w:left w:val="none" w:sz="0" w:space="0" w:color="auto"/>
            <w:bottom w:val="none" w:sz="0" w:space="0" w:color="auto"/>
            <w:right w:val="none" w:sz="0" w:space="0" w:color="auto"/>
          </w:divBdr>
        </w:div>
        <w:div w:id="600724220">
          <w:marLeft w:val="0"/>
          <w:marRight w:val="0"/>
          <w:marTop w:val="0"/>
          <w:marBottom w:val="0"/>
          <w:divBdr>
            <w:top w:val="none" w:sz="0" w:space="0" w:color="auto"/>
            <w:left w:val="none" w:sz="0" w:space="0" w:color="auto"/>
            <w:bottom w:val="none" w:sz="0" w:space="0" w:color="auto"/>
            <w:right w:val="none" w:sz="0" w:space="0" w:color="auto"/>
          </w:divBdr>
        </w:div>
        <w:div w:id="636880303">
          <w:marLeft w:val="0"/>
          <w:marRight w:val="0"/>
          <w:marTop w:val="0"/>
          <w:marBottom w:val="0"/>
          <w:divBdr>
            <w:top w:val="none" w:sz="0" w:space="0" w:color="auto"/>
            <w:left w:val="none" w:sz="0" w:space="0" w:color="auto"/>
            <w:bottom w:val="none" w:sz="0" w:space="0" w:color="auto"/>
            <w:right w:val="none" w:sz="0" w:space="0" w:color="auto"/>
          </w:divBdr>
        </w:div>
        <w:div w:id="682904780">
          <w:marLeft w:val="0"/>
          <w:marRight w:val="0"/>
          <w:marTop w:val="0"/>
          <w:marBottom w:val="0"/>
          <w:divBdr>
            <w:top w:val="none" w:sz="0" w:space="0" w:color="auto"/>
            <w:left w:val="none" w:sz="0" w:space="0" w:color="auto"/>
            <w:bottom w:val="none" w:sz="0" w:space="0" w:color="auto"/>
            <w:right w:val="none" w:sz="0" w:space="0" w:color="auto"/>
          </w:divBdr>
        </w:div>
        <w:div w:id="748114024">
          <w:marLeft w:val="0"/>
          <w:marRight w:val="0"/>
          <w:marTop w:val="0"/>
          <w:marBottom w:val="0"/>
          <w:divBdr>
            <w:top w:val="none" w:sz="0" w:space="0" w:color="auto"/>
            <w:left w:val="none" w:sz="0" w:space="0" w:color="auto"/>
            <w:bottom w:val="none" w:sz="0" w:space="0" w:color="auto"/>
            <w:right w:val="none" w:sz="0" w:space="0" w:color="auto"/>
          </w:divBdr>
        </w:div>
        <w:div w:id="767583717">
          <w:marLeft w:val="0"/>
          <w:marRight w:val="0"/>
          <w:marTop w:val="0"/>
          <w:marBottom w:val="0"/>
          <w:divBdr>
            <w:top w:val="none" w:sz="0" w:space="0" w:color="auto"/>
            <w:left w:val="none" w:sz="0" w:space="0" w:color="auto"/>
            <w:bottom w:val="none" w:sz="0" w:space="0" w:color="auto"/>
            <w:right w:val="none" w:sz="0" w:space="0" w:color="auto"/>
          </w:divBdr>
        </w:div>
        <w:div w:id="851064232">
          <w:marLeft w:val="0"/>
          <w:marRight w:val="0"/>
          <w:marTop w:val="0"/>
          <w:marBottom w:val="0"/>
          <w:divBdr>
            <w:top w:val="none" w:sz="0" w:space="0" w:color="auto"/>
            <w:left w:val="none" w:sz="0" w:space="0" w:color="auto"/>
            <w:bottom w:val="none" w:sz="0" w:space="0" w:color="auto"/>
            <w:right w:val="none" w:sz="0" w:space="0" w:color="auto"/>
          </w:divBdr>
        </w:div>
        <w:div w:id="863204366">
          <w:marLeft w:val="0"/>
          <w:marRight w:val="0"/>
          <w:marTop w:val="0"/>
          <w:marBottom w:val="0"/>
          <w:divBdr>
            <w:top w:val="none" w:sz="0" w:space="0" w:color="auto"/>
            <w:left w:val="none" w:sz="0" w:space="0" w:color="auto"/>
            <w:bottom w:val="none" w:sz="0" w:space="0" w:color="auto"/>
            <w:right w:val="none" w:sz="0" w:space="0" w:color="auto"/>
          </w:divBdr>
        </w:div>
        <w:div w:id="887423606">
          <w:marLeft w:val="0"/>
          <w:marRight w:val="0"/>
          <w:marTop w:val="0"/>
          <w:marBottom w:val="0"/>
          <w:divBdr>
            <w:top w:val="none" w:sz="0" w:space="0" w:color="auto"/>
            <w:left w:val="none" w:sz="0" w:space="0" w:color="auto"/>
            <w:bottom w:val="none" w:sz="0" w:space="0" w:color="auto"/>
            <w:right w:val="none" w:sz="0" w:space="0" w:color="auto"/>
          </w:divBdr>
        </w:div>
        <w:div w:id="913314623">
          <w:marLeft w:val="0"/>
          <w:marRight w:val="0"/>
          <w:marTop w:val="0"/>
          <w:marBottom w:val="0"/>
          <w:divBdr>
            <w:top w:val="none" w:sz="0" w:space="0" w:color="auto"/>
            <w:left w:val="none" w:sz="0" w:space="0" w:color="auto"/>
            <w:bottom w:val="none" w:sz="0" w:space="0" w:color="auto"/>
            <w:right w:val="none" w:sz="0" w:space="0" w:color="auto"/>
          </w:divBdr>
        </w:div>
        <w:div w:id="937174048">
          <w:marLeft w:val="0"/>
          <w:marRight w:val="0"/>
          <w:marTop w:val="0"/>
          <w:marBottom w:val="0"/>
          <w:divBdr>
            <w:top w:val="none" w:sz="0" w:space="0" w:color="auto"/>
            <w:left w:val="none" w:sz="0" w:space="0" w:color="auto"/>
            <w:bottom w:val="none" w:sz="0" w:space="0" w:color="auto"/>
            <w:right w:val="none" w:sz="0" w:space="0" w:color="auto"/>
          </w:divBdr>
        </w:div>
        <w:div w:id="1099377932">
          <w:marLeft w:val="0"/>
          <w:marRight w:val="0"/>
          <w:marTop w:val="0"/>
          <w:marBottom w:val="0"/>
          <w:divBdr>
            <w:top w:val="none" w:sz="0" w:space="0" w:color="auto"/>
            <w:left w:val="none" w:sz="0" w:space="0" w:color="auto"/>
            <w:bottom w:val="none" w:sz="0" w:space="0" w:color="auto"/>
            <w:right w:val="none" w:sz="0" w:space="0" w:color="auto"/>
          </w:divBdr>
        </w:div>
        <w:div w:id="1141577626">
          <w:marLeft w:val="0"/>
          <w:marRight w:val="0"/>
          <w:marTop w:val="0"/>
          <w:marBottom w:val="0"/>
          <w:divBdr>
            <w:top w:val="none" w:sz="0" w:space="0" w:color="auto"/>
            <w:left w:val="none" w:sz="0" w:space="0" w:color="auto"/>
            <w:bottom w:val="none" w:sz="0" w:space="0" w:color="auto"/>
            <w:right w:val="none" w:sz="0" w:space="0" w:color="auto"/>
          </w:divBdr>
        </w:div>
        <w:div w:id="1187913459">
          <w:marLeft w:val="0"/>
          <w:marRight w:val="0"/>
          <w:marTop w:val="0"/>
          <w:marBottom w:val="0"/>
          <w:divBdr>
            <w:top w:val="none" w:sz="0" w:space="0" w:color="auto"/>
            <w:left w:val="none" w:sz="0" w:space="0" w:color="auto"/>
            <w:bottom w:val="none" w:sz="0" w:space="0" w:color="auto"/>
            <w:right w:val="none" w:sz="0" w:space="0" w:color="auto"/>
          </w:divBdr>
        </w:div>
        <w:div w:id="1188298941">
          <w:marLeft w:val="0"/>
          <w:marRight w:val="0"/>
          <w:marTop w:val="0"/>
          <w:marBottom w:val="0"/>
          <w:divBdr>
            <w:top w:val="none" w:sz="0" w:space="0" w:color="auto"/>
            <w:left w:val="none" w:sz="0" w:space="0" w:color="auto"/>
            <w:bottom w:val="none" w:sz="0" w:space="0" w:color="auto"/>
            <w:right w:val="none" w:sz="0" w:space="0" w:color="auto"/>
          </w:divBdr>
        </w:div>
        <w:div w:id="1209534462">
          <w:marLeft w:val="0"/>
          <w:marRight w:val="0"/>
          <w:marTop w:val="0"/>
          <w:marBottom w:val="0"/>
          <w:divBdr>
            <w:top w:val="none" w:sz="0" w:space="0" w:color="auto"/>
            <w:left w:val="none" w:sz="0" w:space="0" w:color="auto"/>
            <w:bottom w:val="none" w:sz="0" w:space="0" w:color="auto"/>
            <w:right w:val="none" w:sz="0" w:space="0" w:color="auto"/>
          </w:divBdr>
        </w:div>
        <w:div w:id="1221940777">
          <w:marLeft w:val="0"/>
          <w:marRight w:val="0"/>
          <w:marTop w:val="0"/>
          <w:marBottom w:val="0"/>
          <w:divBdr>
            <w:top w:val="none" w:sz="0" w:space="0" w:color="auto"/>
            <w:left w:val="none" w:sz="0" w:space="0" w:color="auto"/>
            <w:bottom w:val="none" w:sz="0" w:space="0" w:color="auto"/>
            <w:right w:val="none" w:sz="0" w:space="0" w:color="auto"/>
          </w:divBdr>
        </w:div>
        <w:div w:id="1277638892">
          <w:marLeft w:val="0"/>
          <w:marRight w:val="0"/>
          <w:marTop w:val="0"/>
          <w:marBottom w:val="0"/>
          <w:divBdr>
            <w:top w:val="none" w:sz="0" w:space="0" w:color="auto"/>
            <w:left w:val="none" w:sz="0" w:space="0" w:color="auto"/>
            <w:bottom w:val="none" w:sz="0" w:space="0" w:color="auto"/>
            <w:right w:val="none" w:sz="0" w:space="0" w:color="auto"/>
          </w:divBdr>
        </w:div>
        <w:div w:id="1364213432">
          <w:marLeft w:val="0"/>
          <w:marRight w:val="0"/>
          <w:marTop w:val="0"/>
          <w:marBottom w:val="0"/>
          <w:divBdr>
            <w:top w:val="none" w:sz="0" w:space="0" w:color="auto"/>
            <w:left w:val="none" w:sz="0" w:space="0" w:color="auto"/>
            <w:bottom w:val="none" w:sz="0" w:space="0" w:color="auto"/>
            <w:right w:val="none" w:sz="0" w:space="0" w:color="auto"/>
          </w:divBdr>
        </w:div>
        <w:div w:id="1366562320">
          <w:marLeft w:val="0"/>
          <w:marRight w:val="0"/>
          <w:marTop w:val="0"/>
          <w:marBottom w:val="0"/>
          <w:divBdr>
            <w:top w:val="none" w:sz="0" w:space="0" w:color="auto"/>
            <w:left w:val="none" w:sz="0" w:space="0" w:color="auto"/>
            <w:bottom w:val="none" w:sz="0" w:space="0" w:color="auto"/>
            <w:right w:val="none" w:sz="0" w:space="0" w:color="auto"/>
          </w:divBdr>
        </w:div>
        <w:div w:id="1373767458">
          <w:marLeft w:val="0"/>
          <w:marRight w:val="0"/>
          <w:marTop w:val="0"/>
          <w:marBottom w:val="0"/>
          <w:divBdr>
            <w:top w:val="none" w:sz="0" w:space="0" w:color="auto"/>
            <w:left w:val="none" w:sz="0" w:space="0" w:color="auto"/>
            <w:bottom w:val="none" w:sz="0" w:space="0" w:color="auto"/>
            <w:right w:val="none" w:sz="0" w:space="0" w:color="auto"/>
          </w:divBdr>
        </w:div>
        <w:div w:id="1409961785">
          <w:marLeft w:val="0"/>
          <w:marRight w:val="0"/>
          <w:marTop w:val="0"/>
          <w:marBottom w:val="0"/>
          <w:divBdr>
            <w:top w:val="none" w:sz="0" w:space="0" w:color="auto"/>
            <w:left w:val="none" w:sz="0" w:space="0" w:color="auto"/>
            <w:bottom w:val="none" w:sz="0" w:space="0" w:color="auto"/>
            <w:right w:val="none" w:sz="0" w:space="0" w:color="auto"/>
          </w:divBdr>
        </w:div>
        <w:div w:id="1608736336">
          <w:marLeft w:val="0"/>
          <w:marRight w:val="0"/>
          <w:marTop w:val="0"/>
          <w:marBottom w:val="0"/>
          <w:divBdr>
            <w:top w:val="none" w:sz="0" w:space="0" w:color="auto"/>
            <w:left w:val="none" w:sz="0" w:space="0" w:color="auto"/>
            <w:bottom w:val="none" w:sz="0" w:space="0" w:color="auto"/>
            <w:right w:val="none" w:sz="0" w:space="0" w:color="auto"/>
          </w:divBdr>
        </w:div>
        <w:div w:id="1697654824">
          <w:marLeft w:val="0"/>
          <w:marRight w:val="0"/>
          <w:marTop w:val="0"/>
          <w:marBottom w:val="0"/>
          <w:divBdr>
            <w:top w:val="none" w:sz="0" w:space="0" w:color="auto"/>
            <w:left w:val="none" w:sz="0" w:space="0" w:color="auto"/>
            <w:bottom w:val="none" w:sz="0" w:space="0" w:color="auto"/>
            <w:right w:val="none" w:sz="0" w:space="0" w:color="auto"/>
          </w:divBdr>
        </w:div>
        <w:div w:id="1765225307">
          <w:marLeft w:val="0"/>
          <w:marRight w:val="0"/>
          <w:marTop w:val="0"/>
          <w:marBottom w:val="0"/>
          <w:divBdr>
            <w:top w:val="none" w:sz="0" w:space="0" w:color="auto"/>
            <w:left w:val="none" w:sz="0" w:space="0" w:color="auto"/>
            <w:bottom w:val="none" w:sz="0" w:space="0" w:color="auto"/>
            <w:right w:val="none" w:sz="0" w:space="0" w:color="auto"/>
          </w:divBdr>
        </w:div>
        <w:div w:id="1851798542">
          <w:marLeft w:val="0"/>
          <w:marRight w:val="0"/>
          <w:marTop w:val="0"/>
          <w:marBottom w:val="0"/>
          <w:divBdr>
            <w:top w:val="none" w:sz="0" w:space="0" w:color="auto"/>
            <w:left w:val="none" w:sz="0" w:space="0" w:color="auto"/>
            <w:bottom w:val="none" w:sz="0" w:space="0" w:color="auto"/>
            <w:right w:val="none" w:sz="0" w:space="0" w:color="auto"/>
          </w:divBdr>
        </w:div>
        <w:div w:id="1858305045">
          <w:marLeft w:val="0"/>
          <w:marRight w:val="0"/>
          <w:marTop w:val="0"/>
          <w:marBottom w:val="0"/>
          <w:divBdr>
            <w:top w:val="none" w:sz="0" w:space="0" w:color="auto"/>
            <w:left w:val="none" w:sz="0" w:space="0" w:color="auto"/>
            <w:bottom w:val="none" w:sz="0" w:space="0" w:color="auto"/>
            <w:right w:val="none" w:sz="0" w:space="0" w:color="auto"/>
          </w:divBdr>
        </w:div>
        <w:div w:id="1910649785">
          <w:marLeft w:val="0"/>
          <w:marRight w:val="0"/>
          <w:marTop w:val="0"/>
          <w:marBottom w:val="0"/>
          <w:divBdr>
            <w:top w:val="none" w:sz="0" w:space="0" w:color="auto"/>
            <w:left w:val="none" w:sz="0" w:space="0" w:color="auto"/>
            <w:bottom w:val="none" w:sz="0" w:space="0" w:color="auto"/>
            <w:right w:val="none" w:sz="0" w:space="0" w:color="auto"/>
          </w:divBdr>
        </w:div>
        <w:div w:id="1955868360">
          <w:marLeft w:val="0"/>
          <w:marRight w:val="0"/>
          <w:marTop w:val="0"/>
          <w:marBottom w:val="0"/>
          <w:divBdr>
            <w:top w:val="none" w:sz="0" w:space="0" w:color="auto"/>
            <w:left w:val="none" w:sz="0" w:space="0" w:color="auto"/>
            <w:bottom w:val="none" w:sz="0" w:space="0" w:color="auto"/>
            <w:right w:val="none" w:sz="0" w:space="0" w:color="auto"/>
          </w:divBdr>
        </w:div>
        <w:div w:id="2095861229">
          <w:marLeft w:val="0"/>
          <w:marRight w:val="0"/>
          <w:marTop w:val="0"/>
          <w:marBottom w:val="0"/>
          <w:divBdr>
            <w:top w:val="none" w:sz="0" w:space="0" w:color="auto"/>
            <w:left w:val="none" w:sz="0" w:space="0" w:color="auto"/>
            <w:bottom w:val="none" w:sz="0" w:space="0" w:color="auto"/>
            <w:right w:val="none" w:sz="0" w:space="0" w:color="auto"/>
          </w:divBdr>
        </w:div>
        <w:div w:id="2112896616">
          <w:marLeft w:val="0"/>
          <w:marRight w:val="0"/>
          <w:marTop w:val="0"/>
          <w:marBottom w:val="0"/>
          <w:divBdr>
            <w:top w:val="none" w:sz="0" w:space="0" w:color="auto"/>
            <w:left w:val="none" w:sz="0" w:space="0" w:color="auto"/>
            <w:bottom w:val="none" w:sz="0" w:space="0" w:color="auto"/>
            <w:right w:val="none" w:sz="0" w:space="0" w:color="auto"/>
          </w:divBdr>
        </w:div>
      </w:divsChild>
    </w:div>
    <w:div w:id="466362098">
      <w:bodyDiv w:val="1"/>
      <w:marLeft w:val="0"/>
      <w:marRight w:val="0"/>
      <w:marTop w:val="0"/>
      <w:marBottom w:val="0"/>
      <w:divBdr>
        <w:top w:val="none" w:sz="0" w:space="0" w:color="auto"/>
        <w:left w:val="none" w:sz="0" w:space="0" w:color="auto"/>
        <w:bottom w:val="none" w:sz="0" w:space="0" w:color="auto"/>
        <w:right w:val="none" w:sz="0" w:space="0" w:color="auto"/>
      </w:divBdr>
    </w:div>
    <w:div w:id="483592441">
      <w:bodyDiv w:val="1"/>
      <w:marLeft w:val="0"/>
      <w:marRight w:val="0"/>
      <w:marTop w:val="0"/>
      <w:marBottom w:val="0"/>
      <w:divBdr>
        <w:top w:val="none" w:sz="0" w:space="0" w:color="auto"/>
        <w:left w:val="none" w:sz="0" w:space="0" w:color="auto"/>
        <w:bottom w:val="none" w:sz="0" w:space="0" w:color="auto"/>
        <w:right w:val="none" w:sz="0" w:space="0" w:color="auto"/>
      </w:divBdr>
      <w:divsChild>
        <w:div w:id="86778640">
          <w:marLeft w:val="0"/>
          <w:marRight w:val="0"/>
          <w:marTop w:val="0"/>
          <w:marBottom w:val="0"/>
          <w:divBdr>
            <w:top w:val="none" w:sz="0" w:space="0" w:color="auto"/>
            <w:left w:val="none" w:sz="0" w:space="0" w:color="auto"/>
            <w:bottom w:val="none" w:sz="0" w:space="0" w:color="auto"/>
            <w:right w:val="none" w:sz="0" w:space="0" w:color="auto"/>
          </w:divBdr>
        </w:div>
        <w:div w:id="119030381">
          <w:marLeft w:val="0"/>
          <w:marRight w:val="0"/>
          <w:marTop w:val="0"/>
          <w:marBottom w:val="0"/>
          <w:divBdr>
            <w:top w:val="none" w:sz="0" w:space="0" w:color="auto"/>
            <w:left w:val="none" w:sz="0" w:space="0" w:color="auto"/>
            <w:bottom w:val="none" w:sz="0" w:space="0" w:color="auto"/>
            <w:right w:val="none" w:sz="0" w:space="0" w:color="auto"/>
          </w:divBdr>
        </w:div>
        <w:div w:id="200631542">
          <w:marLeft w:val="0"/>
          <w:marRight w:val="0"/>
          <w:marTop w:val="0"/>
          <w:marBottom w:val="0"/>
          <w:divBdr>
            <w:top w:val="none" w:sz="0" w:space="0" w:color="auto"/>
            <w:left w:val="none" w:sz="0" w:space="0" w:color="auto"/>
            <w:bottom w:val="none" w:sz="0" w:space="0" w:color="auto"/>
            <w:right w:val="none" w:sz="0" w:space="0" w:color="auto"/>
          </w:divBdr>
        </w:div>
        <w:div w:id="247620448">
          <w:marLeft w:val="0"/>
          <w:marRight w:val="0"/>
          <w:marTop w:val="0"/>
          <w:marBottom w:val="0"/>
          <w:divBdr>
            <w:top w:val="none" w:sz="0" w:space="0" w:color="auto"/>
            <w:left w:val="none" w:sz="0" w:space="0" w:color="auto"/>
            <w:bottom w:val="none" w:sz="0" w:space="0" w:color="auto"/>
            <w:right w:val="none" w:sz="0" w:space="0" w:color="auto"/>
          </w:divBdr>
        </w:div>
        <w:div w:id="254438253">
          <w:marLeft w:val="0"/>
          <w:marRight w:val="0"/>
          <w:marTop w:val="0"/>
          <w:marBottom w:val="0"/>
          <w:divBdr>
            <w:top w:val="none" w:sz="0" w:space="0" w:color="auto"/>
            <w:left w:val="none" w:sz="0" w:space="0" w:color="auto"/>
            <w:bottom w:val="none" w:sz="0" w:space="0" w:color="auto"/>
            <w:right w:val="none" w:sz="0" w:space="0" w:color="auto"/>
          </w:divBdr>
        </w:div>
        <w:div w:id="325981281">
          <w:marLeft w:val="0"/>
          <w:marRight w:val="0"/>
          <w:marTop w:val="0"/>
          <w:marBottom w:val="0"/>
          <w:divBdr>
            <w:top w:val="none" w:sz="0" w:space="0" w:color="auto"/>
            <w:left w:val="none" w:sz="0" w:space="0" w:color="auto"/>
            <w:bottom w:val="none" w:sz="0" w:space="0" w:color="auto"/>
            <w:right w:val="none" w:sz="0" w:space="0" w:color="auto"/>
          </w:divBdr>
        </w:div>
        <w:div w:id="333185250">
          <w:marLeft w:val="0"/>
          <w:marRight w:val="0"/>
          <w:marTop w:val="0"/>
          <w:marBottom w:val="0"/>
          <w:divBdr>
            <w:top w:val="none" w:sz="0" w:space="0" w:color="auto"/>
            <w:left w:val="none" w:sz="0" w:space="0" w:color="auto"/>
            <w:bottom w:val="none" w:sz="0" w:space="0" w:color="auto"/>
            <w:right w:val="none" w:sz="0" w:space="0" w:color="auto"/>
          </w:divBdr>
        </w:div>
        <w:div w:id="391582410">
          <w:marLeft w:val="0"/>
          <w:marRight w:val="0"/>
          <w:marTop w:val="0"/>
          <w:marBottom w:val="0"/>
          <w:divBdr>
            <w:top w:val="none" w:sz="0" w:space="0" w:color="auto"/>
            <w:left w:val="none" w:sz="0" w:space="0" w:color="auto"/>
            <w:bottom w:val="none" w:sz="0" w:space="0" w:color="auto"/>
            <w:right w:val="none" w:sz="0" w:space="0" w:color="auto"/>
          </w:divBdr>
        </w:div>
        <w:div w:id="548422453">
          <w:marLeft w:val="0"/>
          <w:marRight w:val="0"/>
          <w:marTop w:val="0"/>
          <w:marBottom w:val="0"/>
          <w:divBdr>
            <w:top w:val="none" w:sz="0" w:space="0" w:color="auto"/>
            <w:left w:val="none" w:sz="0" w:space="0" w:color="auto"/>
            <w:bottom w:val="none" w:sz="0" w:space="0" w:color="auto"/>
            <w:right w:val="none" w:sz="0" w:space="0" w:color="auto"/>
          </w:divBdr>
        </w:div>
        <w:div w:id="668026720">
          <w:marLeft w:val="0"/>
          <w:marRight w:val="0"/>
          <w:marTop w:val="0"/>
          <w:marBottom w:val="0"/>
          <w:divBdr>
            <w:top w:val="none" w:sz="0" w:space="0" w:color="auto"/>
            <w:left w:val="none" w:sz="0" w:space="0" w:color="auto"/>
            <w:bottom w:val="none" w:sz="0" w:space="0" w:color="auto"/>
            <w:right w:val="none" w:sz="0" w:space="0" w:color="auto"/>
          </w:divBdr>
        </w:div>
        <w:div w:id="681008943">
          <w:marLeft w:val="0"/>
          <w:marRight w:val="0"/>
          <w:marTop w:val="0"/>
          <w:marBottom w:val="0"/>
          <w:divBdr>
            <w:top w:val="none" w:sz="0" w:space="0" w:color="auto"/>
            <w:left w:val="none" w:sz="0" w:space="0" w:color="auto"/>
            <w:bottom w:val="none" w:sz="0" w:space="0" w:color="auto"/>
            <w:right w:val="none" w:sz="0" w:space="0" w:color="auto"/>
          </w:divBdr>
        </w:div>
        <w:div w:id="760301366">
          <w:marLeft w:val="0"/>
          <w:marRight w:val="0"/>
          <w:marTop w:val="0"/>
          <w:marBottom w:val="0"/>
          <w:divBdr>
            <w:top w:val="none" w:sz="0" w:space="0" w:color="auto"/>
            <w:left w:val="none" w:sz="0" w:space="0" w:color="auto"/>
            <w:bottom w:val="none" w:sz="0" w:space="0" w:color="auto"/>
            <w:right w:val="none" w:sz="0" w:space="0" w:color="auto"/>
          </w:divBdr>
        </w:div>
        <w:div w:id="762646245">
          <w:marLeft w:val="0"/>
          <w:marRight w:val="0"/>
          <w:marTop w:val="0"/>
          <w:marBottom w:val="0"/>
          <w:divBdr>
            <w:top w:val="none" w:sz="0" w:space="0" w:color="auto"/>
            <w:left w:val="none" w:sz="0" w:space="0" w:color="auto"/>
            <w:bottom w:val="none" w:sz="0" w:space="0" w:color="auto"/>
            <w:right w:val="none" w:sz="0" w:space="0" w:color="auto"/>
          </w:divBdr>
        </w:div>
        <w:div w:id="766578193">
          <w:marLeft w:val="0"/>
          <w:marRight w:val="0"/>
          <w:marTop w:val="0"/>
          <w:marBottom w:val="0"/>
          <w:divBdr>
            <w:top w:val="none" w:sz="0" w:space="0" w:color="auto"/>
            <w:left w:val="none" w:sz="0" w:space="0" w:color="auto"/>
            <w:bottom w:val="none" w:sz="0" w:space="0" w:color="auto"/>
            <w:right w:val="none" w:sz="0" w:space="0" w:color="auto"/>
          </w:divBdr>
        </w:div>
        <w:div w:id="770052463">
          <w:marLeft w:val="0"/>
          <w:marRight w:val="0"/>
          <w:marTop w:val="0"/>
          <w:marBottom w:val="0"/>
          <w:divBdr>
            <w:top w:val="none" w:sz="0" w:space="0" w:color="auto"/>
            <w:left w:val="none" w:sz="0" w:space="0" w:color="auto"/>
            <w:bottom w:val="none" w:sz="0" w:space="0" w:color="auto"/>
            <w:right w:val="none" w:sz="0" w:space="0" w:color="auto"/>
          </w:divBdr>
        </w:div>
        <w:div w:id="825319738">
          <w:marLeft w:val="0"/>
          <w:marRight w:val="0"/>
          <w:marTop w:val="0"/>
          <w:marBottom w:val="0"/>
          <w:divBdr>
            <w:top w:val="none" w:sz="0" w:space="0" w:color="auto"/>
            <w:left w:val="none" w:sz="0" w:space="0" w:color="auto"/>
            <w:bottom w:val="none" w:sz="0" w:space="0" w:color="auto"/>
            <w:right w:val="none" w:sz="0" w:space="0" w:color="auto"/>
          </w:divBdr>
        </w:div>
        <w:div w:id="886646298">
          <w:marLeft w:val="0"/>
          <w:marRight w:val="0"/>
          <w:marTop w:val="0"/>
          <w:marBottom w:val="0"/>
          <w:divBdr>
            <w:top w:val="none" w:sz="0" w:space="0" w:color="auto"/>
            <w:left w:val="none" w:sz="0" w:space="0" w:color="auto"/>
            <w:bottom w:val="none" w:sz="0" w:space="0" w:color="auto"/>
            <w:right w:val="none" w:sz="0" w:space="0" w:color="auto"/>
          </w:divBdr>
        </w:div>
        <w:div w:id="891771077">
          <w:marLeft w:val="0"/>
          <w:marRight w:val="0"/>
          <w:marTop w:val="0"/>
          <w:marBottom w:val="0"/>
          <w:divBdr>
            <w:top w:val="none" w:sz="0" w:space="0" w:color="auto"/>
            <w:left w:val="none" w:sz="0" w:space="0" w:color="auto"/>
            <w:bottom w:val="none" w:sz="0" w:space="0" w:color="auto"/>
            <w:right w:val="none" w:sz="0" w:space="0" w:color="auto"/>
          </w:divBdr>
        </w:div>
        <w:div w:id="892498686">
          <w:marLeft w:val="0"/>
          <w:marRight w:val="0"/>
          <w:marTop w:val="0"/>
          <w:marBottom w:val="0"/>
          <w:divBdr>
            <w:top w:val="none" w:sz="0" w:space="0" w:color="auto"/>
            <w:left w:val="none" w:sz="0" w:space="0" w:color="auto"/>
            <w:bottom w:val="none" w:sz="0" w:space="0" w:color="auto"/>
            <w:right w:val="none" w:sz="0" w:space="0" w:color="auto"/>
          </w:divBdr>
        </w:div>
        <w:div w:id="1098672352">
          <w:marLeft w:val="0"/>
          <w:marRight w:val="0"/>
          <w:marTop w:val="0"/>
          <w:marBottom w:val="0"/>
          <w:divBdr>
            <w:top w:val="none" w:sz="0" w:space="0" w:color="auto"/>
            <w:left w:val="none" w:sz="0" w:space="0" w:color="auto"/>
            <w:bottom w:val="none" w:sz="0" w:space="0" w:color="auto"/>
            <w:right w:val="none" w:sz="0" w:space="0" w:color="auto"/>
          </w:divBdr>
        </w:div>
        <w:div w:id="1129323271">
          <w:marLeft w:val="0"/>
          <w:marRight w:val="0"/>
          <w:marTop w:val="0"/>
          <w:marBottom w:val="0"/>
          <w:divBdr>
            <w:top w:val="none" w:sz="0" w:space="0" w:color="auto"/>
            <w:left w:val="none" w:sz="0" w:space="0" w:color="auto"/>
            <w:bottom w:val="none" w:sz="0" w:space="0" w:color="auto"/>
            <w:right w:val="none" w:sz="0" w:space="0" w:color="auto"/>
          </w:divBdr>
        </w:div>
        <w:div w:id="1140195462">
          <w:marLeft w:val="0"/>
          <w:marRight w:val="0"/>
          <w:marTop w:val="0"/>
          <w:marBottom w:val="0"/>
          <w:divBdr>
            <w:top w:val="none" w:sz="0" w:space="0" w:color="auto"/>
            <w:left w:val="none" w:sz="0" w:space="0" w:color="auto"/>
            <w:bottom w:val="none" w:sz="0" w:space="0" w:color="auto"/>
            <w:right w:val="none" w:sz="0" w:space="0" w:color="auto"/>
          </w:divBdr>
        </w:div>
        <w:div w:id="1166045376">
          <w:marLeft w:val="0"/>
          <w:marRight w:val="0"/>
          <w:marTop w:val="0"/>
          <w:marBottom w:val="0"/>
          <w:divBdr>
            <w:top w:val="none" w:sz="0" w:space="0" w:color="auto"/>
            <w:left w:val="none" w:sz="0" w:space="0" w:color="auto"/>
            <w:bottom w:val="none" w:sz="0" w:space="0" w:color="auto"/>
            <w:right w:val="none" w:sz="0" w:space="0" w:color="auto"/>
          </w:divBdr>
        </w:div>
        <w:div w:id="1216434699">
          <w:marLeft w:val="0"/>
          <w:marRight w:val="0"/>
          <w:marTop w:val="0"/>
          <w:marBottom w:val="0"/>
          <w:divBdr>
            <w:top w:val="none" w:sz="0" w:space="0" w:color="auto"/>
            <w:left w:val="none" w:sz="0" w:space="0" w:color="auto"/>
            <w:bottom w:val="none" w:sz="0" w:space="0" w:color="auto"/>
            <w:right w:val="none" w:sz="0" w:space="0" w:color="auto"/>
          </w:divBdr>
        </w:div>
        <w:div w:id="1282758835">
          <w:marLeft w:val="0"/>
          <w:marRight w:val="0"/>
          <w:marTop w:val="0"/>
          <w:marBottom w:val="0"/>
          <w:divBdr>
            <w:top w:val="none" w:sz="0" w:space="0" w:color="auto"/>
            <w:left w:val="none" w:sz="0" w:space="0" w:color="auto"/>
            <w:bottom w:val="none" w:sz="0" w:space="0" w:color="auto"/>
            <w:right w:val="none" w:sz="0" w:space="0" w:color="auto"/>
          </w:divBdr>
        </w:div>
        <w:div w:id="1294408884">
          <w:marLeft w:val="0"/>
          <w:marRight w:val="0"/>
          <w:marTop w:val="0"/>
          <w:marBottom w:val="0"/>
          <w:divBdr>
            <w:top w:val="none" w:sz="0" w:space="0" w:color="auto"/>
            <w:left w:val="none" w:sz="0" w:space="0" w:color="auto"/>
            <w:bottom w:val="none" w:sz="0" w:space="0" w:color="auto"/>
            <w:right w:val="none" w:sz="0" w:space="0" w:color="auto"/>
          </w:divBdr>
        </w:div>
        <w:div w:id="1318798216">
          <w:marLeft w:val="0"/>
          <w:marRight w:val="0"/>
          <w:marTop w:val="0"/>
          <w:marBottom w:val="0"/>
          <w:divBdr>
            <w:top w:val="none" w:sz="0" w:space="0" w:color="auto"/>
            <w:left w:val="none" w:sz="0" w:space="0" w:color="auto"/>
            <w:bottom w:val="none" w:sz="0" w:space="0" w:color="auto"/>
            <w:right w:val="none" w:sz="0" w:space="0" w:color="auto"/>
          </w:divBdr>
        </w:div>
        <w:div w:id="1434325033">
          <w:marLeft w:val="0"/>
          <w:marRight w:val="0"/>
          <w:marTop w:val="0"/>
          <w:marBottom w:val="0"/>
          <w:divBdr>
            <w:top w:val="none" w:sz="0" w:space="0" w:color="auto"/>
            <w:left w:val="none" w:sz="0" w:space="0" w:color="auto"/>
            <w:bottom w:val="none" w:sz="0" w:space="0" w:color="auto"/>
            <w:right w:val="none" w:sz="0" w:space="0" w:color="auto"/>
          </w:divBdr>
        </w:div>
        <w:div w:id="1537347421">
          <w:marLeft w:val="0"/>
          <w:marRight w:val="0"/>
          <w:marTop w:val="0"/>
          <w:marBottom w:val="0"/>
          <w:divBdr>
            <w:top w:val="none" w:sz="0" w:space="0" w:color="auto"/>
            <w:left w:val="none" w:sz="0" w:space="0" w:color="auto"/>
            <w:bottom w:val="none" w:sz="0" w:space="0" w:color="auto"/>
            <w:right w:val="none" w:sz="0" w:space="0" w:color="auto"/>
          </w:divBdr>
        </w:div>
        <w:div w:id="1537425880">
          <w:marLeft w:val="0"/>
          <w:marRight w:val="0"/>
          <w:marTop w:val="0"/>
          <w:marBottom w:val="0"/>
          <w:divBdr>
            <w:top w:val="none" w:sz="0" w:space="0" w:color="auto"/>
            <w:left w:val="none" w:sz="0" w:space="0" w:color="auto"/>
            <w:bottom w:val="none" w:sz="0" w:space="0" w:color="auto"/>
            <w:right w:val="none" w:sz="0" w:space="0" w:color="auto"/>
          </w:divBdr>
        </w:div>
        <w:div w:id="1572811325">
          <w:marLeft w:val="0"/>
          <w:marRight w:val="0"/>
          <w:marTop w:val="0"/>
          <w:marBottom w:val="0"/>
          <w:divBdr>
            <w:top w:val="none" w:sz="0" w:space="0" w:color="auto"/>
            <w:left w:val="none" w:sz="0" w:space="0" w:color="auto"/>
            <w:bottom w:val="none" w:sz="0" w:space="0" w:color="auto"/>
            <w:right w:val="none" w:sz="0" w:space="0" w:color="auto"/>
          </w:divBdr>
        </w:div>
        <w:div w:id="1574781420">
          <w:marLeft w:val="0"/>
          <w:marRight w:val="0"/>
          <w:marTop w:val="0"/>
          <w:marBottom w:val="0"/>
          <w:divBdr>
            <w:top w:val="none" w:sz="0" w:space="0" w:color="auto"/>
            <w:left w:val="none" w:sz="0" w:space="0" w:color="auto"/>
            <w:bottom w:val="none" w:sz="0" w:space="0" w:color="auto"/>
            <w:right w:val="none" w:sz="0" w:space="0" w:color="auto"/>
          </w:divBdr>
        </w:div>
        <w:div w:id="1576823130">
          <w:marLeft w:val="0"/>
          <w:marRight w:val="0"/>
          <w:marTop w:val="0"/>
          <w:marBottom w:val="0"/>
          <w:divBdr>
            <w:top w:val="none" w:sz="0" w:space="0" w:color="auto"/>
            <w:left w:val="none" w:sz="0" w:space="0" w:color="auto"/>
            <w:bottom w:val="none" w:sz="0" w:space="0" w:color="auto"/>
            <w:right w:val="none" w:sz="0" w:space="0" w:color="auto"/>
          </w:divBdr>
        </w:div>
        <w:div w:id="1628589439">
          <w:marLeft w:val="0"/>
          <w:marRight w:val="0"/>
          <w:marTop w:val="0"/>
          <w:marBottom w:val="0"/>
          <w:divBdr>
            <w:top w:val="none" w:sz="0" w:space="0" w:color="auto"/>
            <w:left w:val="none" w:sz="0" w:space="0" w:color="auto"/>
            <w:bottom w:val="none" w:sz="0" w:space="0" w:color="auto"/>
            <w:right w:val="none" w:sz="0" w:space="0" w:color="auto"/>
          </w:divBdr>
        </w:div>
        <w:div w:id="1633754746">
          <w:marLeft w:val="0"/>
          <w:marRight w:val="0"/>
          <w:marTop w:val="0"/>
          <w:marBottom w:val="0"/>
          <w:divBdr>
            <w:top w:val="none" w:sz="0" w:space="0" w:color="auto"/>
            <w:left w:val="none" w:sz="0" w:space="0" w:color="auto"/>
            <w:bottom w:val="none" w:sz="0" w:space="0" w:color="auto"/>
            <w:right w:val="none" w:sz="0" w:space="0" w:color="auto"/>
          </w:divBdr>
        </w:div>
        <w:div w:id="1641379424">
          <w:marLeft w:val="0"/>
          <w:marRight w:val="0"/>
          <w:marTop w:val="0"/>
          <w:marBottom w:val="0"/>
          <w:divBdr>
            <w:top w:val="none" w:sz="0" w:space="0" w:color="auto"/>
            <w:left w:val="none" w:sz="0" w:space="0" w:color="auto"/>
            <w:bottom w:val="none" w:sz="0" w:space="0" w:color="auto"/>
            <w:right w:val="none" w:sz="0" w:space="0" w:color="auto"/>
          </w:divBdr>
        </w:div>
        <w:div w:id="1665088676">
          <w:marLeft w:val="0"/>
          <w:marRight w:val="0"/>
          <w:marTop w:val="0"/>
          <w:marBottom w:val="0"/>
          <w:divBdr>
            <w:top w:val="none" w:sz="0" w:space="0" w:color="auto"/>
            <w:left w:val="none" w:sz="0" w:space="0" w:color="auto"/>
            <w:bottom w:val="none" w:sz="0" w:space="0" w:color="auto"/>
            <w:right w:val="none" w:sz="0" w:space="0" w:color="auto"/>
          </w:divBdr>
        </w:div>
        <w:div w:id="1687714476">
          <w:marLeft w:val="0"/>
          <w:marRight w:val="0"/>
          <w:marTop w:val="0"/>
          <w:marBottom w:val="0"/>
          <w:divBdr>
            <w:top w:val="none" w:sz="0" w:space="0" w:color="auto"/>
            <w:left w:val="none" w:sz="0" w:space="0" w:color="auto"/>
            <w:bottom w:val="none" w:sz="0" w:space="0" w:color="auto"/>
            <w:right w:val="none" w:sz="0" w:space="0" w:color="auto"/>
          </w:divBdr>
        </w:div>
        <w:div w:id="1695378148">
          <w:marLeft w:val="0"/>
          <w:marRight w:val="0"/>
          <w:marTop w:val="0"/>
          <w:marBottom w:val="0"/>
          <w:divBdr>
            <w:top w:val="none" w:sz="0" w:space="0" w:color="auto"/>
            <w:left w:val="none" w:sz="0" w:space="0" w:color="auto"/>
            <w:bottom w:val="none" w:sz="0" w:space="0" w:color="auto"/>
            <w:right w:val="none" w:sz="0" w:space="0" w:color="auto"/>
          </w:divBdr>
        </w:div>
        <w:div w:id="1708212578">
          <w:marLeft w:val="0"/>
          <w:marRight w:val="0"/>
          <w:marTop w:val="0"/>
          <w:marBottom w:val="0"/>
          <w:divBdr>
            <w:top w:val="none" w:sz="0" w:space="0" w:color="auto"/>
            <w:left w:val="none" w:sz="0" w:space="0" w:color="auto"/>
            <w:bottom w:val="none" w:sz="0" w:space="0" w:color="auto"/>
            <w:right w:val="none" w:sz="0" w:space="0" w:color="auto"/>
          </w:divBdr>
        </w:div>
        <w:div w:id="1735657676">
          <w:marLeft w:val="0"/>
          <w:marRight w:val="0"/>
          <w:marTop w:val="0"/>
          <w:marBottom w:val="0"/>
          <w:divBdr>
            <w:top w:val="none" w:sz="0" w:space="0" w:color="auto"/>
            <w:left w:val="none" w:sz="0" w:space="0" w:color="auto"/>
            <w:bottom w:val="none" w:sz="0" w:space="0" w:color="auto"/>
            <w:right w:val="none" w:sz="0" w:space="0" w:color="auto"/>
          </w:divBdr>
        </w:div>
        <w:div w:id="1736390986">
          <w:marLeft w:val="0"/>
          <w:marRight w:val="0"/>
          <w:marTop w:val="0"/>
          <w:marBottom w:val="0"/>
          <w:divBdr>
            <w:top w:val="none" w:sz="0" w:space="0" w:color="auto"/>
            <w:left w:val="none" w:sz="0" w:space="0" w:color="auto"/>
            <w:bottom w:val="none" w:sz="0" w:space="0" w:color="auto"/>
            <w:right w:val="none" w:sz="0" w:space="0" w:color="auto"/>
          </w:divBdr>
        </w:div>
        <w:div w:id="1763258618">
          <w:marLeft w:val="0"/>
          <w:marRight w:val="0"/>
          <w:marTop w:val="0"/>
          <w:marBottom w:val="0"/>
          <w:divBdr>
            <w:top w:val="none" w:sz="0" w:space="0" w:color="auto"/>
            <w:left w:val="none" w:sz="0" w:space="0" w:color="auto"/>
            <w:bottom w:val="none" w:sz="0" w:space="0" w:color="auto"/>
            <w:right w:val="none" w:sz="0" w:space="0" w:color="auto"/>
          </w:divBdr>
        </w:div>
        <w:div w:id="1881670371">
          <w:marLeft w:val="0"/>
          <w:marRight w:val="0"/>
          <w:marTop w:val="0"/>
          <w:marBottom w:val="0"/>
          <w:divBdr>
            <w:top w:val="none" w:sz="0" w:space="0" w:color="auto"/>
            <w:left w:val="none" w:sz="0" w:space="0" w:color="auto"/>
            <w:bottom w:val="none" w:sz="0" w:space="0" w:color="auto"/>
            <w:right w:val="none" w:sz="0" w:space="0" w:color="auto"/>
          </w:divBdr>
        </w:div>
        <w:div w:id="1900290142">
          <w:marLeft w:val="0"/>
          <w:marRight w:val="0"/>
          <w:marTop w:val="0"/>
          <w:marBottom w:val="0"/>
          <w:divBdr>
            <w:top w:val="none" w:sz="0" w:space="0" w:color="auto"/>
            <w:left w:val="none" w:sz="0" w:space="0" w:color="auto"/>
            <w:bottom w:val="none" w:sz="0" w:space="0" w:color="auto"/>
            <w:right w:val="none" w:sz="0" w:space="0" w:color="auto"/>
          </w:divBdr>
        </w:div>
        <w:div w:id="2005860503">
          <w:marLeft w:val="0"/>
          <w:marRight w:val="0"/>
          <w:marTop w:val="0"/>
          <w:marBottom w:val="0"/>
          <w:divBdr>
            <w:top w:val="none" w:sz="0" w:space="0" w:color="auto"/>
            <w:left w:val="none" w:sz="0" w:space="0" w:color="auto"/>
            <w:bottom w:val="none" w:sz="0" w:space="0" w:color="auto"/>
            <w:right w:val="none" w:sz="0" w:space="0" w:color="auto"/>
          </w:divBdr>
        </w:div>
        <w:div w:id="2012291566">
          <w:marLeft w:val="0"/>
          <w:marRight w:val="0"/>
          <w:marTop w:val="0"/>
          <w:marBottom w:val="0"/>
          <w:divBdr>
            <w:top w:val="none" w:sz="0" w:space="0" w:color="auto"/>
            <w:left w:val="none" w:sz="0" w:space="0" w:color="auto"/>
            <w:bottom w:val="none" w:sz="0" w:space="0" w:color="auto"/>
            <w:right w:val="none" w:sz="0" w:space="0" w:color="auto"/>
          </w:divBdr>
        </w:div>
        <w:div w:id="2043020825">
          <w:marLeft w:val="0"/>
          <w:marRight w:val="0"/>
          <w:marTop w:val="0"/>
          <w:marBottom w:val="0"/>
          <w:divBdr>
            <w:top w:val="none" w:sz="0" w:space="0" w:color="auto"/>
            <w:left w:val="none" w:sz="0" w:space="0" w:color="auto"/>
            <w:bottom w:val="none" w:sz="0" w:space="0" w:color="auto"/>
            <w:right w:val="none" w:sz="0" w:space="0" w:color="auto"/>
          </w:divBdr>
        </w:div>
        <w:div w:id="2081126421">
          <w:marLeft w:val="0"/>
          <w:marRight w:val="0"/>
          <w:marTop w:val="0"/>
          <w:marBottom w:val="0"/>
          <w:divBdr>
            <w:top w:val="none" w:sz="0" w:space="0" w:color="auto"/>
            <w:left w:val="none" w:sz="0" w:space="0" w:color="auto"/>
            <w:bottom w:val="none" w:sz="0" w:space="0" w:color="auto"/>
            <w:right w:val="none" w:sz="0" w:space="0" w:color="auto"/>
          </w:divBdr>
        </w:div>
      </w:divsChild>
    </w:div>
    <w:div w:id="488404724">
      <w:bodyDiv w:val="1"/>
      <w:marLeft w:val="0"/>
      <w:marRight w:val="0"/>
      <w:marTop w:val="0"/>
      <w:marBottom w:val="0"/>
      <w:divBdr>
        <w:top w:val="none" w:sz="0" w:space="0" w:color="auto"/>
        <w:left w:val="none" w:sz="0" w:space="0" w:color="auto"/>
        <w:bottom w:val="none" w:sz="0" w:space="0" w:color="auto"/>
        <w:right w:val="none" w:sz="0" w:space="0" w:color="auto"/>
      </w:divBdr>
    </w:div>
    <w:div w:id="563951427">
      <w:bodyDiv w:val="1"/>
      <w:marLeft w:val="0"/>
      <w:marRight w:val="0"/>
      <w:marTop w:val="0"/>
      <w:marBottom w:val="0"/>
      <w:divBdr>
        <w:top w:val="none" w:sz="0" w:space="0" w:color="auto"/>
        <w:left w:val="none" w:sz="0" w:space="0" w:color="auto"/>
        <w:bottom w:val="none" w:sz="0" w:space="0" w:color="auto"/>
        <w:right w:val="none" w:sz="0" w:space="0" w:color="auto"/>
      </w:divBdr>
      <w:divsChild>
        <w:div w:id="25957063">
          <w:marLeft w:val="0"/>
          <w:marRight w:val="0"/>
          <w:marTop w:val="0"/>
          <w:marBottom w:val="0"/>
          <w:divBdr>
            <w:top w:val="none" w:sz="0" w:space="0" w:color="auto"/>
            <w:left w:val="none" w:sz="0" w:space="0" w:color="auto"/>
            <w:bottom w:val="none" w:sz="0" w:space="0" w:color="auto"/>
            <w:right w:val="none" w:sz="0" w:space="0" w:color="auto"/>
          </w:divBdr>
        </w:div>
        <w:div w:id="156769216">
          <w:marLeft w:val="0"/>
          <w:marRight w:val="0"/>
          <w:marTop w:val="0"/>
          <w:marBottom w:val="0"/>
          <w:divBdr>
            <w:top w:val="none" w:sz="0" w:space="0" w:color="auto"/>
            <w:left w:val="none" w:sz="0" w:space="0" w:color="auto"/>
            <w:bottom w:val="none" w:sz="0" w:space="0" w:color="auto"/>
            <w:right w:val="none" w:sz="0" w:space="0" w:color="auto"/>
          </w:divBdr>
        </w:div>
        <w:div w:id="268127198">
          <w:marLeft w:val="0"/>
          <w:marRight w:val="0"/>
          <w:marTop w:val="0"/>
          <w:marBottom w:val="0"/>
          <w:divBdr>
            <w:top w:val="none" w:sz="0" w:space="0" w:color="auto"/>
            <w:left w:val="none" w:sz="0" w:space="0" w:color="auto"/>
            <w:bottom w:val="none" w:sz="0" w:space="0" w:color="auto"/>
            <w:right w:val="none" w:sz="0" w:space="0" w:color="auto"/>
          </w:divBdr>
        </w:div>
        <w:div w:id="339935445">
          <w:marLeft w:val="0"/>
          <w:marRight w:val="0"/>
          <w:marTop w:val="0"/>
          <w:marBottom w:val="0"/>
          <w:divBdr>
            <w:top w:val="none" w:sz="0" w:space="0" w:color="auto"/>
            <w:left w:val="none" w:sz="0" w:space="0" w:color="auto"/>
            <w:bottom w:val="none" w:sz="0" w:space="0" w:color="auto"/>
            <w:right w:val="none" w:sz="0" w:space="0" w:color="auto"/>
          </w:divBdr>
        </w:div>
        <w:div w:id="381514988">
          <w:marLeft w:val="0"/>
          <w:marRight w:val="0"/>
          <w:marTop w:val="0"/>
          <w:marBottom w:val="0"/>
          <w:divBdr>
            <w:top w:val="none" w:sz="0" w:space="0" w:color="auto"/>
            <w:left w:val="none" w:sz="0" w:space="0" w:color="auto"/>
            <w:bottom w:val="none" w:sz="0" w:space="0" w:color="auto"/>
            <w:right w:val="none" w:sz="0" w:space="0" w:color="auto"/>
          </w:divBdr>
        </w:div>
        <w:div w:id="437481977">
          <w:marLeft w:val="0"/>
          <w:marRight w:val="0"/>
          <w:marTop w:val="0"/>
          <w:marBottom w:val="0"/>
          <w:divBdr>
            <w:top w:val="none" w:sz="0" w:space="0" w:color="auto"/>
            <w:left w:val="none" w:sz="0" w:space="0" w:color="auto"/>
            <w:bottom w:val="none" w:sz="0" w:space="0" w:color="auto"/>
            <w:right w:val="none" w:sz="0" w:space="0" w:color="auto"/>
          </w:divBdr>
        </w:div>
        <w:div w:id="440731125">
          <w:marLeft w:val="0"/>
          <w:marRight w:val="0"/>
          <w:marTop w:val="0"/>
          <w:marBottom w:val="0"/>
          <w:divBdr>
            <w:top w:val="none" w:sz="0" w:space="0" w:color="auto"/>
            <w:left w:val="none" w:sz="0" w:space="0" w:color="auto"/>
            <w:bottom w:val="none" w:sz="0" w:space="0" w:color="auto"/>
            <w:right w:val="none" w:sz="0" w:space="0" w:color="auto"/>
          </w:divBdr>
        </w:div>
        <w:div w:id="519928596">
          <w:marLeft w:val="0"/>
          <w:marRight w:val="0"/>
          <w:marTop w:val="0"/>
          <w:marBottom w:val="0"/>
          <w:divBdr>
            <w:top w:val="none" w:sz="0" w:space="0" w:color="auto"/>
            <w:left w:val="none" w:sz="0" w:space="0" w:color="auto"/>
            <w:bottom w:val="none" w:sz="0" w:space="0" w:color="auto"/>
            <w:right w:val="none" w:sz="0" w:space="0" w:color="auto"/>
          </w:divBdr>
        </w:div>
        <w:div w:id="542208787">
          <w:marLeft w:val="0"/>
          <w:marRight w:val="0"/>
          <w:marTop w:val="0"/>
          <w:marBottom w:val="0"/>
          <w:divBdr>
            <w:top w:val="none" w:sz="0" w:space="0" w:color="auto"/>
            <w:left w:val="none" w:sz="0" w:space="0" w:color="auto"/>
            <w:bottom w:val="none" w:sz="0" w:space="0" w:color="auto"/>
            <w:right w:val="none" w:sz="0" w:space="0" w:color="auto"/>
          </w:divBdr>
        </w:div>
        <w:div w:id="674649674">
          <w:marLeft w:val="0"/>
          <w:marRight w:val="0"/>
          <w:marTop w:val="0"/>
          <w:marBottom w:val="0"/>
          <w:divBdr>
            <w:top w:val="none" w:sz="0" w:space="0" w:color="auto"/>
            <w:left w:val="none" w:sz="0" w:space="0" w:color="auto"/>
            <w:bottom w:val="none" w:sz="0" w:space="0" w:color="auto"/>
            <w:right w:val="none" w:sz="0" w:space="0" w:color="auto"/>
          </w:divBdr>
        </w:div>
        <w:div w:id="676808013">
          <w:marLeft w:val="0"/>
          <w:marRight w:val="0"/>
          <w:marTop w:val="0"/>
          <w:marBottom w:val="0"/>
          <w:divBdr>
            <w:top w:val="none" w:sz="0" w:space="0" w:color="auto"/>
            <w:left w:val="none" w:sz="0" w:space="0" w:color="auto"/>
            <w:bottom w:val="none" w:sz="0" w:space="0" w:color="auto"/>
            <w:right w:val="none" w:sz="0" w:space="0" w:color="auto"/>
          </w:divBdr>
        </w:div>
        <w:div w:id="710762785">
          <w:marLeft w:val="0"/>
          <w:marRight w:val="0"/>
          <w:marTop w:val="0"/>
          <w:marBottom w:val="0"/>
          <w:divBdr>
            <w:top w:val="none" w:sz="0" w:space="0" w:color="auto"/>
            <w:left w:val="none" w:sz="0" w:space="0" w:color="auto"/>
            <w:bottom w:val="none" w:sz="0" w:space="0" w:color="auto"/>
            <w:right w:val="none" w:sz="0" w:space="0" w:color="auto"/>
          </w:divBdr>
        </w:div>
        <w:div w:id="720518634">
          <w:marLeft w:val="0"/>
          <w:marRight w:val="0"/>
          <w:marTop w:val="0"/>
          <w:marBottom w:val="0"/>
          <w:divBdr>
            <w:top w:val="none" w:sz="0" w:space="0" w:color="auto"/>
            <w:left w:val="none" w:sz="0" w:space="0" w:color="auto"/>
            <w:bottom w:val="none" w:sz="0" w:space="0" w:color="auto"/>
            <w:right w:val="none" w:sz="0" w:space="0" w:color="auto"/>
          </w:divBdr>
        </w:div>
        <w:div w:id="834419941">
          <w:marLeft w:val="0"/>
          <w:marRight w:val="0"/>
          <w:marTop w:val="0"/>
          <w:marBottom w:val="0"/>
          <w:divBdr>
            <w:top w:val="none" w:sz="0" w:space="0" w:color="auto"/>
            <w:left w:val="none" w:sz="0" w:space="0" w:color="auto"/>
            <w:bottom w:val="none" w:sz="0" w:space="0" w:color="auto"/>
            <w:right w:val="none" w:sz="0" w:space="0" w:color="auto"/>
          </w:divBdr>
        </w:div>
        <w:div w:id="866985712">
          <w:marLeft w:val="0"/>
          <w:marRight w:val="0"/>
          <w:marTop w:val="0"/>
          <w:marBottom w:val="0"/>
          <w:divBdr>
            <w:top w:val="none" w:sz="0" w:space="0" w:color="auto"/>
            <w:left w:val="none" w:sz="0" w:space="0" w:color="auto"/>
            <w:bottom w:val="none" w:sz="0" w:space="0" w:color="auto"/>
            <w:right w:val="none" w:sz="0" w:space="0" w:color="auto"/>
          </w:divBdr>
        </w:div>
        <w:div w:id="867063304">
          <w:marLeft w:val="0"/>
          <w:marRight w:val="0"/>
          <w:marTop w:val="0"/>
          <w:marBottom w:val="0"/>
          <w:divBdr>
            <w:top w:val="none" w:sz="0" w:space="0" w:color="auto"/>
            <w:left w:val="none" w:sz="0" w:space="0" w:color="auto"/>
            <w:bottom w:val="none" w:sz="0" w:space="0" w:color="auto"/>
            <w:right w:val="none" w:sz="0" w:space="0" w:color="auto"/>
          </w:divBdr>
        </w:div>
        <w:div w:id="901984501">
          <w:marLeft w:val="0"/>
          <w:marRight w:val="0"/>
          <w:marTop w:val="0"/>
          <w:marBottom w:val="0"/>
          <w:divBdr>
            <w:top w:val="none" w:sz="0" w:space="0" w:color="auto"/>
            <w:left w:val="none" w:sz="0" w:space="0" w:color="auto"/>
            <w:bottom w:val="none" w:sz="0" w:space="0" w:color="auto"/>
            <w:right w:val="none" w:sz="0" w:space="0" w:color="auto"/>
          </w:divBdr>
        </w:div>
        <w:div w:id="913470765">
          <w:marLeft w:val="0"/>
          <w:marRight w:val="0"/>
          <w:marTop w:val="0"/>
          <w:marBottom w:val="0"/>
          <w:divBdr>
            <w:top w:val="none" w:sz="0" w:space="0" w:color="auto"/>
            <w:left w:val="none" w:sz="0" w:space="0" w:color="auto"/>
            <w:bottom w:val="none" w:sz="0" w:space="0" w:color="auto"/>
            <w:right w:val="none" w:sz="0" w:space="0" w:color="auto"/>
          </w:divBdr>
        </w:div>
        <w:div w:id="922421874">
          <w:marLeft w:val="0"/>
          <w:marRight w:val="0"/>
          <w:marTop w:val="0"/>
          <w:marBottom w:val="0"/>
          <w:divBdr>
            <w:top w:val="none" w:sz="0" w:space="0" w:color="auto"/>
            <w:left w:val="none" w:sz="0" w:space="0" w:color="auto"/>
            <w:bottom w:val="none" w:sz="0" w:space="0" w:color="auto"/>
            <w:right w:val="none" w:sz="0" w:space="0" w:color="auto"/>
          </w:divBdr>
        </w:div>
        <w:div w:id="946888963">
          <w:marLeft w:val="0"/>
          <w:marRight w:val="0"/>
          <w:marTop w:val="0"/>
          <w:marBottom w:val="0"/>
          <w:divBdr>
            <w:top w:val="none" w:sz="0" w:space="0" w:color="auto"/>
            <w:left w:val="none" w:sz="0" w:space="0" w:color="auto"/>
            <w:bottom w:val="none" w:sz="0" w:space="0" w:color="auto"/>
            <w:right w:val="none" w:sz="0" w:space="0" w:color="auto"/>
          </w:divBdr>
        </w:div>
        <w:div w:id="974407001">
          <w:marLeft w:val="0"/>
          <w:marRight w:val="0"/>
          <w:marTop w:val="0"/>
          <w:marBottom w:val="0"/>
          <w:divBdr>
            <w:top w:val="none" w:sz="0" w:space="0" w:color="auto"/>
            <w:left w:val="none" w:sz="0" w:space="0" w:color="auto"/>
            <w:bottom w:val="none" w:sz="0" w:space="0" w:color="auto"/>
            <w:right w:val="none" w:sz="0" w:space="0" w:color="auto"/>
          </w:divBdr>
        </w:div>
        <w:div w:id="976690599">
          <w:marLeft w:val="0"/>
          <w:marRight w:val="0"/>
          <w:marTop w:val="0"/>
          <w:marBottom w:val="0"/>
          <w:divBdr>
            <w:top w:val="none" w:sz="0" w:space="0" w:color="auto"/>
            <w:left w:val="none" w:sz="0" w:space="0" w:color="auto"/>
            <w:bottom w:val="none" w:sz="0" w:space="0" w:color="auto"/>
            <w:right w:val="none" w:sz="0" w:space="0" w:color="auto"/>
          </w:divBdr>
        </w:div>
        <w:div w:id="1185093705">
          <w:marLeft w:val="0"/>
          <w:marRight w:val="0"/>
          <w:marTop w:val="0"/>
          <w:marBottom w:val="0"/>
          <w:divBdr>
            <w:top w:val="none" w:sz="0" w:space="0" w:color="auto"/>
            <w:left w:val="none" w:sz="0" w:space="0" w:color="auto"/>
            <w:bottom w:val="none" w:sz="0" w:space="0" w:color="auto"/>
            <w:right w:val="none" w:sz="0" w:space="0" w:color="auto"/>
          </w:divBdr>
        </w:div>
        <w:div w:id="1192765783">
          <w:marLeft w:val="0"/>
          <w:marRight w:val="0"/>
          <w:marTop w:val="0"/>
          <w:marBottom w:val="0"/>
          <w:divBdr>
            <w:top w:val="none" w:sz="0" w:space="0" w:color="auto"/>
            <w:left w:val="none" w:sz="0" w:space="0" w:color="auto"/>
            <w:bottom w:val="none" w:sz="0" w:space="0" w:color="auto"/>
            <w:right w:val="none" w:sz="0" w:space="0" w:color="auto"/>
          </w:divBdr>
        </w:div>
        <w:div w:id="1224872290">
          <w:marLeft w:val="0"/>
          <w:marRight w:val="0"/>
          <w:marTop w:val="0"/>
          <w:marBottom w:val="0"/>
          <w:divBdr>
            <w:top w:val="none" w:sz="0" w:space="0" w:color="auto"/>
            <w:left w:val="none" w:sz="0" w:space="0" w:color="auto"/>
            <w:bottom w:val="none" w:sz="0" w:space="0" w:color="auto"/>
            <w:right w:val="none" w:sz="0" w:space="0" w:color="auto"/>
          </w:divBdr>
        </w:div>
        <w:div w:id="1244534203">
          <w:marLeft w:val="0"/>
          <w:marRight w:val="0"/>
          <w:marTop w:val="0"/>
          <w:marBottom w:val="0"/>
          <w:divBdr>
            <w:top w:val="none" w:sz="0" w:space="0" w:color="auto"/>
            <w:left w:val="none" w:sz="0" w:space="0" w:color="auto"/>
            <w:bottom w:val="none" w:sz="0" w:space="0" w:color="auto"/>
            <w:right w:val="none" w:sz="0" w:space="0" w:color="auto"/>
          </w:divBdr>
        </w:div>
        <w:div w:id="1286155936">
          <w:marLeft w:val="0"/>
          <w:marRight w:val="0"/>
          <w:marTop w:val="0"/>
          <w:marBottom w:val="0"/>
          <w:divBdr>
            <w:top w:val="none" w:sz="0" w:space="0" w:color="auto"/>
            <w:left w:val="none" w:sz="0" w:space="0" w:color="auto"/>
            <w:bottom w:val="none" w:sz="0" w:space="0" w:color="auto"/>
            <w:right w:val="none" w:sz="0" w:space="0" w:color="auto"/>
          </w:divBdr>
        </w:div>
        <w:div w:id="1417901755">
          <w:marLeft w:val="0"/>
          <w:marRight w:val="0"/>
          <w:marTop w:val="0"/>
          <w:marBottom w:val="0"/>
          <w:divBdr>
            <w:top w:val="none" w:sz="0" w:space="0" w:color="auto"/>
            <w:left w:val="none" w:sz="0" w:space="0" w:color="auto"/>
            <w:bottom w:val="none" w:sz="0" w:space="0" w:color="auto"/>
            <w:right w:val="none" w:sz="0" w:space="0" w:color="auto"/>
          </w:divBdr>
        </w:div>
        <w:div w:id="1422487313">
          <w:marLeft w:val="0"/>
          <w:marRight w:val="0"/>
          <w:marTop w:val="0"/>
          <w:marBottom w:val="0"/>
          <w:divBdr>
            <w:top w:val="none" w:sz="0" w:space="0" w:color="auto"/>
            <w:left w:val="none" w:sz="0" w:space="0" w:color="auto"/>
            <w:bottom w:val="none" w:sz="0" w:space="0" w:color="auto"/>
            <w:right w:val="none" w:sz="0" w:space="0" w:color="auto"/>
          </w:divBdr>
        </w:div>
        <w:div w:id="1483889700">
          <w:marLeft w:val="0"/>
          <w:marRight w:val="0"/>
          <w:marTop w:val="0"/>
          <w:marBottom w:val="0"/>
          <w:divBdr>
            <w:top w:val="none" w:sz="0" w:space="0" w:color="auto"/>
            <w:left w:val="none" w:sz="0" w:space="0" w:color="auto"/>
            <w:bottom w:val="none" w:sz="0" w:space="0" w:color="auto"/>
            <w:right w:val="none" w:sz="0" w:space="0" w:color="auto"/>
          </w:divBdr>
        </w:div>
        <w:div w:id="1490365723">
          <w:marLeft w:val="0"/>
          <w:marRight w:val="0"/>
          <w:marTop w:val="0"/>
          <w:marBottom w:val="0"/>
          <w:divBdr>
            <w:top w:val="none" w:sz="0" w:space="0" w:color="auto"/>
            <w:left w:val="none" w:sz="0" w:space="0" w:color="auto"/>
            <w:bottom w:val="none" w:sz="0" w:space="0" w:color="auto"/>
            <w:right w:val="none" w:sz="0" w:space="0" w:color="auto"/>
          </w:divBdr>
        </w:div>
        <w:div w:id="1490637608">
          <w:marLeft w:val="0"/>
          <w:marRight w:val="0"/>
          <w:marTop w:val="0"/>
          <w:marBottom w:val="0"/>
          <w:divBdr>
            <w:top w:val="none" w:sz="0" w:space="0" w:color="auto"/>
            <w:left w:val="none" w:sz="0" w:space="0" w:color="auto"/>
            <w:bottom w:val="none" w:sz="0" w:space="0" w:color="auto"/>
            <w:right w:val="none" w:sz="0" w:space="0" w:color="auto"/>
          </w:divBdr>
        </w:div>
        <w:div w:id="1661272395">
          <w:marLeft w:val="0"/>
          <w:marRight w:val="0"/>
          <w:marTop w:val="0"/>
          <w:marBottom w:val="0"/>
          <w:divBdr>
            <w:top w:val="none" w:sz="0" w:space="0" w:color="auto"/>
            <w:left w:val="none" w:sz="0" w:space="0" w:color="auto"/>
            <w:bottom w:val="none" w:sz="0" w:space="0" w:color="auto"/>
            <w:right w:val="none" w:sz="0" w:space="0" w:color="auto"/>
          </w:divBdr>
        </w:div>
        <w:div w:id="1682656719">
          <w:marLeft w:val="0"/>
          <w:marRight w:val="0"/>
          <w:marTop w:val="0"/>
          <w:marBottom w:val="0"/>
          <w:divBdr>
            <w:top w:val="none" w:sz="0" w:space="0" w:color="auto"/>
            <w:left w:val="none" w:sz="0" w:space="0" w:color="auto"/>
            <w:bottom w:val="none" w:sz="0" w:space="0" w:color="auto"/>
            <w:right w:val="none" w:sz="0" w:space="0" w:color="auto"/>
          </w:divBdr>
        </w:div>
        <w:div w:id="1717896927">
          <w:marLeft w:val="0"/>
          <w:marRight w:val="0"/>
          <w:marTop w:val="0"/>
          <w:marBottom w:val="0"/>
          <w:divBdr>
            <w:top w:val="none" w:sz="0" w:space="0" w:color="auto"/>
            <w:left w:val="none" w:sz="0" w:space="0" w:color="auto"/>
            <w:bottom w:val="none" w:sz="0" w:space="0" w:color="auto"/>
            <w:right w:val="none" w:sz="0" w:space="0" w:color="auto"/>
          </w:divBdr>
        </w:div>
        <w:div w:id="1737237236">
          <w:marLeft w:val="0"/>
          <w:marRight w:val="0"/>
          <w:marTop w:val="0"/>
          <w:marBottom w:val="0"/>
          <w:divBdr>
            <w:top w:val="none" w:sz="0" w:space="0" w:color="auto"/>
            <w:left w:val="none" w:sz="0" w:space="0" w:color="auto"/>
            <w:bottom w:val="none" w:sz="0" w:space="0" w:color="auto"/>
            <w:right w:val="none" w:sz="0" w:space="0" w:color="auto"/>
          </w:divBdr>
        </w:div>
        <w:div w:id="1792017099">
          <w:marLeft w:val="0"/>
          <w:marRight w:val="0"/>
          <w:marTop w:val="0"/>
          <w:marBottom w:val="0"/>
          <w:divBdr>
            <w:top w:val="none" w:sz="0" w:space="0" w:color="auto"/>
            <w:left w:val="none" w:sz="0" w:space="0" w:color="auto"/>
            <w:bottom w:val="none" w:sz="0" w:space="0" w:color="auto"/>
            <w:right w:val="none" w:sz="0" w:space="0" w:color="auto"/>
          </w:divBdr>
        </w:div>
        <w:div w:id="1822304245">
          <w:marLeft w:val="0"/>
          <w:marRight w:val="0"/>
          <w:marTop w:val="0"/>
          <w:marBottom w:val="0"/>
          <w:divBdr>
            <w:top w:val="none" w:sz="0" w:space="0" w:color="auto"/>
            <w:left w:val="none" w:sz="0" w:space="0" w:color="auto"/>
            <w:bottom w:val="none" w:sz="0" w:space="0" w:color="auto"/>
            <w:right w:val="none" w:sz="0" w:space="0" w:color="auto"/>
          </w:divBdr>
        </w:div>
        <w:div w:id="1848902082">
          <w:marLeft w:val="0"/>
          <w:marRight w:val="0"/>
          <w:marTop w:val="0"/>
          <w:marBottom w:val="0"/>
          <w:divBdr>
            <w:top w:val="none" w:sz="0" w:space="0" w:color="auto"/>
            <w:left w:val="none" w:sz="0" w:space="0" w:color="auto"/>
            <w:bottom w:val="none" w:sz="0" w:space="0" w:color="auto"/>
            <w:right w:val="none" w:sz="0" w:space="0" w:color="auto"/>
          </w:divBdr>
        </w:div>
        <w:div w:id="1947152616">
          <w:marLeft w:val="0"/>
          <w:marRight w:val="0"/>
          <w:marTop w:val="0"/>
          <w:marBottom w:val="0"/>
          <w:divBdr>
            <w:top w:val="none" w:sz="0" w:space="0" w:color="auto"/>
            <w:left w:val="none" w:sz="0" w:space="0" w:color="auto"/>
            <w:bottom w:val="none" w:sz="0" w:space="0" w:color="auto"/>
            <w:right w:val="none" w:sz="0" w:space="0" w:color="auto"/>
          </w:divBdr>
        </w:div>
        <w:div w:id="1949000115">
          <w:marLeft w:val="0"/>
          <w:marRight w:val="0"/>
          <w:marTop w:val="0"/>
          <w:marBottom w:val="0"/>
          <w:divBdr>
            <w:top w:val="none" w:sz="0" w:space="0" w:color="auto"/>
            <w:left w:val="none" w:sz="0" w:space="0" w:color="auto"/>
            <w:bottom w:val="none" w:sz="0" w:space="0" w:color="auto"/>
            <w:right w:val="none" w:sz="0" w:space="0" w:color="auto"/>
          </w:divBdr>
        </w:div>
        <w:div w:id="2054042623">
          <w:marLeft w:val="0"/>
          <w:marRight w:val="0"/>
          <w:marTop w:val="0"/>
          <w:marBottom w:val="0"/>
          <w:divBdr>
            <w:top w:val="none" w:sz="0" w:space="0" w:color="auto"/>
            <w:left w:val="none" w:sz="0" w:space="0" w:color="auto"/>
            <w:bottom w:val="none" w:sz="0" w:space="0" w:color="auto"/>
            <w:right w:val="none" w:sz="0" w:space="0" w:color="auto"/>
          </w:divBdr>
        </w:div>
        <w:div w:id="2067953454">
          <w:marLeft w:val="0"/>
          <w:marRight w:val="0"/>
          <w:marTop w:val="0"/>
          <w:marBottom w:val="0"/>
          <w:divBdr>
            <w:top w:val="none" w:sz="0" w:space="0" w:color="auto"/>
            <w:left w:val="none" w:sz="0" w:space="0" w:color="auto"/>
            <w:bottom w:val="none" w:sz="0" w:space="0" w:color="auto"/>
            <w:right w:val="none" w:sz="0" w:space="0" w:color="auto"/>
          </w:divBdr>
        </w:div>
        <w:div w:id="2119134266">
          <w:marLeft w:val="0"/>
          <w:marRight w:val="0"/>
          <w:marTop w:val="0"/>
          <w:marBottom w:val="0"/>
          <w:divBdr>
            <w:top w:val="none" w:sz="0" w:space="0" w:color="auto"/>
            <w:left w:val="none" w:sz="0" w:space="0" w:color="auto"/>
            <w:bottom w:val="none" w:sz="0" w:space="0" w:color="auto"/>
            <w:right w:val="none" w:sz="0" w:space="0" w:color="auto"/>
          </w:divBdr>
        </w:div>
      </w:divsChild>
    </w:div>
    <w:div w:id="593905222">
      <w:bodyDiv w:val="1"/>
      <w:marLeft w:val="0"/>
      <w:marRight w:val="0"/>
      <w:marTop w:val="0"/>
      <w:marBottom w:val="0"/>
      <w:divBdr>
        <w:top w:val="none" w:sz="0" w:space="0" w:color="auto"/>
        <w:left w:val="none" w:sz="0" w:space="0" w:color="auto"/>
        <w:bottom w:val="none" w:sz="0" w:space="0" w:color="auto"/>
        <w:right w:val="none" w:sz="0" w:space="0" w:color="auto"/>
      </w:divBdr>
      <w:divsChild>
        <w:div w:id="8604446">
          <w:marLeft w:val="0"/>
          <w:marRight w:val="0"/>
          <w:marTop w:val="0"/>
          <w:marBottom w:val="0"/>
          <w:divBdr>
            <w:top w:val="none" w:sz="0" w:space="0" w:color="auto"/>
            <w:left w:val="none" w:sz="0" w:space="0" w:color="auto"/>
            <w:bottom w:val="none" w:sz="0" w:space="0" w:color="auto"/>
            <w:right w:val="none" w:sz="0" w:space="0" w:color="auto"/>
          </w:divBdr>
        </w:div>
        <w:div w:id="104010309">
          <w:marLeft w:val="0"/>
          <w:marRight w:val="0"/>
          <w:marTop w:val="0"/>
          <w:marBottom w:val="0"/>
          <w:divBdr>
            <w:top w:val="none" w:sz="0" w:space="0" w:color="auto"/>
            <w:left w:val="none" w:sz="0" w:space="0" w:color="auto"/>
            <w:bottom w:val="none" w:sz="0" w:space="0" w:color="auto"/>
            <w:right w:val="none" w:sz="0" w:space="0" w:color="auto"/>
          </w:divBdr>
        </w:div>
        <w:div w:id="208037696">
          <w:marLeft w:val="0"/>
          <w:marRight w:val="0"/>
          <w:marTop w:val="0"/>
          <w:marBottom w:val="0"/>
          <w:divBdr>
            <w:top w:val="none" w:sz="0" w:space="0" w:color="auto"/>
            <w:left w:val="none" w:sz="0" w:space="0" w:color="auto"/>
            <w:bottom w:val="none" w:sz="0" w:space="0" w:color="auto"/>
            <w:right w:val="none" w:sz="0" w:space="0" w:color="auto"/>
          </w:divBdr>
        </w:div>
        <w:div w:id="441650023">
          <w:marLeft w:val="0"/>
          <w:marRight w:val="0"/>
          <w:marTop w:val="0"/>
          <w:marBottom w:val="0"/>
          <w:divBdr>
            <w:top w:val="none" w:sz="0" w:space="0" w:color="auto"/>
            <w:left w:val="none" w:sz="0" w:space="0" w:color="auto"/>
            <w:bottom w:val="none" w:sz="0" w:space="0" w:color="auto"/>
            <w:right w:val="none" w:sz="0" w:space="0" w:color="auto"/>
          </w:divBdr>
        </w:div>
        <w:div w:id="640811972">
          <w:marLeft w:val="0"/>
          <w:marRight w:val="0"/>
          <w:marTop w:val="0"/>
          <w:marBottom w:val="0"/>
          <w:divBdr>
            <w:top w:val="none" w:sz="0" w:space="0" w:color="auto"/>
            <w:left w:val="none" w:sz="0" w:space="0" w:color="auto"/>
            <w:bottom w:val="none" w:sz="0" w:space="0" w:color="auto"/>
            <w:right w:val="none" w:sz="0" w:space="0" w:color="auto"/>
          </w:divBdr>
        </w:div>
        <w:div w:id="842208184">
          <w:marLeft w:val="0"/>
          <w:marRight w:val="0"/>
          <w:marTop w:val="0"/>
          <w:marBottom w:val="0"/>
          <w:divBdr>
            <w:top w:val="none" w:sz="0" w:space="0" w:color="auto"/>
            <w:left w:val="none" w:sz="0" w:space="0" w:color="auto"/>
            <w:bottom w:val="none" w:sz="0" w:space="0" w:color="auto"/>
            <w:right w:val="none" w:sz="0" w:space="0" w:color="auto"/>
          </w:divBdr>
        </w:div>
        <w:div w:id="1149714343">
          <w:marLeft w:val="0"/>
          <w:marRight w:val="0"/>
          <w:marTop w:val="0"/>
          <w:marBottom w:val="0"/>
          <w:divBdr>
            <w:top w:val="none" w:sz="0" w:space="0" w:color="auto"/>
            <w:left w:val="none" w:sz="0" w:space="0" w:color="auto"/>
            <w:bottom w:val="none" w:sz="0" w:space="0" w:color="auto"/>
            <w:right w:val="none" w:sz="0" w:space="0" w:color="auto"/>
          </w:divBdr>
        </w:div>
        <w:div w:id="1159617454">
          <w:marLeft w:val="0"/>
          <w:marRight w:val="0"/>
          <w:marTop w:val="0"/>
          <w:marBottom w:val="0"/>
          <w:divBdr>
            <w:top w:val="none" w:sz="0" w:space="0" w:color="auto"/>
            <w:left w:val="none" w:sz="0" w:space="0" w:color="auto"/>
            <w:bottom w:val="none" w:sz="0" w:space="0" w:color="auto"/>
            <w:right w:val="none" w:sz="0" w:space="0" w:color="auto"/>
          </w:divBdr>
        </w:div>
        <w:div w:id="1234661858">
          <w:marLeft w:val="0"/>
          <w:marRight w:val="0"/>
          <w:marTop w:val="0"/>
          <w:marBottom w:val="0"/>
          <w:divBdr>
            <w:top w:val="none" w:sz="0" w:space="0" w:color="auto"/>
            <w:left w:val="none" w:sz="0" w:space="0" w:color="auto"/>
            <w:bottom w:val="none" w:sz="0" w:space="0" w:color="auto"/>
            <w:right w:val="none" w:sz="0" w:space="0" w:color="auto"/>
          </w:divBdr>
        </w:div>
        <w:div w:id="1253858496">
          <w:marLeft w:val="0"/>
          <w:marRight w:val="0"/>
          <w:marTop w:val="0"/>
          <w:marBottom w:val="0"/>
          <w:divBdr>
            <w:top w:val="none" w:sz="0" w:space="0" w:color="auto"/>
            <w:left w:val="none" w:sz="0" w:space="0" w:color="auto"/>
            <w:bottom w:val="none" w:sz="0" w:space="0" w:color="auto"/>
            <w:right w:val="none" w:sz="0" w:space="0" w:color="auto"/>
          </w:divBdr>
        </w:div>
        <w:div w:id="1367946449">
          <w:marLeft w:val="0"/>
          <w:marRight w:val="0"/>
          <w:marTop w:val="0"/>
          <w:marBottom w:val="0"/>
          <w:divBdr>
            <w:top w:val="none" w:sz="0" w:space="0" w:color="auto"/>
            <w:left w:val="none" w:sz="0" w:space="0" w:color="auto"/>
            <w:bottom w:val="none" w:sz="0" w:space="0" w:color="auto"/>
            <w:right w:val="none" w:sz="0" w:space="0" w:color="auto"/>
          </w:divBdr>
        </w:div>
        <w:div w:id="1440107813">
          <w:marLeft w:val="0"/>
          <w:marRight w:val="0"/>
          <w:marTop w:val="0"/>
          <w:marBottom w:val="0"/>
          <w:divBdr>
            <w:top w:val="none" w:sz="0" w:space="0" w:color="auto"/>
            <w:left w:val="none" w:sz="0" w:space="0" w:color="auto"/>
            <w:bottom w:val="none" w:sz="0" w:space="0" w:color="auto"/>
            <w:right w:val="none" w:sz="0" w:space="0" w:color="auto"/>
          </w:divBdr>
        </w:div>
        <w:div w:id="1599945031">
          <w:marLeft w:val="0"/>
          <w:marRight w:val="0"/>
          <w:marTop w:val="0"/>
          <w:marBottom w:val="0"/>
          <w:divBdr>
            <w:top w:val="none" w:sz="0" w:space="0" w:color="auto"/>
            <w:left w:val="none" w:sz="0" w:space="0" w:color="auto"/>
            <w:bottom w:val="none" w:sz="0" w:space="0" w:color="auto"/>
            <w:right w:val="none" w:sz="0" w:space="0" w:color="auto"/>
          </w:divBdr>
        </w:div>
        <w:div w:id="1669671503">
          <w:marLeft w:val="0"/>
          <w:marRight w:val="0"/>
          <w:marTop w:val="0"/>
          <w:marBottom w:val="0"/>
          <w:divBdr>
            <w:top w:val="none" w:sz="0" w:space="0" w:color="auto"/>
            <w:left w:val="none" w:sz="0" w:space="0" w:color="auto"/>
            <w:bottom w:val="none" w:sz="0" w:space="0" w:color="auto"/>
            <w:right w:val="none" w:sz="0" w:space="0" w:color="auto"/>
          </w:divBdr>
        </w:div>
        <w:div w:id="1809202876">
          <w:marLeft w:val="0"/>
          <w:marRight w:val="0"/>
          <w:marTop w:val="0"/>
          <w:marBottom w:val="0"/>
          <w:divBdr>
            <w:top w:val="none" w:sz="0" w:space="0" w:color="auto"/>
            <w:left w:val="none" w:sz="0" w:space="0" w:color="auto"/>
            <w:bottom w:val="none" w:sz="0" w:space="0" w:color="auto"/>
            <w:right w:val="none" w:sz="0" w:space="0" w:color="auto"/>
          </w:divBdr>
        </w:div>
        <w:div w:id="1837261622">
          <w:marLeft w:val="0"/>
          <w:marRight w:val="0"/>
          <w:marTop w:val="0"/>
          <w:marBottom w:val="0"/>
          <w:divBdr>
            <w:top w:val="none" w:sz="0" w:space="0" w:color="auto"/>
            <w:left w:val="none" w:sz="0" w:space="0" w:color="auto"/>
            <w:bottom w:val="none" w:sz="0" w:space="0" w:color="auto"/>
            <w:right w:val="none" w:sz="0" w:space="0" w:color="auto"/>
          </w:divBdr>
        </w:div>
        <w:div w:id="1843544674">
          <w:marLeft w:val="0"/>
          <w:marRight w:val="0"/>
          <w:marTop w:val="0"/>
          <w:marBottom w:val="0"/>
          <w:divBdr>
            <w:top w:val="none" w:sz="0" w:space="0" w:color="auto"/>
            <w:left w:val="none" w:sz="0" w:space="0" w:color="auto"/>
            <w:bottom w:val="none" w:sz="0" w:space="0" w:color="auto"/>
            <w:right w:val="none" w:sz="0" w:space="0" w:color="auto"/>
          </w:divBdr>
        </w:div>
        <w:div w:id="1853178965">
          <w:marLeft w:val="0"/>
          <w:marRight w:val="0"/>
          <w:marTop w:val="0"/>
          <w:marBottom w:val="0"/>
          <w:divBdr>
            <w:top w:val="none" w:sz="0" w:space="0" w:color="auto"/>
            <w:left w:val="none" w:sz="0" w:space="0" w:color="auto"/>
            <w:bottom w:val="none" w:sz="0" w:space="0" w:color="auto"/>
            <w:right w:val="none" w:sz="0" w:space="0" w:color="auto"/>
          </w:divBdr>
        </w:div>
        <w:div w:id="1967419671">
          <w:marLeft w:val="0"/>
          <w:marRight w:val="0"/>
          <w:marTop w:val="0"/>
          <w:marBottom w:val="0"/>
          <w:divBdr>
            <w:top w:val="none" w:sz="0" w:space="0" w:color="auto"/>
            <w:left w:val="none" w:sz="0" w:space="0" w:color="auto"/>
            <w:bottom w:val="none" w:sz="0" w:space="0" w:color="auto"/>
            <w:right w:val="none" w:sz="0" w:space="0" w:color="auto"/>
          </w:divBdr>
        </w:div>
        <w:div w:id="2106723185">
          <w:marLeft w:val="0"/>
          <w:marRight w:val="0"/>
          <w:marTop w:val="0"/>
          <w:marBottom w:val="0"/>
          <w:divBdr>
            <w:top w:val="none" w:sz="0" w:space="0" w:color="auto"/>
            <w:left w:val="none" w:sz="0" w:space="0" w:color="auto"/>
            <w:bottom w:val="none" w:sz="0" w:space="0" w:color="auto"/>
            <w:right w:val="none" w:sz="0" w:space="0" w:color="auto"/>
          </w:divBdr>
        </w:div>
      </w:divsChild>
    </w:div>
    <w:div w:id="597256502">
      <w:bodyDiv w:val="1"/>
      <w:marLeft w:val="0"/>
      <w:marRight w:val="0"/>
      <w:marTop w:val="0"/>
      <w:marBottom w:val="0"/>
      <w:divBdr>
        <w:top w:val="none" w:sz="0" w:space="0" w:color="auto"/>
        <w:left w:val="none" w:sz="0" w:space="0" w:color="auto"/>
        <w:bottom w:val="none" w:sz="0" w:space="0" w:color="auto"/>
        <w:right w:val="none" w:sz="0" w:space="0" w:color="auto"/>
      </w:divBdr>
      <w:divsChild>
        <w:div w:id="20740359">
          <w:marLeft w:val="0"/>
          <w:marRight w:val="0"/>
          <w:marTop w:val="0"/>
          <w:marBottom w:val="0"/>
          <w:divBdr>
            <w:top w:val="none" w:sz="0" w:space="0" w:color="auto"/>
            <w:left w:val="none" w:sz="0" w:space="0" w:color="auto"/>
            <w:bottom w:val="none" w:sz="0" w:space="0" w:color="auto"/>
            <w:right w:val="none" w:sz="0" w:space="0" w:color="auto"/>
          </w:divBdr>
        </w:div>
        <w:div w:id="140781305">
          <w:marLeft w:val="0"/>
          <w:marRight w:val="0"/>
          <w:marTop w:val="0"/>
          <w:marBottom w:val="0"/>
          <w:divBdr>
            <w:top w:val="none" w:sz="0" w:space="0" w:color="auto"/>
            <w:left w:val="none" w:sz="0" w:space="0" w:color="auto"/>
            <w:bottom w:val="none" w:sz="0" w:space="0" w:color="auto"/>
            <w:right w:val="none" w:sz="0" w:space="0" w:color="auto"/>
          </w:divBdr>
        </w:div>
        <w:div w:id="152843874">
          <w:marLeft w:val="0"/>
          <w:marRight w:val="0"/>
          <w:marTop w:val="0"/>
          <w:marBottom w:val="0"/>
          <w:divBdr>
            <w:top w:val="none" w:sz="0" w:space="0" w:color="auto"/>
            <w:left w:val="none" w:sz="0" w:space="0" w:color="auto"/>
            <w:bottom w:val="none" w:sz="0" w:space="0" w:color="auto"/>
            <w:right w:val="none" w:sz="0" w:space="0" w:color="auto"/>
          </w:divBdr>
        </w:div>
        <w:div w:id="219948657">
          <w:marLeft w:val="0"/>
          <w:marRight w:val="0"/>
          <w:marTop w:val="0"/>
          <w:marBottom w:val="0"/>
          <w:divBdr>
            <w:top w:val="none" w:sz="0" w:space="0" w:color="auto"/>
            <w:left w:val="none" w:sz="0" w:space="0" w:color="auto"/>
            <w:bottom w:val="none" w:sz="0" w:space="0" w:color="auto"/>
            <w:right w:val="none" w:sz="0" w:space="0" w:color="auto"/>
          </w:divBdr>
        </w:div>
        <w:div w:id="373625156">
          <w:marLeft w:val="0"/>
          <w:marRight w:val="0"/>
          <w:marTop w:val="0"/>
          <w:marBottom w:val="0"/>
          <w:divBdr>
            <w:top w:val="none" w:sz="0" w:space="0" w:color="auto"/>
            <w:left w:val="none" w:sz="0" w:space="0" w:color="auto"/>
            <w:bottom w:val="none" w:sz="0" w:space="0" w:color="auto"/>
            <w:right w:val="none" w:sz="0" w:space="0" w:color="auto"/>
          </w:divBdr>
        </w:div>
        <w:div w:id="375739473">
          <w:marLeft w:val="0"/>
          <w:marRight w:val="0"/>
          <w:marTop w:val="0"/>
          <w:marBottom w:val="0"/>
          <w:divBdr>
            <w:top w:val="none" w:sz="0" w:space="0" w:color="auto"/>
            <w:left w:val="none" w:sz="0" w:space="0" w:color="auto"/>
            <w:bottom w:val="none" w:sz="0" w:space="0" w:color="auto"/>
            <w:right w:val="none" w:sz="0" w:space="0" w:color="auto"/>
          </w:divBdr>
        </w:div>
        <w:div w:id="493297891">
          <w:marLeft w:val="0"/>
          <w:marRight w:val="0"/>
          <w:marTop w:val="0"/>
          <w:marBottom w:val="0"/>
          <w:divBdr>
            <w:top w:val="none" w:sz="0" w:space="0" w:color="auto"/>
            <w:left w:val="none" w:sz="0" w:space="0" w:color="auto"/>
            <w:bottom w:val="none" w:sz="0" w:space="0" w:color="auto"/>
            <w:right w:val="none" w:sz="0" w:space="0" w:color="auto"/>
          </w:divBdr>
        </w:div>
        <w:div w:id="581647237">
          <w:marLeft w:val="0"/>
          <w:marRight w:val="0"/>
          <w:marTop w:val="0"/>
          <w:marBottom w:val="0"/>
          <w:divBdr>
            <w:top w:val="none" w:sz="0" w:space="0" w:color="auto"/>
            <w:left w:val="none" w:sz="0" w:space="0" w:color="auto"/>
            <w:bottom w:val="none" w:sz="0" w:space="0" w:color="auto"/>
            <w:right w:val="none" w:sz="0" w:space="0" w:color="auto"/>
          </w:divBdr>
        </w:div>
        <w:div w:id="797181019">
          <w:marLeft w:val="0"/>
          <w:marRight w:val="0"/>
          <w:marTop w:val="0"/>
          <w:marBottom w:val="0"/>
          <w:divBdr>
            <w:top w:val="none" w:sz="0" w:space="0" w:color="auto"/>
            <w:left w:val="none" w:sz="0" w:space="0" w:color="auto"/>
            <w:bottom w:val="none" w:sz="0" w:space="0" w:color="auto"/>
            <w:right w:val="none" w:sz="0" w:space="0" w:color="auto"/>
          </w:divBdr>
        </w:div>
        <w:div w:id="817303719">
          <w:marLeft w:val="0"/>
          <w:marRight w:val="0"/>
          <w:marTop w:val="0"/>
          <w:marBottom w:val="0"/>
          <w:divBdr>
            <w:top w:val="none" w:sz="0" w:space="0" w:color="auto"/>
            <w:left w:val="none" w:sz="0" w:space="0" w:color="auto"/>
            <w:bottom w:val="none" w:sz="0" w:space="0" w:color="auto"/>
            <w:right w:val="none" w:sz="0" w:space="0" w:color="auto"/>
          </w:divBdr>
        </w:div>
        <w:div w:id="839539270">
          <w:marLeft w:val="0"/>
          <w:marRight w:val="0"/>
          <w:marTop w:val="0"/>
          <w:marBottom w:val="0"/>
          <w:divBdr>
            <w:top w:val="none" w:sz="0" w:space="0" w:color="auto"/>
            <w:left w:val="none" w:sz="0" w:space="0" w:color="auto"/>
            <w:bottom w:val="none" w:sz="0" w:space="0" w:color="auto"/>
            <w:right w:val="none" w:sz="0" w:space="0" w:color="auto"/>
          </w:divBdr>
        </w:div>
        <w:div w:id="867643219">
          <w:marLeft w:val="0"/>
          <w:marRight w:val="0"/>
          <w:marTop w:val="0"/>
          <w:marBottom w:val="0"/>
          <w:divBdr>
            <w:top w:val="none" w:sz="0" w:space="0" w:color="auto"/>
            <w:left w:val="none" w:sz="0" w:space="0" w:color="auto"/>
            <w:bottom w:val="none" w:sz="0" w:space="0" w:color="auto"/>
            <w:right w:val="none" w:sz="0" w:space="0" w:color="auto"/>
          </w:divBdr>
        </w:div>
        <w:div w:id="905995052">
          <w:marLeft w:val="0"/>
          <w:marRight w:val="0"/>
          <w:marTop w:val="0"/>
          <w:marBottom w:val="0"/>
          <w:divBdr>
            <w:top w:val="none" w:sz="0" w:space="0" w:color="auto"/>
            <w:left w:val="none" w:sz="0" w:space="0" w:color="auto"/>
            <w:bottom w:val="none" w:sz="0" w:space="0" w:color="auto"/>
            <w:right w:val="none" w:sz="0" w:space="0" w:color="auto"/>
          </w:divBdr>
        </w:div>
        <w:div w:id="922181259">
          <w:marLeft w:val="0"/>
          <w:marRight w:val="0"/>
          <w:marTop w:val="0"/>
          <w:marBottom w:val="0"/>
          <w:divBdr>
            <w:top w:val="none" w:sz="0" w:space="0" w:color="auto"/>
            <w:left w:val="none" w:sz="0" w:space="0" w:color="auto"/>
            <w:bottom w:val="none" w:sz="0" w:space="0" w:color="auto"/>
            <w:right w:val="none" w:sz="0" w:space="0" w:color="auto"/>
          </w:divBdr>
        </w:div>
        <w:div w:id="943417366">
          <w:marLeft w:val="0"/>
          <w:marRight w:val="0"/>
          <w:marTop w:val="0"/>
          <w:marBottom w:val="0"/>
          <w:divBdr>
            <w:top w:val="none" w:sz="0" w:space="0" w:color="auto"/>
            <w:left w:val="none" w:sz="0" w:space="0" w:color="auto"/>
            <w:bottom w:val="none" w:sz="0" w:space="0" w:color="auto"/>
            <w:right w:val="none" w:sz="0" w:space="0" w:color="auto"/>
          </w:divBdr>
        </w:div>
        <w:div w:id="1019742494">
          <w:marLeft w:val="0"/>
          <w:marRight w:val="0"/>
          <w:marTop w:val="0"/>
          <w:marBottom w:val="0"/>
          <w:divBdr>
            <w:top w:val="none" w:sz="0" w:space="0" w:color="auto"/>
            <w:left w:val="none" w:sz="0" w:space="0" w:color="auto"/>
            <w:bottom w:val="none" w:sz="0" w:space="0" w:color="auto"/>
            <w:right w:val="none" w:sz="0" w:space="0" w:color="auto"/>
          </w:divBdr>
        </w:div>
        <w:div w:id="1078134084">
          <w:marLeft w:val="0"/>
          <w:marRight w:val="0"/>
          <w:marTop w:val="0"/>
          <w:marBottom w:val="0"/>
          <w:divBdr>
            <w:top w:val="none" w:sz="0" w:space="0" w:color="auto"/>
            <w:left w:val="none" w:sz="0" w:space="0" w:color="auto"/>
            <w:bottom w:val="none" w:sz="0" w:space="0" w:color="auto"/>
            <w:right w:val="none" w:sz="0" w:space="0" w:color="auto"/>
          </w:divBdr>
        </w:div>
        <w:div w:id="1090349540">
          <w:marLeft w:val="0"/>
          <w:marRight w:val="0"/>
          <w:marTop w:val="0"/>
          <w:marBottom w:val="0"/>
          <w:divBdr>
            <w:top w:val="none" w:sz="0" w:space="0" w:color="auto"/>
            <w:left w:val="none" w:sz="0" w:space="0" w:color="auto"/>
            <w:bottom w:val="none" w:sz="0" w:space="0" w:color="auto"/>
            <w:right w:val="none" w:sz="0" w:space="0" w:color="auto"/>
          </w:divBdr>
        </w:div>
        <w:div w:id="1118839374">
          <w:marLeft w:val="0"/>
          <w:marRight w:val="0"/>
          <w:marTop w:val="0"/>
          <w:marBottom w:val="0"/>
          <w:divBdr>
            <w:top w:val="none" w:sz="0" w:space="0" w:color="auto"/>
            <w:left w:val="none" w:sz="0" w:space="0" w:color="auto"/>
            <w:bottom w:val="none" w:sz="0" w:space="0" w:color="auto"/>
            <w:right w:val="none" w:sz="0" w:space="0" w:color="auto"/>
          </w:divBdr>
        </w:div>
        <w:div w:id="1157266567">
          <w:marLeft w:val="0"/>
          <w:marRight w:val="0"/>
          <w:marTop w:val="0"/>
          <w:marBottom w:val="0"/>
          <w:divBdr>
            <w:top w:val="none" w:sz="0" w:space="0" w:color="auto"/>
            <w:left w:val="none" w:sz="0" w:space="0" w:color="auto"/>
            <w:bottom w:val="none" w:sz="0" w:space="0" w:color="auto"/>
            <w:right w:val="none" w:sz="0" w:space="0" w:color="auto"/>
          </w:divBdr>
        </w:div>
        <w:div w:id="1199510821">
          <w:marLeft w:val="0"/>
          <w:marRight w:val="0"/>
          <w:marTop w:val="0"/>
          <w:marBottom w:val="0"/>
          <w:divBdr>
            <w:top w:val="none" w:sz="0" w:space="0" w:color="auto"/>
            <w:left w:val="none" w:sz="0" w:space="0" w:color="auto"/>
            <w:bottom w:val="none" w:sz="0" w:space="0" w:color="auto"/>
            <w:right w:val="none" w:sz="0" w:space="0" w:color="auto"/>
          </w:divBdr>
        </w:div>
        <w:div w:id="1323242554">
          <w:marLeft w:val="0"/>
          <w:marRight w:val="0"/>
          <w:marTop w:val="0"/>
          <w:marBottom w:val="0"/>
          <w:divBdr>
            <w:top w:val="none" w:sz="0" w:space="0" w:color="auto"/>
            <w:left w:val="none" w:sz="0" w:space="0" w:color="auto"/>
            <w:bottom w:val="none" w:sz="0" w:space="0" w:color="auto"/>
            <w:right w:val="none" w:sz="0" w:space="0" w:color="auto"/>
          </w:divBdr>
        </w:div>
        <w:div w:id="1331523387">
          <w:marLeft w:val="0"/>
          <w:marRight w:val="0"/>
          <w:marTop w:val="0"/>
          <w:marBottom w:val="0"/>
          <w:divBdr>
            <w:top w:val="none" w:sz="0" w:space="0" w:color="auto"/>
            <w:left w:val="none" w:sz="0" w:space="0" w:color="auto"/>
            <w:bottom w:val="none" w:sz="0" w:space="0" w:color="auto"/>
            <w:right w:val="none" w:sz="0" w:space="0" w:color="auto"/>
          </w:divBdr>
        </w:div>
        <w:div w:id="1477649931">
          <w:marLeft w:val="0"/>
          <w:marRight w:val="0"/>
          <w:marTop w:val="0"/>
          <w:marBottom w:val="0"/>
          <w:divBdr>
            <w:top w:val="none" w:sz="0" w:space="0" w:color="auto"/>
            <w:left w:val="none" w:sz="0" w:space="0" w:color="auto"/>
            <w:bottom w:val="none" w:sz="0" w:space="0" w:color="auto"/>
            <w:right w:val="none" w:sz="0" w:space="0" w:color="auto"/>
          </w:divBdr>
        </w:div>
        <w:div w:id="1518732054">
          <w:marLeft w:val="0"/>
          <w:marRight w:val="0"/>
          <w:marTop w:val="0"/>
          <w:marBottom w:val="0"/>
          <w:divBdr>
            <w:top w:val="none" w:sz="0" w:space="0" w:color="auto"/>
            <w:left w:val="none" w:sz="0" w:space="0" w:color="auto"/>
            <w:bottom w:val="none" w:sz="0" w:space="0" w:color="auto"/>
            <w:right w:val="none" w:sz="0" w:space="0" w:color="auto"/>
          </w:divBdr>
        </w:div>
        <w:div w:id="1518890618">
          <w:marLeft w:val="0"/>
          <w:marRight w:val="0"/>
          <w:marTop w:val="0"/>
          <w:marBottom w:val="0"/>
          <w:divBdr>
            <w:top w:val="none" w:sz="0" w:space="0" w:color="auto"/>
            <w:left w:val="none" w:sz="0" w:space="0" w:color="auto"/>
            <w:bottom w:val="none" w:sz="0" w:space="0" w:color="auto"/>
            <w:right w:val="none" w:sz="0" w:space="0" w:color="auto"/>
          </w:divBdr>
        </w:div>
        <w:div w:id="1525363932">
          <w:marLeft w:val="0"/>
          <w:marRight w:val="0"/>
          <w:marTop w:val="0"/>
          <w:marBottom w:val="0"/>
          <w:divBdr>
            <w:top w:val="none" w:sz="0" w:space="0" w:color="auto"/>
            <w:left w:val="none" w:sz="0" w:space="0" w:color="auto"/>
            <w:bottom w:val="none" w:sz="0" w:space="0" w:color="auto"/>
            <w:right w:val="none" w:sz="0" w:space="0" w:color="auto"/>
          </w:divBdr>
        </w:div>
        <w:div w:id="1528979808">
          <w:marLeft w:val="0"/>
          <w:marRight w:val="0"/>
          <w:marTop w:val="0"/>
          <w:marBottom w:val="0"/>
          <w:divBdr>
            <w:top w:val="none" w:sz="0" w:space="0" w:color="auto"/>
            <w:left w:val="none" w:sz="0" w:space="0" w:color="auto"/>
            <w:bottom w:val="none" w:sz="0" w:space="0" w:color="auto"/>
            <w:right w:val="none" w:sz="0" w:space="0" w:color="auto"/>
          </w:divBdr>
        </w:div>
        <w:div w:id="1619142520">
          <w:marLeft w:val="0"/>
          <w:marRight w:val="0"/>
          <w:marTop w:val="0"/>
          <w:marBottom w:val="0"/>
          <w:divBdr>
            <w:top w:val="none" w:sz="0" w:space="0" w:color="auto"/>
            <w:left w:val="none" w:sz="0" w:space="0" w:color="auto"/>
            <w:bottom w:val="none" w:sz="0" w:space="0" w:color="auto"/>
            <w:right w:val="none" w:sz="0" w:space="0" w:color="auto"/>
          </w:divBdr>
        </w:div>
        <w:div w:id="1747847540">
          <w:marLeft w:val="0"/>
          <w:marRight w:val="0"/>
          <w:marTop w:val="0"/>
          <w:marBottom w:val="0"/>
          <w:divBdr>
            <w:top w:val="none" w:sz="0" w:space="0" w:color="auto"/>
            <w:left w:val="none" w:sz="0" w:space="0" w:color="auto"/>
            <w:bottom w:val="none" w:sz="0" w:space="0" w:color="auto"/>
            <w:right w:val="none" w:sz="0" w:space="0" w:color="auto"/>
          </w:divBdr>
        </w:div>
        <w:div w:id="1789011142">
          <w:marLeft w:val="0"/>
          <w:marRight w:val="0"/>
          <w:marTop w:val="0"/>
          <w:marBottom w:val="0"/>
          <w:divBdr>
            <w:top w:val="none" w:sz="0" w:space="0" w:color="auto"/>
            <w:left w:val="none" w:sz="0" w:space="0" w:color="auto"/>
            <w:bottom w:val="none" w:sz="0" w:space="0" w:color="auto"/>
            <w:right w:val="none" w:sz="0" w:space="0" w:color="auto"/>
          </w:divBdr>
        </w:div>
        <w:div w:id="1789662914">
          <w:marLeft w:val="0"/>
          <w:marRight w:val="0"/>
          <w:marTop w:val="0"/>
          <w:marBottom w:val="0"/>
          <w:divBdr>
            <w:top w:val="none" w:sz="0" w:space="0" w:color="auto"/>
            <w:left w:val="none" w:sz="0" w:space="0" w:color="auto"/>
            <w:bottom w:val="none" w:sz="0" w:space="0" w:color="auto"/>
            <w:right w:val="none" w:sz="0" w:space="0" w:color="auto"/>
          </w:divBdr>
        </w:div>
        <w:div w:id="1855459258">
          <w:marLeft w:val="0"/>
          <w:marRight w:val="0"/>
          <w:marTop w:val="0"/>
          <w:marBottom w:val="0"/>
          <w:divBdr>
            <w:top w:val="none" w:sz="0" w:space="0" w:color="auto"/>
            <w:left w:val="none" w:sz="0" w:space="0" w:color="auto"/>
            <w:bottom w:val="none" w:sz="0" w:space="0" w:color="auto"/>
            <w:right w:val="none" w:sz="0" w:space="0" w:color="auto"/>
          </w:divBdr>
        </w:div>
        <w:div w:id="1861968354">
          <w:marLeft w:val="0"/>
          <w:marRight w:val="0"/>
          <w:marTop w:val="0"/>
          <w:marBottom w:val="0"/>
          <w:divBdr>
            <w:top w:val="none" w:sz="0" w:space="0" w:color="auto"/>
            <w:left w:val="none" w:sz="0" w:space="0" w:color="auto"/>
            <w:bottom w:val="none" w:sz="0" w:space="0" w:color="auto"/>
            <w:right w:val="none" w:sz="0" w:space="0" w:color="auto"/>
          </w:divBdr>
        </w:div>
        <w:div w:id="1902642718">
          <w:marLeft w:val="0"/>
          <w:marRight w:val="0"/>
          <w:marTop w:val="0"/>
          <w:marBottom w:val="0"/>
          <w:divBdr>
            <w:top w:val="none" w:sz="0" w:space="0" w:color="auto"/>
            <w:left w:val="none" w:sz="0" w:space="0" w:color="auto"/>
            <w:bottom w:val="none" w:sz="0" w:space="0" w:color="auto"/>
            <w:right w:val="none" w:sz="0" w:space="0" w:color="auto"/>
          </w:divBdr>
        </w:div>
        <w:div w:id="1955940509">
          <w:marLeft w:val="0"/>
          <w:marRight w:val="0"/>
          <w:marTop w:val="0"/>
          <w:marBottom w:val="0"/>
          <w:divBdr>
            <w:top w:val="none" w:sz="0" w:space="0" w:color="auto"/>
            <w:left w:val="none" w:sz="0" w:space="0" w:color="auto"/>
            <w:bottom w:val="none" w:sz="0" w:space="0" w:color="auto"/>
            <w:right w:val="none" w:sz="0" w:space="0" w:color="auto"/>
          </w:divBdr>
        </w:div>
        <w:div w:id="2064400993">
          <w:marLeft w:val="0"/>
          <w:marRight w:val="0"/>
          <w:marTop w:val="0"/>
          <w:marBottom w:val="0"/>
          <w:divBdr>
            <w:top w:val="none" w:sz="0" w:space="0" w:color="auto"/>
            <w:left w:val="none" w:sz="0" w:space="0" w:color="auto"/>
            <w:bottom w:val="none" w:sz="0" w:space="0" w:color="auto"/>
            <w:right w:val="none" w:sz="0" w:space="0" w:color="auto"/>
          </w:divBdr>
        </w:div>
        <w:div w:id="2120367668">
          <w:marLeft w:val="0"/>
          <w:marRight w:val="0"/>
          <w:marTop w:val="0"/>
          <w:marBottom w:val="0"/>
          <w:divBdr>
            <w:top w:val="none" w:sz="0" w:space="0" w:color="auto"/>
            <w:left w:val="none" w:sz="0" w:space="0" w:color="auto"/>
            <w:bottom w:val="none" w:sz="0" w:space="0" w:color="auto"/>
            <w:right w:val="none" w:sz="0" w:space="0" w:color="auto"/>
          </w:divBdr>
        </w:div>
      </w:divsChild>
    </w:div>
    <w:div w:id="612707927">
      <w:bodyDiv w:val="1"/>
      <w:marLeft w:val="0"/>
      <w:marRight w:val="0"/>
      <w:marTop w:val="0"/>
      <w:marBottom w:val="0"/>
      <w:divBdr>
        <w:top w:val="none" w:sz="0" w:space="0" w:color="auto"/>
        <w:left w:val="none" w:sz="0" w:space="0" w:color="auto"/>
        <w:bottom w:val="none" w:sz="0" w:space="0" w:color="auto"/>
        <w:right w:val="none" w:sz="0" w:space="0" w:color="auto"/>
      </w:divBdr>
      <w:divsChild>
        <w:div w:id="5714078">
          <w:marLeft w:val="0"/>
          <w:marRight w:val="0"/>
          <w:marTop w:val="0"/>
          <w:marBottom w:val="0"/>
          <w:divBdr>
            <w:top w:val="none" w:sz="0" w:space="0" w:color="auto"/>
            <w:left w:val="none" w:sz="0" w:space="0" w:color="auto"/>
            <w:bottom w:val="none" w:sz="0" w:space="0" w:color="auto"/>
            <w:right w:val="none" w:sz="0" w:space="0" w:color="auto"/>
          </w:divBdr>
        </w:div>
        <w:div w:id="203105403">
          <w:marLeft w:val="0"/>
          <w:marRight w:val="0"/>
          <w:marTop w:val="0"/>
          <w:marBottom w:val="0"/>
          <w:divBdr>
            <w:top w:val="none" w:sz="0" w:space="0" w:color="auto"/>
            <w:left w:val="none" w:sz="0" w:space="0" w:color="auto"/>
            <w:bottom w:val="none" w:sz="0" w:space="0" w:color="auto"/>
            <w:right w:val="none" w:sz="0" w:space="0" w:color="auto"/>
          </w:divBdr>
        </w:div>
        <w:div w:id="206841516">
          <w:marLeft w:val="0"/>
          <w:marRight w:val="0"/>
          <w:marTop w:val="0"/>
          <w:marBottom w:val="0"/>
          <w:divBdr>
            <w:top w:val="none" w:sz="0" w:space="0" w:color="auto"/>
            <w:left w:val="none" w:sz="0" w:space="0" w:color="auto"/>
            <w:bottom w:val="none" w:sz="0" w:space="0" w:color="auto"/>
            <w:right w:val="none" w:sz="0" w:space="0" w:color="auto"/>
          </w:divBdr>
        </w:div>
        <w:div w:id="239170667">
          <w:marLeft w:val="0"/>
          <w:marRight w:val="0"/>
          <w:marTop w:val="0"/>
          <w:marBottom w:val="0"/>
          <w:divBdr>
            <w:top w:val="none" w:sz="0" w:space="0" w:color="auto"/>
            <w:left w:val="none" w:sz="0" w:space="0" w:color="auto"/>
            <w:bottom w:val="none" w:sz="0" w:space="0" w:color="auto"/>
            <w:right w:val="none" w:sz="0" w:space="0" w:color="auto"/>
          </w:divBdr>
        </w:div>
        <w:div w:id="257759682">
          <w:marLeft w:val="0"/>
          <w:marRight w:val="0"/>
          <w:marTop w:val="0"/>
          <w:marBottom w:val="0"/>
          <w:divBdr>
            <w:top w:val="none" w:sz="0" w:space="0" w:color="auto"/>
            <w:left w:val="none" w:sz="0" w:space="0" w:color="auto"/>
            <w:bottom w:val="none" w:sz="0" w:space="0" w:color="auto"/>
            <w:right w:val="none" w:sz="0" w:space="0" w:color="auto"/>
          </w:divBdr>
        </w:div>
        <w:div w:id="310912323">
          <w:marLeft w:val="0"/>
          <w:marRight w:val="0"/>
          <w:marTop w:val="0"/>
          <w:marBottom w:val="0"/>
          <w:divBdr>
            <w:top w:val="none" w:sz="0" w:space="0" w:color="auto"/>
            <w:left w:val="none" w:sz="0" w:space="0" w:color="auto"/>
            <w:bottom w:val="none" w:sz="0" w:space="0" w:color="auto"/>
            <w:right w:val="none" w:sz="0" w:space="0" w:color="auto"/>
          </w:divBdr>
        </w:div>
        <w:div w:id="401831100">
          <w:marLeft w:val="0"/>
          <w:marRight w:val="0"/>
          <w:marTop w:val="0"/>
          <w:marBottom w:val="0"/>
          <w:divBdr>
            <w:top w:val="none" w:sz="0" w:space="0" w:color="auto"/>
            <w:left w:val="none" w:sz="0" w:space="0" w:color="auto"/>
            <w:bottom w:val="none" w:sz="0" w:space="0" w:color="auto"/>
            <w:right w:val="none" w:sz="0" w:space="0" w:color="auto"/>
          </w:divBdr>
        </w:div>
        <w:div w:id="563298580">
          <w:marLeft w:val="0"/>
          <w:marRight w:val="0"/>
          <w:marTop w:val="0"/>
          <w:marBottom w:val="0"/>
          <w:divBdr>
            <w:top w:val="none" w:sz="0" w:space="0" w:color="auto"/>
            <w:left w:val="none" w:sz="0" w:space="0" w:color="auto"/>
            <w:bottom w:val="none" w:sz="0" w:space="0" w:color="auto"/>
            <w:right w:val="none" w:sz="0" w:space="0" w:color="auto"/>
          </w:divBdr>
        </w:div>
        <w:div w:id="601499332">
          <w:marLeft w:val="0"/>
          <w:marRight w:val="0"/>
          <w:marTop w:val="0"/>
          <w:marBottom w:val="0"/>
          <w:divBdr>
            <w:top w:val="none" w:sz="0" w:space="0" w:color="auto"/>
            <w:left w:val="none" w:sz="0" w:space="0" w:color="auto"/>
            <w:bottom w:val="none" w:sz="0" w:space="0" w:color="auto"/>
            <w:right w:val="none" w:sz="0" w:space="0" w:color="auto"/>
          </w:divBdr>
        </w:div>
        <w:div w:id="627902375">
          <w:marLeft w:val="0"/>
          <w:marRight w:val="0"/>
          <w:marTop w:val="0"/>
          <w:marBottom w:val="0"/>
          <w:divBdr>
            <w:top w:val="none" w:sz="0" w:space="0" w:color="auto"/>
            <w:left w:val="none" w:sz="0" w:space="0" w:color="auto"/>
            <w:bottom w:val="none" w:sz="0" w:space="0" w:color="auto"/>
            <w:right w:val="none" w:sz="0" w:space="0" w:color="auto"/>
          </w:divBdr>
        </w:div>
        <w:div w:id="673151080">
          <w:marLeft w:val="0"/>
          <w:marRight w:val="0"/>
          <w:marTop w:val="0"/>
          <w:marBottom w:val="0"/>
          <w:divBdr>
            <w:top w:val="none" w:sz="0" w:space="0" w:color="auto"/>
            <w:left w:val="none" w:sz="0" w:space="0" w:color="auto"/>
            <w:bottom w:val="none" w:sz="0" w:space="0" w:color="auto"/>
            <w:right w:val="none" w:sz="0" w:space="0" w:color="auto"/>
          </w:divBdr>
        </w:div>
        <w:div w:id="673187246">
          <w:marLeft w:val="0"/>
          <w:marRight w:val="0"/>
          <w:marTop w:val="0"/>
          <w:marBottom w:val="0"/>
          <w:divBdr>
            <w:top w:val="none" w:sz="0" w:space="0" w:color="auto"/>
            <w:left w:val="none" w:sz="0" w:space="0" w:color="auto"/>
            <w:bottom w:val="none" w:sz="0" w:space="0" w:color="auto"/>
            <w:right w:val="none" w:sz="0" w:space="0" w:color="auto"/>
          </w:divBdr>
        </w:div>
        <w:div w:id="685905320">
          <w:marLeft w:val="0"/>
          <w:marRight w:val="0"/>
          <w:marTop w:val="0"/>
          <w:marBottom w:val="0"/>
          <w:divBdr>
            <w:top w:val="none" w:sz="0" w:space="0" w:color="auto"/>
            <w:left w:val="none" w:sz="0" w:space="0" w:color="auto"/>
            <w:bottom w:val="none" w:sz="0" w:space="0" w:color="auto"/>
            <w:right w:val="none" w:sz="0" w:space="0" w:color="auto"/>
          </w:divBdr>
        </w:div>
        <w:div w:id="729422236">
          <w:marLeft w:val="0"/>
          <w:marRight w:val="0"/>
          <w:marTop w:val="0"/>
          <w:marBottom w:val="0"/>
          <w:divBdr>
            <w:top w:val="none" w:sz="0" w:space="0" w:color="auto"/>
            <w:left w:val="none" w:sz="0" w:space="0" w:color="auto"/>
            <w:bottom w:val="none" w:sz="0" w:space="0" w:color="auto"/>
            <w:right w:val="none" w:sz="0" w:space="0" w:color="auto"/>
          </w:divBdr>
        </w:div>
        <w:div w:id="735397018">
          <w:marLeft w:val="0"/>
          <w:marRight w:val="0"/>
          <w:marTop w:val="0"/>
          <w:marBottom w:val="0"/>
          <w:divBdr>
            <w:top w:val="none" w:sz="0" w:space="0" w:color="auto"/>
            <w:left w:val="none" w:sz="0" w:space="0" w:color="auto"/>
            <w:bottom w:val="none" w:sz="0" w:space="0" w:color="auto"/>
            <w:right w:val="none" w:sz="0" w:space="0" w:color="auto"/>
          </w:divBdr>
        </w:div>
        <w:div w:id="746221561">
          <w:marLeft w:val="0"/>
          <w:marRight w:val="0"/>
          <w:marTop w:val="0"/>
          <w:marBottom w:val="0"/>
          <w:divBdr>
            <w:top w:val="none" w:sz="0" w:space="0" w:color="auto"/>
            <w:left w:val="none" w:sz="0" w:space="0" w:color="auto"/>
            <w:bottom w:val="none" w:sz="0" w:space="0" w:color="auto"/>
            <w:right w:val="none" w:sz="0" w:space="0" w:color="auto"/>
          </w:divBdr>
        </w:div>
        <w:div w:id="856191962">
          <w:marLeft w:val="0"/>
          <w:marRight w:val="0"/>
          <w:marTop w:val="0"/>
          <w:marBottom w:val="0"/>
          <w:divBdr>
            <w:top w:val="none" w:sz="0" w:space="0" w:color="auto"/>
            <w:left w:val="none" w:sz="0" w:space="0" w:color="auto"/>
            <w:bottom w:val="none" w:sz="0" w:space="0" w:color="auto"/>
            <w:right w:val="none" w:sz="0" w:space="0" w:color="auto"/>
          </w:divBdr>
        </w:div>
        <w:div w:id="876771756">
          <w:marLeft w:val="0"/>
          <w:marRight w:val="0"/>
          <w:marTop w:val="0"/>
          <w:marBottom w:val="0"/>
          <w:divBdr>
            <w:top w:val="none" w:sz="0" w:space="0" w:color="auto"/>
            <w:left w:val="none" w:sz="0" w:space="0" w:color="auto"/>
            <w:bottom w:val="none" w:sz="0" w:space="0" w:color="auto"/>
            <w:right w:val="none" w:sz="0" w:space="0" w:color="auto"/>
          </w:divBdr>
        </w:div>
        <w:div w:id="897326128">
          <w:marLeft w:val="0"/>
          <w:marRight w:val="0"/>
          <w:marTop w:val="0"/>
          <w:marBottom w:val="0"/>
          <w:divBdr>
            <w:top w:val="none" w:sz="0" w:space="0" w:color="auto"/>
            <w:left w:val="none" w:sz="0" w:space="0" w:color="auto"/>
            <w:bottom w:val="none" w:sz="0" w:space="0" w:color="auto"/>
            <w:right w:val="none" w:sz="0" w:space="0" w:color="auto"/>
          </w:divBdr>
        </w:div>
        <w:div w:id="927545103">
          <w:marLeft w:val="0"/>
          <w:marRight w:val="0"/>
          <w:marTop w:val="0"/>
          <w:marBottom w:val="0"/>
          <w:divBdr>
            <w:top w:val="none" w:sz="0" w:space="0" w:color="auto"/>
            <w:left w:val="none" w:sz="0" w:space="0" w:color="auto"/>
            <w:bottom w:val="none" w:sz="0" w:space="0" w:color="auto"/>
            <w:right w:val="none" w:sz="0" w:space="0" w:color="auto"/>
          </w:divBdr>
        </w:div>
        <w:div w:id="958881297">
          <w:marLeft w:val="0"/>
          <w:marRight w:val="0"/>
          <w:marTop w:val="0"/>
          <w:marBottom w:val="0"/>
          <w:divBdr>
            <w:top w:val="none" w:sz="0" w:space="0" w:color="auto"/>
            <w:left w:val="none" w:sz="0" w:space="0" w:color="auto"/>
            <w:bottom w:val="none" w:sz="0" w:space="0" w:color="auto"/>
            <w:right w:val="none" w:sz="0" w:space="0" w:color="auto"/>
          </w:divBdr>
        </w:div>
        <w:div w:id="1084108716">
          <w:marLeft w:val="0"/>
          <w:marRight w:val="0"/>
          <w:marTop w:val="0"/>
          <w:marBottom w:val="0"/>
          <w:divBdr>
            <w:top w:val="none" w:sz="0" w:space="0" w:color="auto"/>
            <w:left w:val="none" w:sz="0" w:space="0" w:color="auto"/>
            <w:bottom w:val="none" w:sz="0" w:space="0" w:color="auto"/>
            <w:right w:val="none" w:sz="0" w:space="0" w:color="auto"/>
          </w:divBdr>
        </w:div>
        <w:div w:id="1132331487">
          <w:marLeft w:val="0"/>
          <w:marRight w:val="0"/>
          <w:marTop w:val="0"/>
          <w:marBottom w:val="0"/>
          <w:divBdr>
            <w:top w:val="none" w:sz="0" w:space="0" w:color="auto"/>
            <w:left w:val="none" w:sz="0" w:space="0" w:color="auto"/>
            <w:bottom w:val="none" w:sz="0" w:space="0" w:color="auto"/>
            <w:right w:val="none" w:sz="0" w:space="0" w:color="auto"/>
          </w:divBdr>
        </w:div>
        <w:div w:id="1174345165">
          <w:marLeft w:val="0"/>
          <w:marRight w:val="0"/>
          <w:marTop w:val="0"/>
          <w:marBottom w:val="0"/>
          <w:divBdr>
            <w:top w:val="none" w:sz="0" w:space="0" w:color="auto"/>
            <w:left w:val="none" w:sz="0" w:space="0" w:color="auto"/>
            <w:bottom w:val="none" w:sz="0" w:space="0" w:color="auto"/>
            <w:right w:val="none" w:sz="0" w:space="0" w:color="auto"/>
          </w:divBdr>
        </w:div>
        <w:div w:id="1176844801">
          <w:marLeft w:val="0"/>
          <w:marRight w:val="0"/>
          <w:marTop w:val="0"/>
          <w:marBottom w:val="0"/>
          <w:divBdr>
            <w:top w:val="none" w:sz="0" w:space="0" w:color="auto"/>
            <w:left w:val="none" w:sz="0" w:space="0" w:color="auto"/>
            <w:bottom w:val="none" w:sz="0" w:space="0" w:color="auto"/>
            <w:right w:val="none" w:sz="0" w:space="0" w:color="auto"/>
          </w:divBdr>
        </w:div>
        <w:div w:id="1187594735">
          <w:marLeft w:val="0"/>
          <w:marRight w:val="0"/>
          <w:marTop w:val="0"/>
          <w:marBottom w:val="0"/>
          <w:divBdr>
            <w:top w:val="none" w:sz="0" w:space="0" w:color="auto"/>
            <w:left w:val="none" w:sz="0" w:space="0" w:color="auto"/>
            <w:bottom w:val="none" w:sz="0" w:space="0" w:color="auto"/>
            <w:right w:val="none" w:sz="0" w:space="0" w:color="auto"/>
          </w:divBdr>
        </w:div>
        <w:div w:id="1260717702">
          <w:marLeft w:val="0"/>
          <w:marRight w:val="0"/>
          <w:marTop w:val="0"/>
          <w:marBottom w:val="0"/>
          <w:divBdr>
            <w:top w:val="none" w:sz="0" w:space="0" w:color="auto"/>
            <w:left w:val="none" w:sz="0" w:space="0" w:color="auto"/>
            <w:bottom w:val="none" w:sz="0" w:space="0" w:color="auto"/>
            <w:right w:val="none" w:sz="0" w:space="0" w:color="auto"/>
          </w:divBdr>
        </w:div>
        <w:div w:id="1297443670">
          <w:marLeft w:val="0"/>
          <w:marRight w:val="0"/>
          <w:marTop w:val="0"/>
          <w:marBottom w:val="0"/>
          <w:divBdr>
            <w:top w:val="none" w:sz="0" w:space="0" w:color="auto"/>
            <w:left w:val="none" w:sz="0" w:space="0" w:color="auto"/>
            <w:bottom w:val="none" w:sz="0" w:space="0" w:color="auto"/>
            <w:right w:val="none" w:sz="0" w:space="0" w:color="auto"/>
          </w:divBdr>
        </w:div>
        <w:div w:id="1333219254">
          <w:marLeft w:val="0"/>
          <w:marRight w:val="0"/>
          <w:marTop w:val="0"/>
          <w:marBottom w:val="0"/>
          <w:divBdr>
            <w:top w:val="none" w:sz="0" w:space="0" w:color="auto"/>
            <w:left w:val="none" w:sz="0" w:space="0" w:color="auto"/>
            <w:bottom w:val="none" w:sz="0" w:space="0" w:color="auto"/>
            <w:right w:val="none" w:sz="0" w:space="0" w:color="auto"/>
          </w:divBdr>
        </w:div>
        <w:div w:id="1377467604">
          <w:marLeft w:val="0"/>
          <w:marRight w:val="0"/>
          <w:marTop w:val="0"/>
          <w:marBottom w:val="0"/>
          <w:divBdr>
            <w:top w:val="none" w:sz="0" w:space="0" w:color="auto"/>
            <w:left w:val="none" w:sz="0" w:space="0" w:color="auto"/>
            <w:bottom w:val="none" w:sz="0" w:space="0" w:color="auto"/>
            <w:right w:val="none" w:sz="0" w:space="0" w:color="auto"/>
          </w:divBdr>
        </w:div>
        <w:div w:id="1384133689">
          <w:marLeft w:val="0"/>
          <w:marRight w:val="0"/>
          <w:marTop w:val="0"/>
          <w:marBottom w:val="0"/>
          <w:divBdr>
            <w:top w:val="none" w:sz="0" w:space="0" w:color="auto"/>
            <w:left w:val="none" w:sz="0" w:space="0" w:color="auto"/>
            <w:bottom w:val="none" w:sz="0" w:space="0" w:color="auto"/>
            <w:right w:val="none" w:sz="0" w:space="0" w:color="auto"/>
          </w:divBdr>
        </w:div>
        <w:div w:id="1394428749">
          <w:marLeft w:val="0"/>
          <w:marRight w:val="0"/>
          <w:marTop w:val="0"/>
          <w:marBottom w:val="0"/>
          <w:divBdr>
            <w:top w:val="none" w:sz="0" w:space="0" w:color="auto"/>
            <w:left w:val="none" w:sz="0" w:space="0" w:color="auto"/>
            <w:bottom w:val="none" w:sz="0" w:space="0" w:color="auto"/>
            <w:right w:val="none" w:sz="0" w:space="0" w:color="auto"/>
          </w:divBdr>
        </w:div>
        <w:div w:id="1405107525">
          <w:marLeft w:val="0"/>
          <w:marRight w:val="0"/>
          <w:marTop w:val="0"/>
          <w:marBottom w:val="0"/>
          <w:divBdr>
            <w:top w:val="none" w:sz="0" w:space="0" w:color="auto"/>
            <w:left w:val="none" w:sz="0" w:space="0" w:color="auto"/>
            <w:bottom w:val="none" w:sz="0" w:space="0" w:color="auto"/>
            <w:right w:val="none" w:sz="0" w:space="0" w:color="auto"/>
          </w:divBdr>
        </w:div>
        <w:div w:id="1471021444">
          <w:marLeft w:val="0"/>
          <w:marRight w:val="0"/>
          <w:marTop w:val="0"/>
          <w:marBottom w:val="0"/>
          <w:divBdr>
            <w:top w:val="none" w:sz="0" w:space="0" w:color="auto"/>
            <w:left w:val="none" w:sz="0" w:space="0" w:color="auto"/>
            <w:bottom w:val="none" w:sz="0" w:space="0" w:color="auto"/>
            <w:right w:val="none" w:sz="0" w:space="0" w:color="auto"/>
          </w:divBdr>
        </w:div>
        <w:div w:id="1480920856">
          <w:marLeft w:val="0"/>
          <w:marRight w:val="0"/>
          <w:marTop w:val="0"/>
          <w:marBottom w:val="0"/>
          <w:divBdr>
            <w:top w:val="none" w:sz="0" w:space="0" w:color="auto"/>
            <w:left w:val="none" w:sz="0" w:space="0" w:color="auto"/>
            <w:bottom w:val="none" w:sz="0" w:space="0" w:color="auto"/>
            <w:right w:val="none" w:sz="0" w:space="0" w:color="auto"/>
          </w:divBdr>
        </w:div>
        <w:div w:id="1498230956">
          <w:marLeft w:val="0"/>
          <w:marRight w:val="0"/>
          <w:marTop w:val="0"/>
          <w:marBottom w:val="0"/>
          <w:divBdr>
            <w:top w:val="none" w:sz="0" w:space="0" w:color="auto"/>
            <w:left w:val="none" w:sz="0" w:space="0" w:color="auto"/>
            <w:bottom w:val="none" w:sz="0" w:space="0" w:color="auto"/>
            <w:right w:val="none" w:sz="0" w:space="0" w:color="auto"/>
          </w:divBdr>
        </w:div>
        <w:div w:id="1514222538">
          <w:marLeft w:val="0"/>
          <w:marRight w:val="0"/>
          <w:marTop w:val="0"/>
          <w:marBottom w:val="0"/>
          <w:divBdr>
            <w:top w:val="none" w:sz="0" w:space="0" w:color="auto"/>
            <w:left w:val="none" w:sz="0" w:space="0" w:color="auto"/>
            <w:bottom w:val="none" w:sz="0" w:space="0" w:color="auto"/>
            <w:right w:val="none" w:sz="0" w:space="0" w:color="auto"/>
          </w:divBdr>
        </w:div>
        <w:div w:id="1522817158">
          <w:marLeft w:val="0"/>
          <w:marRight w:val="0"/>
          <w:marTop w:val="0"/>
          <w:marBottom w:val="0"/>
          <w:divBdr>
            <w:top w:val="none" w:sz="0" w:space="0" w:color="auto"/>
            <w:left w:val="none" w:sz="0" w:space="0" w:color="auto"/>
            <w:bottom w:val="none" w:sz="0" w:space="0" w:color="auto"/>
            <w:right w:val="none" w:sz="0" w:space="0" w:color="auto"/>
          </w:divBdr>
        </w:div>
        <w:div w:id="1525829680">
          <w:marLeft w:val="0"/>
          <w:marRight w:val="0"/>
          <w:marTop w:val="0"/>
          <w:marBottom w:val="0"/>
          <w:divBdr>
            <w:top w:val="none" w:sz="0" w:space="0" w:color="auto"/>
            <w:left w:val="none" w:sz="0" w:space="0" w:color="auto"/>
            <w:bottom w:val="none" w:sz="0" w:space="0" w:color="auto"/>
            <w:right w:val="none" w:sz="0" w:space="0" w:color="auto"/>
          </w:divBdr>
        </w:div>
        <w:div w:id="1576620567">
          <w:marLeft w:val="0"/>
          <w:marRight w:val="0"/>
          <w:marTop w:val="0"/>
          <w:marBottom w:val="0"/>
          <w:divBdr>
            <w:top w:val="none" w:sz="0" w:space="0" w:color="auto"/>
            <w:left w:val="none" w:sz="0" w:space="0" w:color="auto"/>
            <w:bottom w:val="none" w:sz="0" w:space="0" w:color="auto"/>
            <w:right w:val="none" w:sz="0" w:space="0" w:color="auto"/>
          </w:divBdr>
        </w:div>
        <w:div w:id="1608535246">
          <w:marLeft w:val="0"/>
          <w:marRight w:val="0"/>
          <w:marTop w:val="0"/>
          <w:marBottom w:val="0"/>
          <w:divBdr>
            <w:top w:val="none" w:sz="0" w:space="0" w:color="auto"/>
            <w:left w:val="none" w:sz="0" w:space="0" w:color="auto"/>
            <w:bottom w:val="none" w:sz="0" w:space="0" w:color="auto"/>
            <w:right w:val="none" w:sz="0" w:space="0" w:color="auto"/>
          </w:divBdr>
        </w:div>
        <w:div w:id="1686900963">
          <w:marLeft w:val="0"/>
          <w:marRight w:val="0"/>
          <w:marTop w:val="0"/>
          <w:marBottom w:val="0"/>
          <w:divBdr>
            <w:top w:val="none" w:sz="0" w:space="0" w:color="auto"/>
            <w:left w:val="none" w:sz="0" w:space="0" w:color="auto"/>
            <w:bottom w:val="none" w:sz="0" w:space="0" w:color="auto"/>
            <w:right w:val="none" w:sz="0" w:space="0" w:color="auto"/>
          </w:divBdr>
        </w:div>
        <w:div w:id="1703634058">
          <w:marLeft w:val="0"/>
          <w:marRight w:val="0"/>
          <w:marTop w:val="0"/>
          <w:marBottom w:val="0"/>
          <w:divBdr>
            <w:top w:val="none" w:sz="0" w:space="0" w:color="auto"/>
            <w:left w:val="none" w:sz="0" w:space="0" w:color="auto"/>
            <w:bottom w:val="none" w:sz="0" w:space="0" w:color="auto"/>
            <w:right w:val="none" w:sz="0" w:space="0" w:color="auto"/>
          </w:divBdr>
        </w:div>
        <w:div w:id="1713840132">
          <w:marLeft w:val="0"/>
          <w:marRight w:val="0"/>
          <w:marTop w:val="0"/>
          <w:marBottom w:val="0"/>
          <w:divBdr>
            <w:top w:val="none" w:sz="0" w:space="0" w:color="auto"/>
            <w:left w:val="none" w:sz="0" w:space="0" w:color="auto"/>
            <w:bottom w:val="none" w:sz="0" w:space="0" w:color="auto"/>
            <w:right w:val="none" w:sz="0" w:space="0" w:color="auto"/>
          </w:divBdr>
        </w:div>
        <w:div w:id="1714580148">
          <w:marLeft w:val="0"/>
          <w:marRight w:val="0"/>
          <w:marTop w:val="0"/>
          <w:marBottom w:val="0"/>
          <w:divBdr>
            <w:top w:val="none" w:sz="0" w:space="0" w:color="auto"/>
            <w:left w:val="none" w:sz="0" w:space="0" w:color="auto"/>
            <w:bottom w:val="none" w:sz="0" w:space="0" w:color="auto"/>
            <w:right w:val="none" w:sz="0" w:space="0" w:color="auto"/>
          </w:divBdr>
        </w:div>
        <w:div w:id="1731492295">
          <w:marLeft w:val="0"/>
          <w:marRight w:val="0"/>
          <w:marTop w:val="0"/>
          <w:marBottom w:val="0"/>
          <w:divBdr>
            <w:top w:val="none" w:sz="0" w:space="0" w:color="auto"/>
            <w:left w:val="none" w:sz="0" w:space="0" w:color="auto"/>
            <w:bottom w:val="none" w:sz="0" w:space="0" w:color="auto"/>
            <w:right w:val="none" w:sz="0" w:space="0" w:color="auto"/>
          </w:divBdr>
        </w:div>
        <w:div w:id="1776975509">
          <w:marLeft w:val="0"/>
          <w:marRight w:val="0"/>
          <w:marTop w:val="0"/>
          <w:marBottom w:val="0"/>
          <w:divBdr>
            <w:top w:val="none" w:sz="0" w:space="0" w:color="auto"/>
            <w:left w:val="none" w:sz="0" w:space="0" w:color="auto"/>
            <w:bottom w:val="none" w:sz="0" w:space="0" w:color="auto"/>
            <w:right w:val="none" w:sz="0" w:space="0" w:color="auto"/>
          </w:divBdr>
        </w:div>
        <w:div w:id="1780225177">
          <w:marLeft w:val="0"/>
          <w:marRight w:val="0"/>
          <w:marTop w:val="0"/>
          <w:marBottom w:val="0"/>
          <w:divBdr>
            <w:top w:val="none" w:sz="0" w:space="0" w:color="auto"/>
            <w:left w:val="none" w:sz="0" w:space="0" w:color="auto"/>
            <w:bottom w:val="none" w:sz="0" w:space="0" w:color="auto"/>
            <w:right w:val="none" w:sz="0" w:space="0" w:color="auto"/>
          </w:divBdr>
        </w:div>
        <w:div w:id="1857570116">
          <w:marLeft w:val="0"/>
          <w:marRight w:val="0"/>
          <w:marTop w:val="0"/>
          <w:marBottom w:val="0"/>
          <w:divBdr>
            <w:top w:val="none" w:sz="0" w:space="0" w:color="auto"/>
            <w:left w:val="none" w:sz="0" w:space="0" w:color="auto"/>
            <w:bottom w:val="none" w:sz="0" w:space="0" w:color="auto"/>
            <w:right w:val="none" w:sz="0" w:space="0" w:color="auto"/>
          </w:divBdr>
        </w:div>
        <w:div w:id="1872258960">
          <w:marLeft w:val="0"/>
          <w:marRight w:val="0"/>
          <w:marTop w:val="0"/>
          <w:marBottom w:val="0"/>
          <w:divBdr>
            <w:top w:val="none" w:sz="0" w:space="0" w:color="auto"/>
            <w:left w:val="none" w:sz="0" w:space="0" w:color="auto"/>
            <w:bottom w:val="none" w:sz="0" w:space="0" w:color="auto"/>
            <w:right w:val="none" w:sz="0" w:space="0" w:color="auto"/>
          </w:divBdr>
        </w:div>
        <w:div w:id="1886983759">
          <w:marLeft w:val="0"/>
          <w:marRight w:val="0"/>
          <w:marTop w:val="0"/>
          <w:marBottom w:val="0"/>
          <w:divBdr>
            <w:top w:val="none" w:sz="0" w:space="0" w:color="auto"/>
            <w:left w:val="none" w:sz="0" w:space="0" w:color="auto"/>
            <w:bottom w:val="none" w:sz="0" w:space="0" w:color="auto"/>
            <w:right w:val="none" w:sz="0" w:space="0" w:color="auto"/>
          </w:divBdr>
        </w:div>
        <w:div w:id="1892694521">
          <w:marLeft w:val="0"/>
          <w:marRight w:val="0"/>
          <w:marTop w:val="0"/>
          <w:marBottom w:val="0"/>
          <w:divBdr>
            <w:top w:val="none" w:sz="0" w:space="0" w:color="auto"/>
            <w:left w:val="none" w:sz="0" w:space="0" w:color="auto"/>
            <w:bottom w:val="none" w:sz="0" w:space="0" w:color="auto"/>
            <w:right w:val="none" w:sz="0" w:space="0" w:color="auto"/>
          </w:divBdr>
        </w:div>
        <w:div w:id="2018576592">
          <w:marLeft w:val="0"/>
          <w:marRight w:val="0"/>
          <w:marTop w:val="0"/>
          <w:marBottom w:val="0"/>
          <w:divBdr>
            <w:top w:val="none" w:sz="0" w:space="0" w:color="auto"/>
            <w:left w:val="none" w:sz="0" w:space="0" w:color="auto"/>
            <w:bottom w:val="none" w:sz="0" w:space="0" w:color="auto"/>
            <w:right w:val="none" w:sz="0" w:space="0" w:color="auto"/>
          </w:divBdr>
        </w:div>
        <w:div w:id="2105152635">
          <w:marLeft w:val="0"/>
          <w:marRight w:val="0"/>
          <w:marTop w:val="0"/>
          <w:marBottom w:val="0"/>
          <w:divBdr>
            <w:top w:val="none" w:sz="0" w:space="0" w:color="auto"/>
            <w:left w:val="none" w:sz="0" w:space="0" w:color="auto"/>
            <w:bottom w:val="none" w:sz="0" w:space="0" w:color="auto"/>
            <w:right w:val="none" w:sz="0" w:space="0" w:color="auto"/>
          </w:divBdr>
        </w:div>
        <w:div w:id="2140486663">
          <w:marLeft w:val="0"/>
          <w:marRight w:val="0"/>
          <w:marTop w:val="0"/>
          <w:marBottom w:val="0"/>
          <w:divBdr>
            <w:top w:val="none" w:sz="0" w:space="0" w:color="auto"/>
            <w:left w:val="none" w:sz="0" w:space="0" w:color="auto"/>
            <w:bottom w:val="none" w:sz="0" w:space="0" w:color="auto"/>
            <w:right w:val="none" w:sz="0" w:space="0" w:color="auto"/>
          </w:divBdr>
        </w:div>
      </w:divsChild>
    </w:div>
    <w:div w:id="619914762">
      <w:bodyDiv w:val="1"/>
      <w:marLeft w:val="0"/>
      <w:marRight w:val="0"/>
      <w:marTop w:val="0"/>
      <w:marBottom w:val="0"/>
      <w:divBdr>
        <w:top w:val="none" w:sz="0" w:space="0" w:color="auto"/>
        <w:left w:val="none" w:sz="0" w:space="0" w:color="auto"/>
        <w:bottom w:val="none" w:sz="0" w:space="0" w:color="auto"/>
        <w:right w:val="none" w:sz="0" w:space="0" w:color="auto"/>
      </w:divBdr>
      <w:divsChild>
        <w:div w:id="955719046">
          <w:marLeft w:val="0"/>
          <w:marRight w:val="0"/>
          <w:marTop w:val="0"/>
          <w:marBottom w:val="0"/>
          <w:divBdr>
            <w:top w:val="none" w:sz="0" w:space="0" w:color="auto"/>
            <w:left w:val="none" w:sz="0" w:space="0" w:color="auto"/>
            <w:bottom w:val="none" w:sz="0" w:space="0" w:color="auto"/>
            <w:right w:val="none" w:sz="0" w:space="0" w:color="auto"/>
          </w:divBdr>
          <w:divsChild>
            <w:div w:id="198587541">
              <w:marLeft w:val="0"/>
              <w:marRight w:val="0"/>
              <w:marTop w:val="0"/>
              <w:marBottom w:val="0"/>
              <w:divBdr>
                <w:top w:val="none" w:sz="0" w:space="0" w:color="auto"/>
                <w:left w:val="none" w:sz="0" w:space="0" w:color="auto"/>
                <w:bottom w:val="none" w:sz="0" w:space="0" w:color="auto"/>
                <w:right w:val="none" w:sz="0" w:space="0" w:color="auto"/>
              </w:divBdr>
            </w:div>
            <w:div w:id="409237233">
              <w:marLeft w:val="0"/>
              <w:marRight w:val="0"/>
              <w:marTop w:val="0"/>
              <w:marBottom w:val="0"/>
              <w:divBdr>
                <w:top w:val="none" w:sz="0" w:space="0" w:color="auto"/>
                <w:left w:val="none" w:sz="0" w:space="0" w:color="auto"/>
                <w:bottom w:val="none" w:sz="0" w:space="0" w:color="auto"/>
                <w:right w:val="none" w:sz="0" w:space="0" w:color="auto"/>
              </w:divBdr>
            </w:div>
            <w:div w:id="911934599">
              <w:marLeft w:val="0"/>
              <w:marRight w:val="0"/>
              <w:marTop w:val="0"/>
              <w:marBottom w:val="0"/>
              <w:divBdr>
                <w:top w:val="none" w:sz="0" w:space="0" w:color="auto"/>
                <w:left w:val="none" w:sz="0" w:space="0" w:color="auto"/>
                <w:bottom w:val="none" w:sz="0" w:space="0" w:color="auto"/>
                <w:right w:val="none" w:sz="0" w:space="0" w:color="auto"/>
              </w:divBdr>
            </w:div>
            <w:div w:id="127227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351038">
      <w:bodyDiv w:val="1"/>
      <w:marLeft w:val="0"/>
      <w:marRight w:val="0"/>
      <w:marTop w:val="0"/>
      <w:marBottom w:val="0"/>
      <w:divBdr>
        <w:top w:val="none" w:sz="0" w:space="0" w:color="auto"/>
        <w:left w:val="none" w:sz="0" w:space="0" w:color="auto"/>
        <w:bottom w:val="none" w:sz="0" w:space="0" w:color="auto"/>
        <w:right w:val="none" w:sz="0" w:space="0" w:color="auto"/>
      </w:divBdr>
      <w:divsChild>
        <w:div w:id="44304766">
          <w:marLeft w:val="0"/>
          <w:marRight w:val="0"/>
          <w:marTop w:val="0"/>
          <w:marBottom w:val="0"/>
          <w:divBdr>
            <w:top w:val="none" w:sz="0" w:space="0" w:color="auto"/>
            <w:left w:val="none" w:sz="0" w:space="0" w:color="auto"/>
            <w:bottom w:val="none" w:sz="0" w:space="0" w:color="auto"/>
            <w:right w:val="none" w:sz="0" w:space="0" w:color="auto"/>
          </w:divBdr>
        </w:div>
        <w:div w:id="55011790">
          <w:marLeft w:val="0"/>
          <w:marRight w:val="0"/>
          <w:marTop w:val="0"/>
          <w:marBottom w:val="0"/>
          <w:divBdr>
            <w:top w:val="none" w:sz="0" w:space="0" w:color="auto"/>
            <w:left w:val="none" w:sz="0" w:space="0" w:color="auto"/>
            <w:bottom w:val="none" w:sz="0" w:space="0" w:color="auto"/>
            <w:right w:val="none" w:sz="0" w:space="0" w:color="auto"/>
          </w:divBdr>
        </w:div>
        <w:div w:id="76906022">
          <w:marLeft w:val="0"/>
          <w:marRight w:val="0"/>
          <w:marTop w:val="0"/>
          <w:marBottom w:val="0"/>
          <w:divBdr>
            <w:top w:val="none" w:sz="0" w:space="0" w:color="auto"/>
            <w:left w:val="none" w:sz="0" w:space="0" w:color="auto"/>
            <w:bottom w:val="none" w:sz="0" w:space="0" w:color="auto"/>
            <w:right w:val="none" w:sz="0" w:space="0" w:color="auto"/>
          </w:divBdr>
        </w:div>
        <w:div w:id="130483897">
          <w:marLeft w:val="0"/>
          <w:marRight w:val="0"/>
          <w:marTop w:val="0"/>
          <w:marBottom w:val="0"/>
          <w:divBdr>
            <w:top w:val="none" w:sz="0" w:space="0" w:color="auto"/>
            <w:left w:val="none" w:sz="0" w:space="0" w:color="auto"/>
            <w:bottom w:val="none" w:sz="0" w:space="0" w:color="auto"/>
            <w:right w:val="none" w:sz="0" w:space="0" w:color="auto"/>
          </w:divBdr>
        </w:div>
        <w:div w:id="137574606">
          <w:marLeft w:val="0"/>
          <w:marRight w:val="0"/>
          <w:marTop w:val="0"/>
          <w:marBottom w:val="0"/>
          <w:divBdr>
            <w:top w:val="none" w:sz="0" w:space="0" w:color="auto"/>
            <w:left w:val="none" w:sz="0" w:space="0" w:color="auto"/>
            <w:bottom w:val="none" w:sz="0" w:space="0" w:color="auto"/>
            <w:right w:val="none" w:sz="0" w:space="0" w:color="auto"/>
          </w:divBdr>
        </w:div>
        <w:div w:id="221018355">
          <w:marLeft w:val="0"/>
          <w:marRight w:val="0"/>
          <w:marTop w:val="0"/>
          <w:marBottom w:val="0"/>
          <w:divBdr>
            <w:top w:val="none" w:sz="0" w:space="0" w:color="auto"/>
            <w:left w:val="none" w:sz="0" w:space="0" w:color="auto"/>
            <w:bottom w:val="none" w:sz="0" w:space="0" w:color="auto"/>
            <w:right w:val="none" w:sz="0" w:space="0" w:color="auto"/>
          </w:divBdr>
        </w:div>
        <w:div w:id="230819099">
          <w:marLeft w:val="0"/>
          <w:marRight w:val="0"/>
          <w:marTop w:val="0"/>
          <w:marBottom w:val="0"/>
          <w:divBdr>
            <w:top w:val="none" w:sz="0" w:space="0" w:color="auto"/>
            <w:left w:val="none" w:sz="0" w:space="0" w:color="auto"/>
            <w:bottom w:val="none" w:sz="0" w:space="0" w:color="auto"/>
            <w:right w:val="none" w:sz="0" w:space="0" w:color="auto"/>
          </w:divBdr>
        </w:div>
        <w:div w:id="276183914">
          <w:marLeft w:val="0"/>
          <w:marRight w:val="0"/>
          <w:marTop w:val="0"/>
          <w:marBottom w:val="0"/>
          <w:divBdr>
            <w:top w:val="none" w:sz="0" w:space="0" w:color="auto"/>
            <w:left w:val="none" w:sz="0" w:space="0" w:color="auto"/>
            <w:bottom w:val="none" w:sz="0" w:space="0" w:color="auto"/>
            <w:right w:val="none" w:sz="0" w:space="0" w:color="auto"/>
          </w:divBdr>
        </w:div>
        <w:div w:id="344988658">
          <w:marLeft w:val="0"/>
          <w:marRight w:val="0"/>
          <w:marTop w:val="0"/>
          <w:marBottom w:val="0"/>
          <w:divBdr>
            <w:top w:val="none" w:sz="0" w:space="0" w:color="auto"/>
            <w:left w:val="none" w:sz="0" w:space="0" w:color="auto"/>
            <w:bottom w:val="none" w:sz="0" w:space="0" w:color="auto"/>
            <w:right w:val="none" w:sz="0" w:space="0" w:color="auto"/>
          </w:divBdr>
        </w:div>
        <w:div w:id="376708548">
          <w:marLeft w:val="0"/>
          <w:marRight w:val="0"/>
          <w:marTop w:val="0"/>
          <w:marBottom w:val="0"/>
          <w:divBdr>
            <w:top w:val="none" w:sz="0" w:space="0" w:color="auto"/>
            <w:left w:val="none" w:sz="0" w:space="0" w:color="auto"/>
            <w:bottom w:val="none" w:sz="0" w:space="0" w:color="auto"/>
            <w:right w:val="none" w:sz="0" w:space="0" w:color="auto"/>
          </w:divBdr>
        </w:div>
        <w:div w:id="388304427">
          <w:marLeft w:val="0"/>
          <w:marRight w:val="0"/>
          <w:marTop w:val="0"/>
          <w:marBottom w:val="0"/>
          <w:divBdr>
            <w:top w:val="none" w:sz="0" w:space="0" w:color="auto"/>
            <w:left w:val="none" w:sz="0" w:space="0" w:color="auto"/>
            <w:bottom w:val="none" w:sz="0" w:space="0" w:color="auto"/>
            <w:right w:val="none" w:sz="0" w:space="0" w:color="auto"/>
          </w:divBdr>
        </w:div>
        <w:div w:id="423694294">
          <w:marLeft w:val="0"/>
          <w:marRight w:val="0"/>
          <w:marTop w:val="0"/>
          <w:marBottom w:val="0"/>
          <w:divBdr>
            <w:top w:val="none" w:sz="0" w:space="0" w:color="auto"/>
            <w:left w:val="none" w:sz="0" w:space="0" w:color="auto"/>
            <w:bottom w:val="none" w:sz="0" w:space="0" w:color="auto"/>
            <w:right w:val="none" w:sz="0" w:space="0" w:color="auto"/>
          </w:divBdr>
        </w:div>
        <w:div w:id="431825458">
          <w:marLeft w:val="0"/>
          <w:marRight w:val="0"/>
          <w:marTop w:val="0"/>
          <w:marBottom w:val="0"/>
          <w:divBdr>
            <w:top w:val="none" w:sz="0" w:space="0" w:color="auto"/>
            <w:left w:val="none" w:sz="0" w:space="0" w:color="auto"/>
            <w:bottom w:val="none" w:sz="0" w:space="0" w:color="auto"/>
            <w:right w:val="none" w:sz="0" w:space="0" w:color="auto"/>
          </w:divBdr>
        </w:div>
        <w:div w:id="445540784">
          <w:marLeft w:val="0"/>
          <w:marRight w:val="0"/>
          <w:marTop w:val="0"/>
          <w:marBottom w:val="0"/>
          <w:divBdr>
            <w:top w:val="none" w:sz="0" w:space="0" w:color="auto"/>
            <w:left w:val="none" w:sz="0" w:space="0" w:color="auto"/>
            <w:bottom w:val="none" w:sz="0" w:space="0" w:color="auto"/>
            <w:right w:val="none" w:sz="0" w:space="0" w:color="auto"/>
          </w:divBdr>
        </w:div>
        <w:div w:id="449780305">
          <w:marLeft w:val="0"/>
          <w:marRight w:val="0"/>
          <w:marTop w:val="0"/>
          <w:marBottom w:val="0"/>
          <w:divBdr>
            <w:top w:val="none" w:sz="0" w:space="0" w:color="auto"/>
            <w:left w:val="none" w:sz="0" w:space="0" w:color="auto"/>
            <w:bottom w:val="none" w:sz="0" w:space="0" w:color="auto"/>
            <w:right w:val="none" w:sz="0" w:space="0" w:color="auto"/>
          </w:divBdr>
        </w:div>
        <w:div w:id="466899279">
          <w:marLeft w:val="0"/>
          <w:marRight w:val="0"/>
          <w:marTop w:val="0"/>
          <w:marBottom w:val="0"/>
          <w:divBdr>
            <w:top w:val="none" w:sz="0" w:space="0" w:color="auto"/>
            <w:left w:val="none" w:sz="0" w:space="0" w:color="auto"/>
            <w:bottom w:val="none" w:sz="0" w:space="0" w:color="auto"/>
            <w:right w:val="none" w:sz="0" w:space="0" w:color="auto"/>
          </w:divBdr>
        </w:div>
        <w:div w:id="517155387">
          <w:marLeft w:val="0"/>
          <w:marRight w:val="0"/>
          <w:marTop w:val="0"/>
          <w:marBottom w:val="0"/>
          <w:divBdr>
            <w:top w:val="none" w:sz="0" w:space="0" w:color="auto"/>
            <w:left w:val="none" w:sz="0" w:space="0" w:color="auto"/>
            <w:bottom w:val="none" w:sz="0" w:space="0" w:color="auto"/>
            <w:right w:val="none" w:sz="0" w:space="0" w:color="auto"/>
          </w:divBdr>
        </w:div>
        <w:div w:id="683283752">
          <w:marLeft w:val="0"/>
          <w:marRight w:val="0"/>
          <w:marTop w:val="0"/>
          <w:marBottom w:val="0"/>
          <w:divBdr>
            <w:top w:val="none" w:sz="0" w:space="0" w:color="auto"/>
            <w:left w:val="none" w:sz="0" w:space="0" w:color="auto"/>
            <w:bottom w:val="none" w:sz="0" w:space="0" w:color="auto"/>
            <w:right w:val="none" w:sz="0" w:space="0" w:color="auto"/>
          </w:divBdr>
        </w:div>
        <w:div w:id="696732752">
          <w:marLeft w:val="0"/>
          <w:marRight w:val="0"/>
          <w:marTop w:val="0"/>
          <w:marBottom w:val="0"/>
          <w:divBdr>
            <w:top w:val="none" w:sz="0" w:space="0" w:color="auto"/>
            <w:left w:val="none" w:sz="0" w:space="0" w:color="auto"/>
            <w:bottom w:val="none" w:sz="0" w:space="0" w:color="auto"/>
            <w:right w:val="none" w:sz="0" w:space="0" w:color="auto"/>
          </w:divBdr>
        </w:div>
        <w:div w:id="703478570">
          <w:marLeft w:val="0"/>
          <w:marRight w:val="0"/>
          <w:marTop w:val="0"/>
          <w:marBottom w:val="0"/>
          <w:divBdr>
            <w:top w:val="none" w:sz="0" w:space="0" w:color="auto"/>
            <w:left w:val="none" w:sz="0" w:space="0" w:color="auto"/>
            <w:bottom w:val="none" w:sz="0" w:space="0" w:color="auto"/>
            <w:right w:val="none" w:sz="0" w:space="0" w:color="auto"/>
          </w:divBdr>
        </w:div>
        <w:div w:id="714742963">
          <w:marLeft w:val="0"/>
          <w:marRight w:val="0"/>
          <w:marTop w:val="0"/>
          <w:marBottom w:val="0"/>
          <w:divBdr>
            <w:top w:val="none" w:sz="0" w:space="0" w:color="auto"/>
            <w:left w:val="none" w:sz="0" w:space="0" w:color="auto"/>
            <w:bottom w:val="none" w:sz="0" w:space="0" w:color="auto"/>
            <w:right w:val="none" w:sz="0" w:space="0" w:color="auto"/>
          </w:divBdr>
        </w:div>
        <w:div w:id="838690727">
          <w:marLeft w:val="0"/>
          <w:marRight w:val="0"/>
          <w:marTop w:val="0"/>
          <w:marBottom w:val="0"/>
          <w:divBdr>
            <w:top w:val="none" w:sz="0" w:space="0" w:color="auto"/>
            <w:left w:val="none" w:sz="0" w:space="0" w:color="auto"/>
            <w:bottom w:val="none" w:sz="0" w:space="0" w:color="auto"/>
            <w:right w:val="none" w:sz="0" w:space="0" w:color="auto"/>
          </w:divBdr>
        </w:div>
        <w:div w:id="838695638">
          <w:marLeft w:val="0"/>
          <w:marRight w:val="0"/>
          <w:marTop w:val="0"/>
          <w:marBottom w:val="0"/>
          <w:divBdr>
            <w:top w:val="none" w:sz="0" w:space="0" w:color="auto"/>
            <w:left w:val="none" w:sz="0" w:space="0" w:color="auto"/>
            <w:bottom w:val="none" w:sz="0" w:space="0" w:color="auto"/>
            <w:right w:val="none" w:sz="0" w:space="0" w:color="auto"/>
          </w:divBdr>
        </w:div>
        <w:div w:id="839388341">
          <w:marLeft w:val="0"/>
          <w:marRight w:val="0"/>
          <w:marTop w:val="0"/>
          <w:marBottom w:val="0"/>
          <w:divBdr>
            <w:top w:val="none" w:sz="0" w:space="0" w:color="auto"/>
            <w:left w:val="none" w:sz="0" w:space="0" w:color="auto"/>
            <w:bottom w:val="none" w:sz="0" w:space="0" w:color="auto"/>
            <w:right w:val="none" w:sz="0" w:space="0" w:color="auto"/>
          </w:divBdr>
        </w:div>
        <w:div w:id="861749277">
          <w:marLeft w:val="0"/>
          <w:marRight w:val="0"/>
          <w:marTop w:val="0"/>
          <w:marBottom w:val="0"/>
          <w:divBdr>
            <w:top w:val="none" w:sz="0" w:space="0" w:color="auto"/>
            <w:left w:val="none" w:sz="0" w:space="0" w:color="auto"/>
            <w:bottom w:val="none" w:sz="0" w:space="0" w:color="auto"/>
            <w:right w:val="none" w:sz="0" w:space="0" w:color="auto"/>
          </w:divBdr>
        </w:div>
        <w:div w:id="912351403">
          <w:marLeft w:val="0"/>
          <w:marRight w:val="0"/>
          <w:marTop w:val="0"/>
          <w:marBottom w:val="0"/>
          <w:divBdr>
            <w:top w:val="none" w:sz="0" w:space="0" w:color="auto"/>
            <w:left w:val="none" w:sz="0" w:space="0" w:color="auto"/>
            <w:bottom w:val="none" w:sz="0" w:space="0" w:color="auto"/>
            <w:right w:val="none" w:sz="0" w:space="0" w:color="auto"/>
          </w:divBdr>
        </w:div>
        <w:div w:id="925721854">
          <w:marLeft w:val="0"/>
          <w:marRight w:val="0"/>
          <w:marTop w:val="0"/>
          <w:marBottom w:val="0"/>
          <w:divBdr>
            <w:top w:val="none" w:sz="0" w:space="0" w:color="auto"/>
            <w:left w:val="none" w:sz="0" w:space="0" w:color="auto"/>
            <w:bottom w:val="none" w:sz="0" w:space="0" w:color="auto"/>
            <w:right w:val="none" w:sz="0" w:space="0" w:color="auto"/>
          </w:divBdr>
        </w:div>
        <w:div w:id="950237148">
          <w:marLeft w:val="0"/>
          <w:marRight w:val="0"/>
          <w:marTop w:val="0"/>
          <w:marBottom w:val="0"/>
          <w:divBdr>
            <w:top w:val="none" w:sz="0" w:space="0" w:color="auto"/>
            <w:left w:val="none" w:sz="0" w:space="0" w:color="auto"/>
            <w:bottom w:val="none" w:sz="0" w:space="0" w:color="auto"/>
            <w:right w:val="none" w:sz="0" w:space="0" w:color="auto"/>
          </w:divBdr>
        </w:div>
        <w:div w:id="959453095">
          <w:marLeft w:val="0"/>
          <w:marRight w:val="0"/>
          <w:marTop w:val="0"/>
          <w:marBottom w:val="0"/>
          <w:divBdr>
            <w:top w:val="none" w:sz="0" w:space="0" w:color="auto"/>
            <w:left w:val="none" w:sz="0" w:space="0" w:color="auto"/>
            <w:bottom w:val="none" w:sz="0" w:space="0" w:color="auto"/>
            <w:right w:val="none" w:sz="0" w:space="0" w:color="auto"/>
          </w:divBdr>
        </w:div>
        <w:div w:id="971522308">
          <w:marLeft w:val="0"/>
          <w:marRight w:val="0"/>
          <w:marTop w:val="0"/>
          <w:marBottom w:val="0"/>
          <w:divBdr>
            <w:top w:val="none" w:sz="0" w:space="0" w:color="auto"/>
            <w:left w:val="none" w:sz="0" w:space="0" w:color="auto"/>
            <w:bottom w:val="none" w:sz="0" w:space="0" w:color="auto"/>
            <w:right w:val="none" w:sz="0" w:space="0" w:color="auto"/>
          </w:divBdr>
        </w:div>
        <w:div w:id="1011764871">
          <w:marLeft w:val="0"/>
          <w:marRight w:val="0"/>
          <w:marTop w:val="0"/>
          <w:marBottom w:val="0"/>
          <w:divBdr>
            <w:top w:val="none" w:sz="0" w:space="0" w:color="auto"/>
            <w:left w:val="none" w:sz="0" w:space="0" w:color="auto"/>
            <w:bottom w:val="none" w:sz="0" w:space="0" w:color="auto"/>
            <w:right w:val="none" w:sz="0" w:space="0" w:color="auto"/>
          </w:divBdr>
        </w:div>
        <w:div w:id="1014112284">
          <w:marLeft w:val="0"/>
          <w:marRight w:val="0"/>
          <w:marTop w:val="0"/>
          <w:marBottom w:val="0"/>
          <w:divBdr>
            <w:top w:val="none" w:sz="0" w:space="0" w:color="auto"/>
            <w:left w:val="none" w:sz="0" w:space="0" w:color="auto"/>
            <w:bottom w:val="none" w:sz="0" w:space="0" w:color="auto"/>
            <w:right w:val="none" w:sz="0" w:space="0" w:color="auto"/>
          </w:divBdr>
        </w:div>
        <w:div w:id="1057318746">
          <w:marLeft w:val="0"/>
          <w:marRight w:val="0"/>
          <w:marTop w:val="0"/>
          <w:marBottom w:val="0"/>
          <w:divBdr>
            <w:top w:val="none" w:sz="0" w:space="0" w:color="auto"/>
            <w:left w:val="none" w:sz="0" w:space="0" w:color="auto"/>
            <w:bottom w:val="none" w:sz="0" w:space="0" w:color="auto"/>
            <w:right w:val="none" w:sz="0" w:space="0" w:color="auto"/>
          </w:divBdr>
        </w:div>
        <w:div w:id="1094790311">
          <w:marLeft w:val="0"/>
          <w:marRight w:val="0"/>
          <w:marTop w:val="0"/>
          <w:marBottom w:val="0"/>
          <w:divBdr>
            <w:top w:val="none" w:sz="0" w:space="0" w:color="auto"/>
            <w:left w:val="none" w:sz="0" w:space="0" w:color="auto"/>
            <w:bottom w:val="none" w:sz="0" w:space="0" w:color="auto"/>
            <w:right w:val="none" w:sz="0" w:space="0" w:color="auto"/>
          </w:divBdr>
        </w:div>
        <w:div w:id="1095784343">
          <w:marLeft w:val="0"/>
          <w:marRight w:val="0"/>
          <w:marTop w:val="0"/>
          <w:marBottom w:val="0"/>
          <w:divBdr>
            <w:top w:val="none" w:sz="0" w:space="0" w:color="auto"/>
            <w:left w:val="none" w:sz="0" w:space="0" w:color="auto"/>
            <w:bottom w:val="none" w:sz="0" w:space="0" w:color="auto"/>
            <w:right w:val="none" w:sz="0" w:space="0" w:color="auto"/>
          </w:divBdr>
        </w:div>
        <w:div w:id="1100755814">
          <w:marLeft w:val="0"/>
          <w:marRight w:val="0"/>
          <w:marTop w:val="0"/>
          <w:marBottom w:val="0"/>
          <w:divBdr>
            <w:top w:val="none" w:sz="0" w:space="0" w:color="auto"/>
            <w:left w:val="none" w:sz="0" w:space="0" w:color="auto"/>
            <w:bottom w:val="none" w:sz="0" w:space="0" w:color="auto"/>
            <w:right w:val="none" w:sz="0" w:space="0" w:color="auto"/>
          </w:divBdr>
        </w:div>
        <w:div w:id="1296521410">
          <w:marLeft w:val="0"/>
          <w:marRight w:val="0"/>
          <w:marTop w:val="0"/>
          <w:marBottom w:val="0"/>
          <w:divBdr>
            <w:top w:val="none" w:sz="0" w:space="0" w:color="auto"/>
            <w:left w:val="none" w:sz="0" w:space="0" w:color="auto"/>
            <w:bottom w:val="none" w:sz="0" w:space="0" w:color="auto"/>
            <w:right w:val="none" w:sz="0" w:space="0" w:color="auto"/>
          </w:divBdr>
        </w:div>
        <w:div w:id="1395082999">
          <w:marLeft w:val="0"/>
          <w:marRight w:val="0"/>
          <w:marTop w:val="0"/>
          <w:marBottom w:val="0"/>
          <w:divBdr>
            <w:top w:val="none" w:sz="0" w:space="0" w:color="auto"/>
            <w:left w:val="none" w:sz="0" w:space="0" w:color="auto"/>
            <w:bottom w:val="none" w:sz="0" w:space="0" w:color="auto"/>
            <w:right w:val="none" w:sz="0" w:space="0" w:color="auto"/>
          </w:divBdr>
        </w:div>
        <w:div w:id="1403018887">
          <w:marLeft w:val="0"/>
          <w:marRight w:val="0"/>
          <w:marTop w:val="0"/>
          <w:marBottom w:val="0"/>
          <w:divBdr>
            <w:top w:val="none" w:sz="0" w:space="0" w:color="auto"/>
            <w:left w:val="none" w:sz="0" w:space="0" w:color="auto"/>
            <w:bottom w:val="none" w:sz="0" w:space="0" w:color="auto"/>
            <w:right w:val="none" w:sz="0" w:space="0" w:color="auto"/>
          </w:divBdr>
        </w:div>
        <w:div w:id="1441222462">
          <w:marLeft w:val="0"/>
          <w:marRight w:val="0"/>
          <w:marTop w:val="0"/>
          <w:marBottom w:val="0"/>
          <w:divBdr>
            <w:top w:val="none" w:sz="0" w:space="0" w:color="auto"/>
            <w:left w:val="none" w:sz="0" w:space="0" w:color="auto"/>
            <w:bottom w:val="none" w:sz="0" w:space="0" w:color="auto"/>
            <w:right w:val="none" w:sz="0" w:space="0" w:color="auto"/>
          </w:divBdr>
        </w:div>
        <w:div w:id="1473212415">
          <w:marLeft w:val="0"/>
          <w:marRight w:val="0"/>
          <w:marTop w:val="0"/>
          <w:marBottom w:val="0"/>
          <w:divBdr>
            <w:top w:val="none" w:sz="0" w:space="0" w:color="auto"/>
            <w:left w:val="none" w:sz="0" w:space="0" w:color="auto"/>
            <w:bottom w:val="none" w:sz="0" w:space="0" w:color="auto"/>
            <w:right w:val="none" w:sz="0" w:space="0" w:color="auto"/>
          </w:divBdr>
        </w:div>
        <w:div w:id="1537237509">
          <w:marLeft w:val="0"/>
          <w:marRight w:val="0"/>
          <w:marTop w:val="0"/>
          <w:marBottom w:val="0"/>
          <w:divBdr>
            <w:top w:val="none" w:sz="0" w:space="0" w:color="auto"/>
            <w:left w:val="none" w:sz="0" w:space="0" w:color="auto"/>
            <w:bottom w:val="none" w:sz="0" w:space="0" w:color="auto"/>
            <w:right w:val="none" w:sz="0" w:space="0" w:color="auto"/>
          </w:divBdr>
        </w:div>
        <w:div w:id="1595093531">
          <w:marLeft w:val="0"/>
          <w:marRight w:val="0"/>
          <w:marTop w:val="0"/>
          <w:marBottom w:val="0"/>
          <w:divBdr>
            <w:top w:val="none" w:sz="0" w:space="0" w:color="auto"/>
            <w:left w:val="none" w:sz="0" w:space="0" w:color="auto"/>
            <w:bottom w:val="none" w:sz="0" w:space="0" w:color="auto"/>
            <w:right w:val="none" w:sz="0" w:space="0" w:color="auto"/>
          </w:divBdr>
        </w:div>
        <w:div w:id="1644239483">
          <w:marLeft w:val="0"/>
          <w:marRight w:val="0"/>
          <w:marTop w:val="0"/>
          <w:marBottom w:val="0"/>
          <w:divBdr>
            <w:top w:val="none" w:sz="0" w:space="0" w:color="auto"/>
            <w:left w:val="none" w:sz="0" w:space="0" w:color="auto"/>
            <w:bottom w:val="none" w:sz="0" w:space="0" w:color="auto"/>
            <w:right w:val="none" w:sz="0" w:space="0" w:color="auto"/>
          </w:divBdr>
        </w:div>
        <w:div w:id="1670447810">
          <w:marLeft w:val="0"/>
          <w:marRight w:val="0"/>
          <w:marTop w:val="0"/>
          <w:marBottom w:val="0"/>
          <w:divBdr>
            <w:top w:val="none" w:sz="0" w:space="0" w:color="auto"/>
            <w:left w:val="none" w:sz="0" w:space="0" w:color="auto"/>
            <w:bottom w:val="none" w:sz="0" w:space="0" w:color="auto"/>
            <w:right w:val="none" w:sz="0" w:space="0" w:color="auto"/>
          </w:divBdr>
        </w:div>
        <w:div w:id="1712803892">
          <w:marLeft w:val="0"/>
          <w:marRight w:val="0"/>
          <w:marTop w:val="0"/>
          <w:marBottom w:val="0"/>
          <w:divBdr>
            <w:top w:val="none" w:sz="0" w:space="0" w:color="auto"/>
            <w:left w:val="none" w:sz="0" w:space="0" w:color="auto"/>
            <w:bottom w:val="none" w:sz="0" w:space="0" w:color="auto"/>
            <w:right w:val="none" w:sz="0" w:space="0" w:color="auto"/>
          </w:divBdr>
        </w:div>
        <w:div w:id="1715305736">
          <w:marLeft w:val="0"/>
          <w:marRight w:val="0"/>
          <w:marTop w:val="0"/>
          <w:marBottom w:val="0"/>
          <w:divBdr>
            <w:top w:val="none" w:sz="0" w:space="0" w:color="auto"/>
            <w:left w:val="none" w:sz="0" w:space="0" w:color="auto"/>
            <w:bottom w:val="none" w:sz="0" w:space="0" w:color="auto"/>
            <w:right w:val="none" w:sz="0" w:space="0" w:color="auto"/>
          </w:divBdr>
        </w:div>
        <w:div w:id="1723753649">
          <w:marLeft w:val="0"/>
          <w:marRight w:val="0"/>
          <w:marTop w:val="0"/>
          <w:marBottom w:val="0"/>
          <w:divBdr>
            <w:top w:val="none" w:sz="0" w:space="0" w:color="auto"/>
            <w:left w:val="none" w:sz="0" w:space="0" w:color="auto"/>
            <w:bottom w:val="none" w:sz="0" w:space="0" w:color="auto"/>
            <w:right w:val="none" w:sz="0" w:space="0" w:color="auto"/>
          </w:divBdr>
        </w:div>
        <w:div w:id="1753813705">
          <w:marLeft w:val="0"/>
          <w:marRight w:val="0"/>
          <w:marTop w:val="0"/>
          <w:marBottom w:val="0"/>
          <w:divBdr>
            <w:top w:val="none" w:sz="0" w:space="0" w:color="auto"/>
            <w:left w:val="none" w:sz="0" w:space="0" w:color="auto"/>
            <w:bottom w:val="none" w:sz="0" w:space="0" w:color="auto"/>
            <w:right w:val="none" w:sz="0" w:space="0" w:color="auto"/>
          </w:divBdr>
        </w:div>
        <w:div w:id="1779718838">
          <w:marLeft w:val="0"/>
          <w:marRight w:val="0"/>
          <w:marTop w:val="0"/>
          <w:marBottom w:val="0"/>
          <w:divBdr>
            <w:top w:val="none" w:sz="0" w:space="0" w:color="auto"/>
            <w:left w:val="none" w:sz="0" w:space="0" w:color="auto"/>
            <w:bottom w:val="none" w:sz="0" w:space="0" w:color="auto"/>
            <w:right w:val="none" w:sz="0" w:space="0" w:color="auto"/>
          </w:divBdr>
        </w:div>
        <w:div w:id="1887836610">
          <w:marLeft w:val="0"/>
          <w:marRight w:val="0"/>
          <w:marTop w:val="0"/>
          <w:marBottom w:val="0"/>
          <w:divBdr>
            <w:top w:val="none" w:sz="0" w:space="0" w:color="auto"/>
            <w:left w:val="none" w:sz="0" w:space="0" w:color="auto"/>
            <w:bottom w:val="none" w:sz="0" w:space="0" w:color="auto"/>
            <w:right w:val="none" w:sz="0" w:space="0" w:color="auto"/>
          </w:divBdr>
        </w:div>
        <w:div w:id="1909925856">
          <w:marLeft w:val="0"/>
          <w:marRight w:val="0"/>
          <w:marTop w:val="0"/>
          <w:marBottom w:val="0"/>
          <w:divBdr>
            <w:top w:val="none" w:sz="0" w:space="0" w:color="auto"/>
            <w:left w:val="none" w:sz="0" w:space="0" w:color="auto"/>
            <w:bottom w:val="none" w:sz="0" w:space="0" w:color="auto"/>
            <w:right w:val="none" w:sz="0" w:space="0" w:color="auto"/>
          </w:divBdr>
        </w:div>
        <w:div w:id="1939409860">
          <w:marLeft w:val="0"/>
          <w:marRight w:val="0"/>
          <w:marTop w:val="0"/>
          <w:marBottom w:val="0"/>
          <w:divBdr>
            <w:top w:val="none" w:sz="0" w:space="0" w:color="auto"/>
            <w:left w:val="none" w:sz="0" w:space="0" w:color="auto"/>
            <w:bottom w:val="none" w:sz="0" w:space="0" w:color="auto"/>
            <w:right w:val="none" w:sz="0" w:space="0" w:color="auto"/>
          </w:divBdr>
        </w:div>
        <w:div w:id="1944458861">
          <w:marLeft w:val="0"/>
          <w:marRight w:val="0"/>
          <w:marTop w:val="0"/>
          <w:marBottom w:val="0"/>
          <w:divBdr>
            <w:top w:val="none" w:sz="0" w:space="0" w:color="auto"/>
            <w:left w:val="none" w:sz="0" w:space="0" w:color="auto"/>
            <w:bottom w:val="none" w:sz="0" w:space="0" w:color="auto"/>
            <w:right w:val="none" w:sz="0" w:space="0" w:color="auto"/>
          </w:divBdr>
        </w:div>
        <w:div w:id="1952588383">
          <w:marLeft w:val="0"/>
          <w:marRight w:val="0"/>
          <w:marTop w:val="0"/>
          <w:marBottom w:val="0"/>
          <w:divBdr>
            <w:top w:val="none" w:sz="0" w:space="0" w:color="auto"/>
            <w:left w:val="none" w:sz="0" w:space="0" w:color="auto"/>
            <w:bottom w:val="none" w:sz="0" w:space="0" w:color="auto"/>
            <w:right w:val="none" w:sz="0" w:space="0" w:color="auto"/>
          </w:divBdr>
        </w:div>
        <w:div w:id="1953634657">
          <w:marLeft w:val="0"/>
          <w:marRight w:val="0"/>
          <w:marTop w:val="0"/>
          <w:marBottom w:val="0"/>
          <w:divBdr>
            <w:top w:val="none" w:sz="0" w:space="0" w:color="auto"/>
            <w:left w:val="none" w:sz="0" w:space="0" w:color="auto"/>
            <w:bottom w:val="none" w:sz="0" w:space="0" w:color="auto"/>
            <w:right w:val="none" w:sz="0" w:space="0" w:color="auto"/>
          </w:divBdr>
        </w:div>
        <w:div w:id="1978952394">
          <w:marLeft w:val="0"/>
          <w:marRight w:val="0"/>
          <w:marTop w:val="0"/>
          <w:marBottom w:val="0"/>
          <w:divBdr>
            <w:top w:val="none" w:sz="0" w:space="0" w:color="auto"/>
            <w:left w:val="none" w:sz="0" w:space="0" w:color="auto"/>
            <w:bottom w:val="none" w:sz="0" w:space="0" w:color="auto"/>
            <w:right w:val="none" w:sz="0" w:space="0" w:color="auto"/>
          </w:divBdr>
        </w:div>
        <w:div w:id="1987926799">
          <w:marLeft w:val="0"/>
          <w:marRight w:val="0"/>
          <w:marTop w:val="0"/>
          <w:marBottom w:val="0"/>
          <w:divBdr>
            <w:top w:val="none" w:sz="0" w:space="0" w:color="auto"/>
            <w:left w:val="none" w:sz="0" w:space="0" w:color="auto"/>
            <w:bottom w:val="none" w:sz="0" w:space="0" w:color="auto"/>
            <w:right w:val="none" w:sz="0" w:space="0" w:color="auto"/>
          </w:divBdr>
        </w:div>
        <w:div w:id="2031056029">
          <w:marLeft w:val="0"/>
          <w:marRight w:val="0"/>
          <w:marTop w:val="0"/>
          <w:marBottom w:val="0"/>
          <w:divBdr>
            <w:top w:val="none" w:sz="0" w:space="0" w:color="auto"/>
            <w:left w:val="none" w:sz="0" w:space="0" w:color="auto"/>
            <w:bottom w:val="none" w:sz="0" w:space="0" w:color="auto"/>
            <w:right w:val="none" w:sz="0" w:space="0" w:color="auto"/>
          </w:divBdr>
        </w:div>
        <w:div w:id="2074112632">
          <w:marLeft w:val="0"/>
          <w:marRight w:val="0"/>
          <w:marTop w:val="0"/>
          <w:marBottom w:val="0"/>
          <w:divBdr>
            <w:top w:val="none" w:sz="0" w:space="0" w:color="auto"/>
            <w:left w:val="none" w:sz="0" w:space="0" w:color="auto"/>
            <w:bottom w:val="none" w:sz="0" w:space="0" w:color="auto"/>
            <w:right w:val="none" w:sz="0" w:space="0" w:color="auto"/>
          </w:divBdr>
        </w:div>
        <w:div w:id="2089301483">
          <w:marLeft w:val="0"/>
          <w:marRight w:val="0"/>
          <w:marTop w:val="0"/>
          <w:marBottom w:val="0"/>
          <w:divBdr>
            <w:top w:val="none" w:sz="0" w:space="0" w:color="auto"/>
            <w:left w:val="none" w:sz="0" w:space="0" w:color="auto"/>
            <w:bottom w:val="none" w:sz="0" w:space="0" w:color="auto"/>
            <w:right w:val="none" w:sz="0" w:space="0" w:color="auto"/>
          </w:divBdr>
        </w:div>
      </w:divsChild>
    </w:div>
    <w:div w:id="641231438">
      <w:bodyDiv w:val="1"/>
      <w:marLeft w:val="0"/>
      <w:marRight w:val="0"/>
      <w:marTop w:val="0"/>
      <w:marBottom w:val="0"/>
      <w:divBdr>
        <w:top w:val="none" w:sz="0" w:space="0" w:color="auto"/>
        <w:left w:val="none" w:sz="0" w:space="0" w:color="auto"/>
        <w:bottom w:val="none" w:sz="0" w:space="0" w:color="auto"/>
        <w:right w:val="none" w:sz="0" w:space="0" w:color="auto"/>
      </w:divBdr>
      <w:divsChild>
        <w:div w:id="3166475">
          <w:marLeft w:val="0"/>
          <w:marRight w:val="0"/>
          <w:marTop w:val="0"/>
          <w:marBottom w:val="0"/>
          <w:divBdr>
            <w:top w:val="none" w:sz="0" w:space="0" w:color="auto"/>
            <w:left w:val="none" w:sz="0" w:space="0" w:color="auto"/>
            <w:bottom w:val="none" w:sz="0" w:space="0" w:color="auto"/>
            <w:right w:val="none" w:sz="0" w:space="0" w:color="auto"/>
          </w:divBdr>
        </w:div>
        <w:div w:id="110444355">
          <w:marLeft w:val="0"/>
          <w:marRight w:val="0"/>
          <w:marTop w:val="0"/>
          <w:marBottom w:val="0"/>
          <w:divBdr>
            <w:top w:val="none" w:sz="0" w:space="0" w:color="auto"/>
            <w:left w:val="none" w:sz="0" w:space="0" w:color="auto"/>
            <w:bottom w:val="none" w:sz="0" w:space="0" w:color="auto"/>
            <w:right w:val="none" w:sz="0" w:space="0" w:color="auto"/>
          </w:divBdr>
        </w:div>
        <w:div w:id="122430412">
          <w:marLeft w:val="0"/>
          <w:marRight w:val="0"/>
          <w:marTop w:val="0"/>
          <w:marBottom w:val="0"/>
          <w:divBdr>
            <w:top w:val="none" w:sz="0" w:space="0" w:color="auto"/>
            <w:left w:val="none" w:sz="0" w:space="0" w:color="auto"/>
            <w:bottom w:val="none" w:sz="0" w:space="0" w:color="auto"/>
            <w:right w:val="none" w:sz="0" w:space="0" w:color="auto"/>
          </w:divBdr>
        </w:div>
        <w:div w:id="143351332">
          <w:marLeft w:val="0"/>
          <w:marRight w:val="0"/>
          <w:marTop w:val="0"/>
          <w:marBottom w:val="0"/>
          <w:divBdr>
            <w:top w:val="none" w:sz="0" w:space="0" w:color="auto"/>
            <w:left w:val="none" w:sz="0" w:space="0" w:color="auto"/>
            <w:bottom w:val="none" w:sz="0" w:space="0" w:color="auto"/>
            <w:right w:val="none" w:sz="0" w:space="0" w:color="auto"/>
          </w:divBdr>
        </w:div>
        <w:div w:id="218441518">
          <w:marLeft w:val="0"/>
          <w:marRight w:val="0"/>
          <w:marTop w:val="0"/>
          <w:marBottom w:val="0"/>
          <w:divBdr>
            <w:top w:val="none" w:sz="0" w:space="0" w:color="auto"/>
            <w:left w:val="none" w:sz="0" w:space="0" w:color="auto"/>
            <w:bottom w:val="none" w:sz="0" w:space="0" w:color="auto"/>
            <w:right w:val="none" w:sz="0" w:space="0" w:color="auto"/>
          </w:divBdr>
        </w:div>
        <w:div w:id="240335752">
          <w:marLeft w:val="0"/>
          <w:marRight w:val="0"/>
          <w:marTop w:val="0"/>
          <w:marBottom w:val="0"/>
          <w:divBdr>
            <w:top w:val="none" w:sz="0" w:space="0" w:color="auto"/>
            <w:left w:val="none" w:sz="0" w:space="0" w:color="auto"/>
            <w:bottom w:val="none" w:sz="0" w:space="0" w:color="auto"/>
            <w:right w:val="none" w:sz="0" w:space="0" w:color="auto"/>
          </w:divBdr>
        </w:div>
        <w:div w:id="336543791">
          <w:marLeft w:val="0"/>
          <w:marRight w:val="0"/>
          <w:marTop w:val="0"/>
          <w:marBottom w:val="0"/>
          <w:divBdr>
            <w:top w:val="none" w:sz="0" w:space="0" w:color="auto"/>
            <w:left w:val="none" w:sz="0" w:space="0" w:color="auto"/>
            <w:bottom w:val="none" w:sz="0" w:space="0" w:color="auto"/>
            <w:right w:val="none" w:sz="0" w:space="0" w:color="auto"/>
          </w:divBdr>
        </w:div>
        <w:div w:id="404425079">
          <w:marLeft w:val="0"/>
          <w:marRight w:val="0"/>
          <w:marTop w:val="0"/>
          <w:marBottom w:val="0"/>
          <w:divBdr>
            <w:top w:val="none" w:sz="0" w:space="0" w:color="auto"/>
            <w:left w:val="none" w:sz="0" w:space="0" w:color="auto"/>
            <w:bottom w:val="none" w:sz="0" w:space="0" w:color="auto"/>
            <w:right w:val="none" w:sz="0" w:space="0" w:color="auto"/>
          </w:divBdr>
        </w:div>
        <w:div w:id="446973880">
          <w:marLeft w:val="0"/>
          <w:marRight w:val="0"/>
          <w:marTop w:val="0"/>
          <w:marBottom w:val="0"/>
          <w:divBdr>
            <w:top w:val="none" w:sz="0" w:space="0" w:color="auto"/>
            <w:left w:val="none" w:sz="0" w:space="0" w:color="auto"/>
            <w:bottom w:val="none" w:sz="0" w:space="0" w:color="auto"/>
            <w:right w:val="none" w:sz="0" w:space="0" w:color="auto"/>
          </w:divBdr>
        </w:div>
        <w:div w:id="464663231">
          <w:marLeft w:val="0"/>
          <w:marRight w:val="0"/>
          <w:marTop w:val="0"/>
          <w:marBottom w:val="0"/>
          <w:divBdr>
            <w:top w:val="none" w:sz="0" w:space="0" w:color="auto"/>
            <w:left w:val="none" w:sz="0" w:space="0" w:color="auto"/>
            <w:bottom w:val="none" w:sz="0" w:space="0" w:color="auto"/>
            <w:right w:val="none" w:sz="0" w:space="0" w:color="auto"/>
          </w:divBdr>
        </w:div>
        <w:div w:id="513032224">
          <w:marLeft w:val="0"/>
          <w:marRight w:val="0"/>
          <w:marTop w:val="0"/>
          <w:marBottom w:val="0"/>
          <w:divBdr>
            <w:top w:val="none" w:sz="0" w:space="0" w:color="auto"/>
            <w:left w:val="none" w:sz="0" w:space="0" w:color="auto"/>
            <w:bottom w:val="none" w:sz="0" w:space="0" w:color="auto"/>
            <w:right w:val="none" w:sz="0" w:space="0" w:color="auto"/>
          </w:divBdr>
        </w:div>
        <w:div w:id="514997991">
          <w:marLeft w:val="0"/>
          <w:marRight w:val="0"/>
          <w:marTop w:val="0"/>
          <w:marBottom w:val="0"/>
          <w:divBdr>
            <w:top w:val="none" w:sz="0" w:space="0" w:color="auto"/>
            <w:left w:val="none" w:sz="0" w:space="0" w:color="auto"/>
            <w:bottom w:val="none" w:sz="0" w:space="0" w:color="auto"/>
            <w:right w:val="none" w:sz="0" w:space="0" w:color="auto"/>
          </w:divBdr>
        </w:div>
        <w:div w:id="518737969">
          <w:marLeft w:val="0"/>
          <w:marRight w:val="0"/>
          <w:marTop w:val="0"/>
          <w:marBottom w:val="0"/>
          <w:divBdr>
            <w:top w:val="none" w:sz="0" w:space="0" w:color="auto"/>
            <w:left w:val="none" w:sz="0" w:space="0" w:color="auto"/>
            <w:bottom w:val="none" w:sz="0" w:space="0" w:color="auto"/>
            <w:right w:val="none" w:sz="0" w:space="0" w:color="auto"/>
          </w:divBdr>
        </w:div>
        <w:div w:id="569510178">
          <w:marLeft w:val="0"/>
          <w:marRight w:val="0"/>
          <w:marTop w:val="0"/>
          <w:marBottom w:val="0"/>
          <w:divBdr>
            <w:top w:val="none" w:sz="0" w:space="0" w:color="auto"/>
            <w:left w:val="none" w:sz="0" w:space="0" w:color="auto"/>
            <w:bottom w:val="none" w:sz="0" w:space="0" w:color="auto"/>
            <w:right w:val="none" w:sz="0" w:space="0" w:color="auto"/>
          </w:divBdr>
        </w:div>
        <w:div w:id="666520238">
          <w:marLeft w:val="0"/>
          <w:marRight w:val="0"/>
          <w:marTop w:val="0"/>
          <w:marBottom w:val="0"/>
          <w:divBdr>
            <w:top w:val="none" w:sz="0" w:space="0" w:color="auto"/>
            <w:left w:val="none" w:sz="0" w:space="0" w:color="auto"/>
            <w:bottom w:val="none" w:sz="0" w:space="0" w:color="auto"/>
            <w:right w:val="none" w:sz="0" w:space="0" w:color="auto"/>
          </w:divBdr>
        </w:div>
        <w:div w:id="722338865">
          <w:marLeft w:val="0"/>
          <w:marRight w:val="0"/>
          <w:marTop w:val="0"/>
          <w:marBottom w:val="0"/>
          <w:divBdr>
            <w:top w:val="none" w:sz="0" w:space="0" w:color="auto"/>
            <w:left w:val="none" w:sz="0" w:space="0" w:color="auto"/>
            <w:bottom w:val="none" w:sz="0" w:space="0" w:color="auto"/>
            <w:right w:val="none" w:sz="0" w:space="0" w:color="auto"/>
          </w:divBdr>
        </w:div>
        <w:div w:id="728530594">
          <w:marLeft w:val="0"/>
          <w:marRight w:val="0"/>
          <w:marTop w:val="0"/>
          <w:marBottom w:val="0"/>
          <w:divBdr>
            <w:top w:val="none" w:sz="0" w:space="0" w:color="auto"/>
            <w:left w:val="none" w:sz="0" w:space="0" w:color="auto"/>
            <w:bottom w:val="none" w:sz="0" w:space="0" w:color="auto"/>
            <w:right w:val="none" w:sz="0" w:space="0" w:color="auto"/>
          </w:divBdr>
        </w:div>
        <w:div w:id="921908360">
          <w:marLeft w:val="0"/>
          <w:marRight w:val="0"/>
          <w:marTop w:val="0"/>
          <w:marBottom w:val="0"/>
          <w:divBdr>
            <w:top w:val="none" w:sz="0" w:space="0" w:color="auto"/>
            <w:left w:val="none" w:sz="0" w:space="0" w:color="auto"/>
            <w:bottom w:val="none" w:sz="0" w:space="0" w:color="auto"/>
            <w:right w:val="none" w:sz="0" w:space="0" w:color="auto"/>
          </w:divBdr>
        </w:div>
        <w:div w:id="965816253">
          <w:marLeft w:val="0"/>
          <w:marRight w:val="0"/>
          <w:marTop w:val="0"/>
          <w:marBottom w:val="0"/>
          <w:divBdr>
            <w:top w:val="none" w:sz="0" w:space="0" w:color="auto"/>
            <w:left w:val="none" w:sz="0" w:space="0" w:color="auto"/>
            <w:bottom w:val="none" w:sz="0" w:space="0" w:color="auto"/>
            <w:right w:val="none" w:sz="0" w:space="0" w:color="auto"/>
          </w:divBdr>
        </w:div>
        <w:div w:id="980816230">
          <w:marLeft w:val="0"/>
          <w:marRight w:val="0"/>
          <w:marTop w:val="0"/>
          <w:marBottom w:val="0"/>
          <w:divBdr>
            <w:top w:val="none" w:sz="0" w:space="0" w:color="auto"/>
            <w:left w:val="none" w:sz="0" w:space="0" w:color="auto"/>
            <w:bottom w:val="none" w:sz="0" w:space="0" w:color="auto"/>
            <w:right w:val="none" w:sz="0" w:space="0" w:color="auto"/>
          </w:divBdr>
        </w:div>
        <w:div w:id="1017318133">
          <w:marLeft w:val="0"/>
          <w:marRight w:val="0"/>
          <w:marTop w:val="0"/>
          <w:marBottom w:val="0"/>
          <w:divBdr>
            <w:top w:val="none" w:sz="0" w:space="0" w:color="auto"/>
            <w:left w:val="none" w:sz="0" w:space="0" w:color="auto"/>
            <w:bottom w:val="none" w:sz="0" w:space="0" w:color="auto"/>
            <w:right w:val="none" w:sz="0" w:space="0" w:color="auto"/>
          </w:divBdr>
        </w:div>
        <w:div w:id="1075130930">
          <w:marLeft w:val="0"/>
          <w:marRight w:val="0"/>
          <w:marTop w:val="0"/>
          <w:marBottom w:val="0"/>
          <w:divBdr>
            <w:top w:val="none" w:sz="0" w:space="0" w:color="auto"/>
            <w:left w:val="none" w:sz="0" w:space="0" w:color="auto"/>
            <w:bottom w:val="none" w:sz="0" w:space="0" w:color="auto"/>
            <w:right w:val="none" w:sz="0" w:space="0" w:color="auto"/>
          </w:divBdr>
        </w:div>
        <w:div w:id="1108962608">
          <w:marLeft w:val="0"/>
          <w:marRight w:val="0"/>
          <w:marTop w:val="0"/>
          <w:marBottom w:val="0"/>
          <w:divBdr>
            <w:top w:val="none" w:sz="0" w:space="0" w:color="auto"/>
            <w:left w:val="none" w:sz="0" w:space="0" w:color="auto"/>
            <w:bottom w:val="none" w:sz="0" w:space="0" w:color="auto"/>
            <w:right w:val="none" w:sz="0" w:space="0" w:color="auto"/>
          </w:divBdr>
        </w:div>
        <w:div w:id="1117876070">
          <w:marLeft w:val="0"/>
          <w:marRight w:val="0"/>
          <w:marTop w:val="0"/>
          <w:marBottom w:val="0"/>
          <w:divBdr>
            <w:top w:val="none" w:sz="0" w:space="0" w:color="auto"/>
            <w:left w:val="none" w:sz="0" w:space="0" w:color="auto"/>
            <w:bottom w:val="none" w:sz="0" w:space="0" w:color="auto"/>
            <w:right w:val="none" w:sz="0" w:space="0" w:color="auto"/>
          </w:divBdr>
        </w:div>
        <w:div w:id="1123159834">
          <w:marLeft w:val="0"/>
          <w:marRight w:val="0"/>
          <w:marTop w:val="0"/>
          <w:marBottom w:val="0"/>
          <w:divBdr>
            <w:top w:val="none" w:sz="0" w:space="0" w:color="auto"/>
            <w:left w:val="none" w:sz="0" w:space="0" w:color="auto"/>
            <w:bottom w:val="none" w:sz="0" w:space="0" w:color="auto"/>
            <w:right w:val="none" w:sz="0" w:space="0" w:color="auto"/>
          </w:divBdr>
        </w:div>
        <w:div w:id="1173842605">
          <w:marLeft w:val="0"/>
          <w:marRight w:val="0"/>
          <w:marTop w:val="0"/>
          <w:marBottom w:val="0"/>
          <w:divBdr>
            <w:top w:val="none" w:sz="0" w:space="0" w:color="auto"/>
            <w:left w:val="none" w:sz="0" w:space="0" w:color="auto"/>
            <w:bottom w:val="none" w:sz="0" w:space="0" w:color="auto"/>
            <w:right w:val="none" w:sz="0" w:space="0" w:color="auto"/>
          </w:divBdr>
        </w:div>
        <w:div w:id="1221557693">
          <w:marLeft w:val="0"/>
          <w:marRight w:val="0"/>
          <w:marTop w:val="0"/>
          <w:marBottom w:val="0"/>
          <w:divBdr>
            <w:top w:val="none" w:sz="0" w:space="0" w:color="auto"/>
            <w:left w:val="none" w:sz="0" w:space="0" w:color="auto"/>
            <w:bottom w:val="none" w:sz="0" w:space="0" w:color="auto"/>
            <w:right w:val="none" w:sz="0" w:space="0" w:color="auto"/>
          </w:divBdr>
        </w:div>
        <w:div w:id="1231498706">
          <w:marLeft w:val="0"/>
          <w:marRight w:val="0"/>
          <w:marTop w:val="0"/>
          <w:marBottom w:val="0"/>
          <w:divBdr>
            <w:top w:val="none" w:sz="0" w:space="0" w:color="auto"/>
            <w:left w:val="none" w:sz="0" w:space="0" w:color="auto"/>
            <w:bottom w:val="none" w:sz="0" w:space="0" w:color="auto"/>
            <w:right w:val="none" w:sz="0" w:space="0" w:color="auto"/>
          </w:divBdr>
        </w:div>
        <w:div w:id="1280918010">
          <w:marLeft w:val="0"/>
          <w:marRight w:val="0"/>
          <w:marTop w:val="0"/>
          <w:marBottom w:val="0"/>
          <w:divBdr>
            <w:top w:val="none" w:sz="0" w:space="0" w:color="auto"/>
            <w:left w:val="none" w:sz="0" w:space="0" w:color="auto"/>
            <w:bottom w:val="none" w:sz="0" w:space="0" w:color="auto"/>
            <w:right w:val="none" w:sz="0" w:space="0" w:color="auto"/>
          </w:divBdr>
        </w:div>
        <w:div w:id="1326326028">
          <w:marLeft w:val="0"/>
          <w:marRight w:val="0"/>
          <w:marTop w:val="0"/>
          <w:marBottom w:val="0"/>
          <w:divBdr>
            <w:top w:val="none" w:sz="0" w:space="0" w:color="auto"/>
            <w:left w:val="none" w:sz="0" w:space="0" w:color="auto"/>
            <w:bottom w:val="none" w:sz="0" w:space="0" w:color="auto"/>
            <w:right w:val="none" w:sz="0" w:space="0" w:color="auto"/>
          </w:divBdr>
        </w:div>
        <w:div w:id="1423717586">
          <w:marLeft w:val="0"/>
          <w:marRight w:val="0"/>
          <w:marTop w:val="0"/>
          <w:marBottom w:val="0"/>
          <w:divBdr>
            <w:top w:val="none" w:sz="0" w:space="0" w:color="auto"/>
            <w:left w:val="none" w:sz="0" w:space="0" w:color="auto"/>
            <w:bottom w:val="none" w:sz="0" w:space="0" w:color="auto"/>
            <w:right w:val="none" w:sz="0" w:space="0" w:color="auto"/>
          </w:divBdr>
        </w:div>
        <w:div w:id="1456021460">
          <w:marLeft w:val="0"/>
          <w:marRight w:val="0"/>
          <w:marTop w:val="0"/>
          <w:marBottom w:val="0"/>
          <w:divBdr>
            <w:top w:val="none" w:sz="0" w:space="0" w:color="auto"/>
            <w:left w:val="none" w:sz="0" w:space="0" w:color="auto"/>
            <w:bottom w:val="none" w:sz="0" w:space="0" w:color="auto"/>
            <w:right w:val="none" w:sz="0" w:space="0" w:color="auto"/>
          </w:divBdr>
        </w:div>
        <w:div w:id="1464038668">
          <w:marLeft w:val="0"/>
          <w:marRight w:val="0"/>
          <w:marTop w:val="0"/>
          <w:marBottom w:val="0"/>
          <w:divBdr>
            <w:top w:val="none" w:sz="0" w:space="0" w:color="auto"/>
            <w:left w:val="none" w:sz="0" w:space="0" w:color="auto"/>
            <w:bottom w:val="none" w:sz="0" w:space="0" w:color="auto"/>
            <w:right w:val="none" w:sz="0" w:space="0" w:color="auto"/>
          </w:divBdr>
        </w:div>
        <w:div w:id="1623269663">
          <w:marLeft w:val="0"/>
          <w:marRight w:val="0"/>
          <w:marTop w:val="0"/>
          <w:marBottom w:val="0"/>
          <w:divBdr>
            <w:top w:val="none" w:sz="0" w:space="0" w:color="auto"/>
            <w:left w:val="none" w:sz="0" w:space="0" w:color="auto"/>
            <w:bottom w:val="none" w:sz="0" w:space="0" w:color="auto"/>
            <w:right w:val="none" w:sz="0" w:space="0" w:color="auto"/>
          </w:divBdr>
        </w:div>
        <w:div w:id="1629627242">
          <w:marLeft w:val="0"/>
          <w:marRight w:val="0"/>
          <w:marTop w:val="0"/>
          <w:marBottom w:val="0"/>
          <w:divBdr>
            <w:top w:val="none" w:sz="0" w:space="0" w:color="auto"/>
            <w:left w:val="none" w:sz="0" w:space="0" w:color="auto"/>
            <w:bottom w:val="none" w:sz="0" w:space="0" w:color="auto"/>
            <w:right w:val="none" w:sz="0" w:space="0" w:color="auto"/>
          </w:divBdr>
        </w:div>
        <w:div w:id="1674069158">
          <w:marLeft w:val="0"/>
          <w:marRight w:val="0"/>
          <w:marTop w:val="0"/>
          <w:marBottom w:val="0"/>
          <w:divBdr>
            <w:top w:val="none" w:sz="0" w:space="0" w:color="auto"/>
            <w:left w:val="none" w:sz="0" w:space="0" w:color="auto"/>
            <w:bottom w:val="none" w:sz="0" w:space="0" w:color="auto"/>
            <w:right w:val="none" w:sz="0" w:space="0" w:color="auto"/>
          </w:divBdr>
        </w:div>
        <w:div w:id="1675379505">
          <w:marLeft w:val="0"/>
          <w:marRight w:val="0"/>
          <w:marTop w:val="0"/>
          <w:marBottom w:val="0"/>
          <w:divBdr>
            <w:top w:val="none" w:sz="0" w:space="0" w:color="auto"/>
            <w:left w:val="none" w:sz="0" w:space="0" w:color="auto"/>
            <w:bottom w:val="none" w:sz="0" w:space="0" w:color="auto"/>
            <w:right w:val="none" w:sz="0" w:space="0" w:color="auto"/>
          </w:divBdr>
        </w:div>
        <w:div w:id="1686201942">
          <w:marLeft w:val="0"/>
          <w:marRight w:val="0"/>
          <w:marTop w:val="0"/>
          <w:marBottom w:val="0"/>
          <w:divBdr>
            <w:top w:val="none" w:sz="0" w:space="0" w:color="auto"/>
            <w:left w:val="none" w:sz="0" w:space="0" w:color="auto"/>
            <w:bottom w:val="none" w:sz="0" w:space="0" w:color="auto"/>
            <w:right w:val="none" w:sz="0" w:space="0" w:color="auto"/>
          </w:divBdr>
        </w:div>
        <w:div w:id="1699773354">
          <w:marLeft w:val="0"/>
          <w:marRight w:val="0"/>
          <w:marTop w:val="0"/>
          <w:marBottom w:val="0"/>
          <w:divBdr>
            <w:top w:val="none" w:sz="0" w:space="0" w:color="auto"/>
            <w:left w:val="none" w:sz="0" w:space="0" w:color="auto"/>
            <w:bottom w:val="none" w:sz="0" w:space="0" w:color="auto"/>
            <w:right w:val="none" w:sz="0" w:space="0" w:color="auto"/>
          </w:divBdr>
        </w:div>
        <w:div w:id="1702969378">
          <w:marLeft w:val="0"/>
          <w:marRight w:val="0"/>
          <w:marTop w:val="0"/>
          <w:marBottom w:val="0"/>
          <w:divBdr>
            <w:top w:val="none" w:sz="0" w:space="0" w:color="auto"/>
            <w:left w:val="none" w:sz="0" w:space="0" w:color="auto"/>
            <w:bottom w:val="none" w:sz="0" w:space="0" w:color="auto"/>
            <w:right w:val="none" w:sz="0" w:space="0" w:color="auto"/>
          </w:divBdr>
        </w:div>
        <w:div w:id="1744255043">
          <w:marLeft w:val="0"/>
          <w:marRight w:val="0"/>
          <w:marTop w:val="0"/>
          <w:marBottom w:val="0"/>
          <w:divBdr>
            <w:top w:val="none" w:sz="0" w:space="0" w:color="auto"/>
            <w:left w:val="none" w:sz="0" w:space="0" w:color="auto"/>
            <w:bottom w:val="none" w:sz="0" w:space="0" w:color="auto"/>
            <w:right w:val="none" w:sz="0" w:space="0" w:color="auto"/>
          </w:divBdr>
        </w:div>
        <w:div w:id="1758941386">
          <w:marLeft w:val="0"/>
          <w:marRight w:val="0"/>
          <w:marTop w:val="0"/>
          <w:marBottom w:val="0"/>
          <w:divBdr>
            <w:top w:val="none" w:sz="0" w:space="0" w:color="auto"/>
            <w:left w:val="none" w:sz="0" w:space="0" w:color="auto"/>
            <w:bottom w:val="none" w:sz="0" w:space="0" w:color="auto"/>
            <w:right w:val="none" w:sz="0" w:space="0" w:color="auto"/>
          </w:divBdr>
        </w:div>
        <w:div w:id="1808862048">
          <w:marLeft w:val="0"/>
          <w:marRight w:val="0"/>
          <w:marTop w:val="0"/>
          <w:marBottom w:val="0"/>
          <w:divBdr>
            <w:top w:val="none" w:sz="0" w:space="0" w:color="auto"/>
            <w:left w:val="none" w:sz="0" w:space="0" w:color="auto"/>
            <w:bottom w:val="none" w:sz="0" w:space="0" w:color="auto"/>
            <w:right w:val="none" w:sz="0" w:space="0" w:color="auto"/>
          </w:divBdr>
        </w:div>
        <w:div w:id="1882815819">
          <w:marLeft w:val="0"/>
          <w:marRight w:val="0"/>
          <w:marTop w:val="0"/>
          <w:marBottom w:val="0"/>
          <w:divBdr>
            <w:top w:val="none" w:sz="0" w:space="0" w:color="auto"/>
            <w:left w:val="none" w:sz="0" w:space="0" w:color="auto"/>
            <w:bottom w:val="none" w:sz="0" w:space="0" w:color="auto"/>
            <w:right w:val="none" w:sz="0" w:space="0" w:color="auto"/>
          </w:divBdr>
        </w:div>
        <w:div w:id="1986930632">
          <w:marLeft w:val="0"/>
          <w:marRight w:val="0"/>
          <w:marTop w:val="0"/>
          <w:marBottom w:val="0"/>
          <w:divBdr>
            <w:top w:val="none" w:sz="0" w:space="0" w:color="auto"/>
            <w:left w:val="none" w:sz="0" w:space="0" w:color="auto"/>
            <w:bottom w:val="none" w:sz="0" w:space="0" w:color="auto"/>
            <w:right w:val="none" w:sz="0" w:space="0" w:color="auto"/>
          </w:divBdr>
        </w:div>
        <w:div w:id="2041583606">
          <w:marLeft w:val="0"/>
          <w:marRight w:val="0"/>
          <w:marTop w:val="0"/>
          <w:marBottom w:val="0"/>
          <w:divBdr>
            <w:top w:val="none" w:sz="0" w:space="0" w:color="auto"/>
            <w:left w:val="none" w:sz="0" w:space="0" w:color="auto"/>
            <w:bottom w:val="none" w:sz="0" w:space="0" w:color="auto"/>
            <w:right w:val="none" w:sz="0" w:space="0" w:color="auto"/>
          </w:divBdr>
        </w:div>
        <w:div w:id="2069956953">
          <w:marLeft w:val="0"/>
          <w:marRight w:val="0"/>
          <w:marTop w:val="0"/>
          <w:marBottom w:val="0"/>
          <w:divBdr>
            <w:top w:val="none" w:sz="0" w:space="0" w:color="auto"/>
            <w:left w:val="none" w:sz="0" w:space="0" w:color="auto"/>
            <w:bottom w:val="none" w:sz="0" w:space="0" w:color="auto"/>
            <w:right w:val="none" w:sz="0" w:space="0" w:color="auto"/>
          </w:divBdr>
        </w:div>
        <w:div w:id="2124762601">
          <w:marLeft w:val="0"/>
          <w:marRight w:val="0"/>
          <w:marTop w:val="0"/>
          <w:marBottom w:val="0"/>
          <w:divBdr>
            <w:top w:val="none" w:sz="0" w:space="0" w:color="auto"/>
            <w:left w:val="none" w:sz="0" w:space="0" w:color="auto"/>
            <w:bottom w:val="none" w:sz="0" w:space="0" w:color="auto"/>
            <w:right w:val="none" w:sz="0" w:space="0" w:color="auto"/>
          </w:divBdr>
        </w:div>
        <w:div w:id="2125343669">
          <w:marLeft w:val="0"/>
          <w:marRight w:val="0"/>
          <w:marTop w:val="0"/>
          <w:marBottom w:val="0"/>
          <w:divBdr>
            <w:top w:val="none" w:sz="0" w:space="0" w:color="auto"/>
            <w:left w:val="none" w:sz="0" w:space="0" w:color="auto"/>
            <w:bottom w:val="none" w:sz="0" w:space="0" w:color="auto"/>
            <w:right w:val="none" w:sz="0" w:space="0" w:color="auto"/>
          </w:divBdr>
        </w:div>
      </w:divsChild>
    </w:div>
    <w:div w:id="677850590">
      <w:bodyDiv w:val="1"/>
      <w:marLeft w:val="0"/>
      <w:marRight w:val="0"/>
      <w:marTop w:val="0"/>
      <w:marBottom w:val="0"/>
      <w:divBdr>
        <w:top w:val="none" w:sz="0" w:space="0" w:color="auto"/>
        <w:left w:val="none" w:sz="0" w:space="0" w:color="auto"/>
        <w:bottom w:val="none" w:sz="0" w:space="0" w:color="auto"/>
        <w:right w:val="none" w:sz="0" w:space="0" w:color="auto"/>
      </w:divBdr>
      <w:divsChild>
        <w:div w:id="35394203">
          <w:marLeft w:val="0"/>
          <w:marRight w:val="0"/>
          <w:marTop w:val="0"/>
          <w:marBottom w:val="0"/>
          <w:divBdr>
            <w:top w:val="none" w:sz="0" w:space="0" w:color="auto"/>
            <w:left w:val="none" w:sz="0" w:space="0" w:color="auto"/>
            <w:bottom w:val="none" w:sz="0" w:space="0" w:color="auto"/>
            <w:right w:val="none" w:sz="0" w:space="0" w:color="auto"/>
          </w:divBdr>
        </w:div>
        <w:div w:id="45300269">
          <w:marLeft w:val="0"/>
          <w:marRight w:val="0"/>
          <w:marTop w:val="0"/>
          <w:marBottom w:val="0"/>
          <w:divBdr>
            <w:top w:val="none" w:sz="0" w:space="0" w:color="auto"/>
            <w:left w:val="none" w:sz="0" w:space="0" w:color="auto"/>
            <w:bottom w:val="none" w:sz="0" w:space="0" w:color="auto"/>
            <w:right w:val="none" w:sz="0" w:space="0" w:color="auto"/>
          </w:divBdr>
        </w:div>
        <w:div w:id="74596092">
          <w:marLeft w:val="0"/>
          <w:marRight w:val="0"/>
          <w:marTop w:val="0"/>
          <w:marBottom w:val="0"/>
          <w:divBdr>
            <w:top w:val="none" w:sz="0" w:space="0" w:color="auto"/>
            <w:left w:val="none" w:sz="0" w:space="0" w:color="auto"/>
            <w:bottom w:val="none" w:sz="0" w:space="0" w:color="auto"/>
            <w:right w:val="none" w:sz="0" w:space="0" w:color="auto"/>
          </w:divBdr>
        </w:div>
        <w:div w:id="116921525">
          <w:marLeft w:val="0"/>
          <w:marRight w:val="0"/>
          <w:marTop w:val="0"/>
          <w:marBottom w:val="0"/>
          <w:divBdr>
            <w:top w:val="none" w:sz="0" w:space="0" w:color="auto"/>
            <w:left w:val="none" w:sz="0" w:space="0" w:color="auto"/>
            <w:bottom w:val="none" w:sz="0" w:space="0" w:color="auto"/>
            <w:right w:val="none" w:sz="0" w:space="0" w:color="auto"/>
          </w:divBdr>
        </w:div>
        <w:div w:id="150292117">
          <w:marLeft w:val="0"/>
          <w:marRight w:val="0"/>
          <w:marTop w:val="0"/>
          <w:marBottom w:val="0"/>
          <w:divBdr>
            <w:top w:val="none" w:sz="0" w:space="0" w:color="auto"/>
            <w:left w:val="none" w:sz="0" w:space="0" w:color="auto"/>
            <w:bottom w:val="none" w:sz="0" w:space="0" w:color="auto"/>
            <w:right w:val="none" w:sz="0" w:space="0" w:color="auto"/>
          </w:divBdr>
        </w:div>
        <w:div w:id="242689306">
          <w:marLeft w:val="0"/>
          <w:marRight w:val="0"/>
          <w:marTop w:val="0"/>
          <w:marBottom w:val="0"/>
          <w:divBdr>
            <w:top w:val="none" w:sz="0" w:space="0" w:color="auto"/>
            <w:left w:val="none" w:sz="0" w:space="0" w:color="auto"/>
            <w:bottom w:val="none" w:sz="0" w:space="0" w:color="auto"/>
            <w:right w:val="none" w:sz="0" w:space="0" w:color="auto"/>
          </w:divBdr>
        </w:div>
        <w:div w:id="247664287">
          <w:marLeft w:val="0"/>
          <w:marRight w:val="0"/>
          <w:marTop w:val="0"/>
          <w:marBottom w:val="0"/>
          <w:divBdr>
            <w:top w:val="none" w:sz="0" w:space="0" w:color="auto"/>
            <w:left w:val="none" w:sz="0" w:space="0" w:color="auto"/>
            <w:bottom w:val="none" w:sz="0" w:space="0" w:color="auto"/>
            <w:right w:val="none" w:sz="0" w:space="0" w:color="auto"/>
          </w:divBdr>
        </w:div>
        <w:div w:id="313030586">
          <w:marLeft w:val="0"/>
          <w:marRight w:val="0"/>
          <w:marTop w:val="0"/>
          <w:marBottom w:val="0"/>
          <w:divBdr>
            <w:top w:val="none" w:sz="0" w:space="0" w:color="auto"/>
            <w:left w:val="none" w:sz="0" w:space="0" w:color="auto"/>
            <w:bottom w:val="none" w:sz="0" w:space="0" w:color="auto"/>
            <w:right w:val="none" w:sz="0" w:space="0" w:color="auto"/>
          </w:divBdr>
        </w:div>
        <w:div w:id="412317931">
          <w:marLeft w:val="0"/>
          <w:marRight w:val="0"/>
          <w:marTop w:val="0"/>
          <w:marBottom w:val="0"/>
          <w:divBdr>
            <w:top w:val="none" w:sz="0" w:space="0" w:color="auto"/>
            <w:left w:val="none" w:sz="0" w:space="0" w:color="auto"/>
            <w:bottom w:val="none" w:sz="0" w:space="0" w:color="auto"/>
            <w:right w:val="none" w:sz="0" w:space="0" w:color="auto"/>
          </w:divBdr>
        </w:div>
        <w:div w:id="450175246">
          <w:marLeft w:val="0"/>
          <w:marRight w:val="0"/>
          <w:marTop w:val="0"/>
          <w:marBottom w:val="0"/>
          <w:divBdr>
            <w:top w:val="none" w:sz="0" w:space="0" w:color="auto"/>
            <w:left w:val="none" w:sz="0" w:space="0" w:color="auto"/>
            <w:bottom w:val="none" w:sz="0" w:space="0" w:color="auto"/>
            <w:right w:val="none" w:sz="0" w:space="0" w:color="auto"/>
          </w:divBdr>
        </w:div>
        <w:div w:id="459106918">
          <w:marLeft w:val="0"/>
          <w:marRight w:val="0"/>
          <w:marTop w:val="0"/>
          <w:marBottom w:val="0"/>
          <w:divBdr>
            <w:top w:val="none" w:sz="0" w:space="0" w:color="auto"/>
            <w:left w:val="none" w:sz="0" w:space="0" w:color="auto"/>
            <w:bottom w:val="none" w:sz="0" w:space="0" w:color="auto"/>
            <w:right w:val="none" w:sz="0" w:space="0" w:color="auto"/>
          </w:divBdr>
        </w:div>
        <w:div w:id="477116366">
          <w:marLeft w:val="0"/>
          <w:marRight w:val="0"/>
          <w:marTop w:val="0"/>
          <w:marBottom w:val="0"/>
          <w:divBdr>
            <w:top w:val="none" w:sz="0" w:space="0" w:color="auto"/>
            <w:left w:val="none" w:sz="0" w:space="0" w:color="auto"/>
            <w:bottom w:val="none" w:sz="0" w:space="0" w:color="auto"/>
            <w:right w:val="none" w:sz="0" w:space="0" w:color="auto"/>
          </w:divBdr>
        </w:div>
        <w:div w:id="531189769">
          <w:marLeft w:val="0"/>
          <w:marRight w:val="0"/>
          <w:marTop w:val="0"/>
          <w:marBottom w:val="0"/>
          <w:divBdr>
            <w:top w:val="none" w:sz="0" w:space="0" w:color="auto"/>
            <w:left w:val="none" w:sz="0" w:space="0" w:color="auto"/>
            <w:bottom w:val="none" w:sz="0" w:space="0" w:color="auto"/>
            <w:right w:val="none" w:sz="0" w:space="0" w:color="auto"/>
          </w:divBdr>
        </w:div>
        <w:div w:id="534007928">
          <w:marLeft w:val="0"/>
          <w:marRight w:val="0"/>
          <w:marTop w:val="0"/>
          <w:marBottom w:val="0"/>
          <w:divBdr>
            <w:top w:val="none" w:sz="0" w:space="0" w:color="auto"/>
            <w:left w:val="none" w:sz="0" w:space="0" w:color="auto"/>
            <w:bottom w:val="none" w:sz="0" w:space="0" w:color="auto"/>
            <w:right w:val="none" w:sz="0" w:space="0" w:color="auto"/>
          </w:divBdr>
        </w:div>
        <w:div w:id="545798648">
          <w:marLeft w:val="0"/>
          <w:marRight w:val="0"/>
          <w:marTop w:val="0"/>
          <w:marBottom w:val="0"/>
          <w:divBdr>
            <w:top w:val="none" w:sz="0" w:space="0" w:color="auto"/>
            <w:left w:val="none" w:sz="0" w:space="0" w:color="auto"/>
            <w:bottom w:val="none" w:sz="0" w:space="0" w:color="auto"/>
            <w:right w:val="none" w:sz="0" w:space="0" w:color="auto"/>
          </w:divBdr>
        </w:div>
        <w:div w:id="596057869">
          <w:marLeft w:val="0"/>
          <w:marRight w:val="0"/>
          <w:marTop w:val="0"/>
          <w:marBottom w:val="0"/>
          <w:divBdr>
            <w:top w:val="none" w:sz="0" w:space="0" w:color="auto"/>
            <w:left w:val="none" w:sz="0" w:space="0" w:color="auto"/>
            <w:bottom w:val="none" w:sz="0" w:space="0" w:color="auto"/>
            <w:right w:val="none" w:sz="0" w:space="0" w:color="auto"/>
          </w:divBdr>
        </w:div>
        <w:div w:id="619264019">
          <w:marLeft w:val="0"/>
          <w:marRight w:val="0"/>
          <w:marTop w:val="0"/>
          <w:marBottom w:val="0"/>
          <w:divBdr>
            <w:top w:val="none" w:sz="0" w:space="0" w:color="auto"/>
            <w:left w:val="none" w:sz="0" w:space="0" w:color="auto"/>
            <w:bottom w:val="none" w:sz="0" w:space="0" w:color="auto"/>
            <w:right w:val="none" w:sz="0" w:space="0" w:color="auto"/>
          </w:divBdr>
        </w:div>
        <w:div w:id="639655888">
          <w:marLeft w:val="0"/>
          <w:marRight w:val="0"/>
          <w:marTop w:val="0"/>
          <w:marBottom w:val="0"/>
          <w:divBdr>
            <w:top w:val="none" w:sz="0" w:space="0" w:color="auto"/>
            <w:left w:val="none" w:sz="0" w:space="0" w:color="auto"/>
            <w:bottom w:val="none" w:sz="0" w:space="0" w:color="auto"/>
            <w:right w:val="none" w:sz="0" w:space="0" w:color="auto"/>
          </w:divBdr>
        </w:div>
        <w:div w:id="808743117">
          <w:marLeft w:val="0"/>
          <w:marRight w:val="0"/>
          <w:marTop w:val="0"/>
          <w:marBottom w:val="0"/>
          <w:divBdr>
            <w:top w:val="none" w:sz="0" w:space="0" w:color="auto"/>
            <w:left w:val="none" w:sz="0" w:space="0" w:color="auto"/>
            <w:bottom w:val="none" w:sz="0" w:space="0" w:color="auto"/>
            <w:right w:val="none" w:sz="0" w:space="0" w:color="auto"/>
          </w:divBdr>
        </w:div>
        <w:div w:id="835459504">
          <w:marLeft w:val="0"/>
          <w:marRight w:val="0"/>
          <w:marTop w:val="0"/>
          <w:marBottom w:val="0"/>
          <w:divBdr>
            <w:top w:val="none" w:sz="0" w:space="0" w:color="auto"/>
            <w:left w:val="none" w:sz="0" w:space="0" w:color="auto"/>
            <w:bottom w:val="none" w:sz="0" w:space="0" w:color="auto"/>
            <w:right w:val="none" w:sz="0" w:space="0" w:color="auto"/>
          </w:divBdr>
        </w:div>
        <w:div w:id="845250036">
          <w:marLeft w:val="0"/>
          <w:marRight w:val="0"/>
          <w:marTop w:val="0"/>
          <w:marBottom w:val="0"/>
          <w:divBdr>
            <w:top w:val="none" w:sz="0" w:space="0" w:color="auto"/>
            <w:left w:val="none" w:sz="0" w:space="0" w:color="auto"/>
            <w:bottom w:val="none" w:sz="0" w:space="0" w:color="auto"/>
            <w:right w:val="none" w:sz="0" w:space="0" w:color="auto"/>
          </w:divBdr>
        </w:div>
        <w:div w:id="906956684">
          <w:marLeft w:val="0"/>
          <w:marRight w:val="0"/>
          <w:marTop w:val="0"/>
          <w:marBottom w:val="0"/>
          <w:divBdr>
            <w:top w:val="none" w:sz="0" w:space="0" w:color="auto"/>
            <w:left w:val="none" w:sz="0" w:space="0" w:color="auto"/>
            <w:bottom w:val="none" w:sz="0" w:space="0" w:color="auto"/>
            <w:right w:val="none" w:sz="0" w:space="0" w:color="auto"/>
          </w:divBdr>
        </w:div>
        <w:div w:id="907612565">
          <w:marLeft w:val="0"/>
          <w:marRight w:val="0"/>
          <w:marTop w:val="0"/>
          <w:marBottom w:val="0"/>
          <w:divBdr>
            <w:top w:val="none" w:sz="0" w:space="0" w:color="auto"/>
            <w:left w:val="none" w:sz="0" w:space="0" w:color="auto"/>
            <w:bottom w:val="none" w:sz="0" w:space="0" w:color="auto"/>
            <w:right w:val="none" w:sz="0" w:space="0" w:color="auto"/>
          </w:divBdr>
        </w:div>
        <w:div w:id="935746509">
          <w:marLeft w:val="0"/>
          <w:marRight w:val="0"/>
          <w:marTop w:val="0"/>
          <w:marBottom w:val="0"/>
          <w:divBdr>
            <w:top w:val="none" w:sz="0" w:space="0" w:color="auto"/>
            <w:left w:val="none" w:sz="0" w:space="0" w:color="auto"/>
            <w:bottom w:val="none" w:sz="0" w:space="0" w:color="auto"/>
            <w:right w:val="none" w:sz="0" w:space="0" w:color="auto"/>
          </w:divBdr>
        </w:div>
        <w:div w:id="936326566">
          <w:marLeft w:val="0"/>
          <w:marRight w:val="0"/>
          <w:marTop w:val="0"/>
          <w:marBottom w:val="0"/>
          <w:divBdr>
            <w:top w:val="none" w:sz="0" w:space="0" w:color="auto"/>
            <w:left w:val="none" w:sz="0" w:space="0" w:color="auto"/>
            <w:bottom w:val="none" w:sz="0" w:space="0" w:color="auto"/>
            <w:right w:val="none" w:sz="0" w:space="0" w:color="auto"/>
          </w:divBdr>
        </w:div>
        <w:div w:id="1046179617">
          <w:marLeft w:val="0"/>
          <w:marRight w:val="0"/>
          <w:marTop w:val="0"/>
          <w:marBottom w:val="0"/>
          <w:divBdr>
            <w:top w:val="none" w:sz="0" w:space="0" w:color="auto"/>
            <w:left w:val="none" w:sz="0" w:space="0" w:color="auto"/>
            <w:bottom w:val="none" w:sz="0" w:space="0" w:color="auto"/>
            <w:right w:val="none" w:sz="0" w:space="0" w:color="auto"/>
          </w:divBdr>
        </w:div>
        <w:div w:id="1107234965">
          <w:marLeft w:val="0"/>
          <w:marRight w:val="0"/>
          <w:marTop w:val="0"/>
          <w:marBottom w:val="0"/>
          <w:divBdr>
            <w:top w:val="none" w:sz="0" w:space="0" w:color="auto"/>
            <w:left w:val="none" w:sz="0" w:space="0" w:color="auto"/>
            <w:bottom w:val="none" w:sz="0" w:space="0" w:color="auto"/>
            <w:right w:val="none" w:sz="0" w:space="0" w:color="auto"/>
          </w:divBdr>
        </w:div>
        <w:div w:id="1107701763">
          <w:marLeft w:val="0"/>
          <w:marRight w:val="0"/>
          <w:marTop w:val="0"/>
          <w:marBottom w:val="0"/>
          <w:divBdr>
            <w:top w:val="none" w:sz="0" w:space="0" w:color="auto"/>
            <w:left w:val="none" w:sz="0" w:space="0" w:color="auto"/>
            <w:bottom w:val="none" w:sz="0" w:space="0" w:color="auto"/>
            <w:right w:val="none" w:sz="0" w:space="0" w:color="auto"/>
          </w:divBdr>
        </w:div>
        <w:div w:id="1127159908">
          <w:marLeft w:val="0"/>
          <w:marRight w:val="0"/>
          <w:marTop w:val="0"/>
          <w:marBottom w:val="0"/>
          <w:divBdr>
            <w:top w:val="none" w:sz="0" w:space="0" w:color="auto"/>
            <w:left w:val="none" w:sz="0" w:space="0" w:color="auto"/>
            <w:bottom w:val="none" w:sz="0" w:space="0" w:color="auto"/>
            <w:right w:val="none" w:sz="0" w:space="0" w:color="auto"/>
          </w:divBdr>
        </w:div>
        <w:div w:id="1219168109">
          <w:marLeft w:val="0"/>
          <w:marRight w:val="0"/>
          <w:marTop w:val="0"/>
          <w:marBottom w:val="0"/>
          <w:divBdr>
            <w:top w:val="none" w:sz="0" w:space="0" w:color="auto"/>
            <w:left w:val="none" w:sz="0" w:space="0" w:color="auto"/>
            <w:bottom w:val="none" w:sz="0" w:space="0" w:color="auto"/>
            <w:right w:val="none" w:sz="0" w:space="0" w:color="auto"/>
          </w:divBdr>
        </w:div>
        <w:div w:id="1319305899">
          <w:marLeft w:val="0"/>
          <w:marRight w:val="0"/>
          <w:marTop w:val="0"/>
          <w:marBottom w:val="0"/>
          <w:divBdr>
            <w:top w:val="none" w:sz="0" w:space="0" w:color="auto"/>
            <w:left w:val="none" w:sz="0" w:space="0" w:color="auto"/>
            <w:bottom w:val="none" w:sz="0" w:space="0" w:color="auto"/>
            <w:right w:val="none" w:sz="0" w:space="0" w:color="auto"/>
          </w:divBdr>
        </w:div>
        <w:div w:id="1466315969">
          <w:marLeft w:val="0"/>
          <w:marRight w:val="0"/>
          <w:marTop w:val="0"/>
          <w:marBottom w:val="0"/>
          <w:divBdr>
            <w:top w:val="none" w:sz="0" w:space="0" w:color="auto"/>
            <w:left w:val="none" w:sz="0" w:space="0" w:color="auto"/>
            <w:bottom w:val="none" w:sz="0" w:space="0" w:color="auto"/>
            <w:right w:val="none" w:sz="0" w:space="0" w:color="auto"/>
          </w:divBdr>
        </w:div>
        <w:div w:id="1469129076">
          <w:marLeft w:val="0"/>
          <w:marRight w:val="0"/>
          <w:marTop w:val="0"/>
          <w:marBottom w:val="0"/>
          <w:divBdr>
            <w:top w:val="none" w:sz="0" w:space="0" w:color="auto"/>
            <w:left w:val="none" w:sz="0" w:space="0" w:color="auto"/>
            <w:bottom w:val="none" w:sz="0" w:space="0" w:color="auto"/>
            <w:right w:val="none" w:sz="0" w:space="0" w:color="auto"/>
          </w:divBdr>
        </w:div>
        <w:div w:id="1491946165">
          <w:marLeft w:val="0"/>
          <w:marRight w:val="0"/>
          <w:marTop w:val="0"/>
          <w:marBottom w:val="0"/>
          <w:divBdr>
            <w:top w:val="none" w:sz="0" w:space="0" w:color="auto"/>
            <w:left w:val="none" w:sz="0" w:space="0" w:color="auto"/>
            <w:bottom w:val="none" w:sz="0" w:space="0" w:color="auto"/>
            <w:right w:val="none" w:sz="0" w:space="0" w:color="auto"/>
          </w:divBdr>
        </w:div>
        <w:div w:id="1508397723">
          <w:marLeft w:val="0"/>
          <w:marRight w:val="0"/>
          <w:marTop w:val="0"/>
          <w:marBottom w:val="0"/>
          <w:divBdr>
            <w:top w:val="none" w:sz="0" w:space="0" w:color="auto"/>
            <w:left w:val="none" w:sz="0" w:space="0" w:color="auto"/>
            <w:bottom w:val="none" w:sz="0" w:space="0" w:color="auto"/>
            <w:right w:val="none" w:sz="0" w:space="0" w:color="auto"/>
          </w:divBdr>
        </w:div>
        <w:div w:id="1517186919">
          <w:marLeft w:val="0"/>
          <w:marRight w:val="0"/>
          <w:marTop w:val="0"/>
          <w:marBottom w:val="0"/>
          <w:divBdr>
            <w:top w:val="none" w:sz="0" w:space="0" w:color="auto"/>
            <w:left w:val="none" w:sz="0" w:space="0" w:color="auto"/>
            <w:bottom w:val="none" w:sz="0" w:space="0" w:color="auto"/>
            <w:right w:val="none" w:sz="0" w:space="0" w:color="auto"/>
          </w:divBdr>
        </w:div>
        <w:div w:id="1568297292">
          <w:marLeft w:val="0"/>
          <w:marRight w:val="0"/>
          <w:marTop w:val="0"/>
          <w:marBottom w:val="0"/>
          <w:divBdr>
            <w:top w:val="none" w:sz="0" w:space="0" w:color="auto"/>
            <w:left w:val="none" w:sz="0" w:space="0" w:color="auto"/>
            <w:bottom w:val="none" w:sz="0" w:space="0" w:color="auto"/>
            <w:right w:val="none" w:sz="0" w:space="0" w:color="auto"/>
          </w:divBdr>
        </w:div>
        <w:div w:id="1586455356">
          <w:marLeft w:val="0"/>
          <w:marRight w:val="0"/>
          <w:marTop w:val="0"/>
          <w:marBottom w:val="0"/>
          <w:divBdr>
            <w:top w:val="none" w:sz="0" w:space="0" w:color="auto"/>
            <w:left w:val="none" w:sz="0" w:space="0" w:color="auto"/>
            <w:bottom w:val="none" w:sz="0" w:space="0" w:color="auto"/>
            <w:right w:val="none" w:sz="0" w:space="0" w:color="auto"/>
          </w:divBdr>
        </w:div>
        <w:div w:id="1590500434">
          <w:marLeft w:val="0"/>
          <w:marRight w:val="0"/>
          <w:marTop w:val="0"/>
          <w:marBottom w:val="0"/>
          <w:divBdr>
            <w:top w:val="none" w:sz="0" w:space="0" w:color="auto"/>
            <w:left w:val="none" w:sz="0" w:space="0" w:color="auto"/>
            <w:bottom w:val="none" w:sz="0" w:space="0" w:color="auto"/>
            <w:right w:val="none" w:sz="0" w:space="0" w:color="auto"/>
          </w:divBdr>
        </w:div>
        <w:div w:id="1641423302">
          <w:marLeft w:val="0"/>
          <w:marRight w:val="0"/>
          <w:marTop w:val="0"/>
          <w:marBottom w:val="0"/>
          <w:divBdr>
            <w:top w:val="none" w:sz="0" w:space="0" w:color="auto"/>
            <w:left w:val="none" w:sz="0" w:space="0" w:color="auto"/>
            <w:bottom w:val="none" w:sz="0" w:space="0" w:color="auto"/>
            <w:right w:val="none" w:sz="0" w:space="0" w:color="auto"/>
          </w:divBdr>
        </w:div>
        <w:div w:id="1677153387">
          <w:marLeft w:val="0"/>
          <w:marRight w:val="0"/>
          <w:marTop w:val="0"/>
          <w:marBottom w:val="0"/>
          <w:divBdr>
            <w:top w:val="none" w:sz="0" w:space="0" w:color="auto"/>
            <w:left w:val="none" w:sz="0" w:space="0" w:color="auto"/>
            <w:bottom w:val="none" w:sz="0" w:space="0" w:color="auto"/>
            <w:right w:val="none" w:sz="0" w:space="0" w:color="auto"/>
          </w:divBdr>
        </w:div>
        <w:div w:id="1688143453">
          <w:marLeft w:val="0"/>
          <w:marRight w:val="0"/>
          <w:marTop w:val="0"/>
          <w:marBottom w:val="0"/>
          <w:divBdr>
            <w:top w:val="none" w:sz="0" w:space="0" w:color="auto"/>
            <w:left w:val="none" w:sz="0" w:space="0" w:color="auto"/>
            <w:bottom w:val="none" w:sz="0" w:space="0" w:color="auto"/>
            <w:right w:val="none" w:sz="0" w:space="0" w:color="auto"/>
          </w:divBdr>
        </w:div>
        <w:div w:id="1689869790">
          <w:marLeft w:val="0"/>
          <w:marRight w:val="0"/>
          <w:marTop w:val="0"/>
          <w:marBottom w:val="0"/>
          <w:divBdr>
            <w:top w:val="none" w:sz="0" w:space="0" w:color="auto"/>
            <w:left w:val="none" w:sz="0" w:space="0" w:color="auto"/>
            <w:bottom w:val="none" w:sz="0" w:space="0" w:color="auto"/>
            <w:right w:val="none" w:sz="0" w:space="0" w:color="auto"/>
          </w:divBdr>
        </w:div>
        <w:div w:id="1694644471">
          <w:marLeft w:val="0"/>
          <w:marRight w:val="0"/>
          <w:marTop w:val="0"/>
          <w:marBottom w:val="0"/>
          <w:divBdr>
            <w:top w:val="none" w:sz="0" w:space="0" w:color="auto"/>
            <w:left w:val="none" w:sz="0" w:space="0" w:color="auto"/>
            <w:bottom w:val="none" w:sz="0" w:space="0" w:color="auto"/>
            <w:right w:val="none" w:sz="0" w:space="0" w:color="auto"/>
          </w:divBdr>
        </w:div>
        <w:div w:id="1698771051">
          <w:marLeft w:val="0"/>
          <w:marRight w:val="0"/>
          <w:marTop w:val="0"/>
          <w:marBottom w:val="0"/>
          <w:divBdr>
            <w:top w:val="none" w:sz="0" w:space="0" w:color="auto"/>
            <w:left w:val="none" w:sz="0" w:space="0" w:color="auto"/>
            <w:bottom w:val="none" w:sz="0" w:space="0" w:color="auto"/>
            <w:right w:val="none" w:sz="0" w:space="0" w:color="auto"/>
          </w:divBdr>
        </w:div>
        <w:div w:id="1700399148">
          <w:marLeft w:val="0"/>
          <w:marRight w:val="0"/>
          <w:marTop w:val="0"/>
          <w:marBottom w:val="0"/>
          <w:divBdr>
            <w:top w:val="none" w:sz="0" w:space="0" w:color="auto"/>
            <w:left w:val="none" w:sz="0" w:space="0" w:color="auto"/>
            <w:bottom w:val="none" w:sz="0" w:space="0" w:color="auto"/>
            <w:right w:val="none" w:sz="0" w:space="0" w:color="auto"/>
          </w:divBdr>
        </w:div>
        <w:div w:id="1743335545">
          <w:marLeft w:val="0"/>
          <w:marRight w:val="0"/>
          <w:marTop w:val="0"/>
          <w:marBottom w:val="0"/>
          <w:divBdr>
            <w:top w:val="none" w:sz="0" w:space="0" w:color="auto"/>
            <w:left w:val="none" w:sz="0" w:space="0" w:color="auto"/>
            <w:bottom w:val="none" w:sz="0" w:space="0" w:color="auto"/>
            <w:right w:val="none" w:sz="0" w:space="0" w:color="auto"/>
          </w:divBdr>
        </w:div>
        <w:div w:id="1756784714">
          <w:marLeft w:val="0"/>
          <w:marRight w:val="0"/>
          <w:marTop w:val="0"/>
          <w:marBottom w:val="0"/>
          <w:divBdr>
            <w:top w:val="none" w:sz="0" w:space="0" w:color="auto"/>
            <w:left w:val="none" w:sz="0" w:space="0" w:color="auto"/>
            <w:bottom w:val="none" w:sz="0" w:space="0" w:color="auto"/>
            <w:right w:val="none" w:sz="0" w:space="0" w:color="auto"/>
          </w:divBdr>
        </w:div>
        <w:div w:id="1814640675">
          <w:marLeft w:val="0"/>
          <w:marRight w:val="0"/>
          <w:marTop w:val="0"/>
          <w:marBottom w:val="0"/>
          <w:divBdr>
            <w:top w:val="none" w:sz="0" w:space="0" w:color="auto"/>
            <w:left w:val="none" w:sz="0" w:space="0" w:color="auto"/>
            <w:bottom w:val="none" w:sz="0" w:space="0" w:color="auto"/>
            <w:right w:val="none" w:sz="0" w:space="0" w:color="auto"/>
          </w:divBdr>
        </w:div>
        <w:div w:id="1818187896">
          <w:marLeft w:val="0"/>
          <w:marRight w:val="0"/>
          <w:marTop w:val="0"/>
          <w:marBottom w:val="0"/>
          <w:divBdr>
            <w:top w:val="none" w:sz="0" w:space="0" w:color="auto"/>
            <w:left w:val="none" w:sz="0" w:space="0" w:color="auto"/>
            <w:bottom w:val="none" w:sz="0" w:space="0" w:color="auto"/>
            <w:right w:val="none" w:sz="0" w:space="0" w:color="auto"/>
          </w:divBdr>
        </w:div>
        <w:div w:id="1867594475">
          <w:marLeft w:val="0"/>
          <w:marRight w:val="0"/>
          <w:marTop w:val="0"/>
          <w:marBottom w:val="0"/>
          <w:divBdr>
            <w:top w:val="none" w:sz="0" w:space="0" w:color="auto"/>
            <w:left w:val="none" w:sz="0" w:space="0" w:color="auto"/>
            <w:bottom w:val="none" w:sz="0" w:space="0" w:color="auto"/>
            <w:right w:val="none" w:sz="0" w:space="0" w:color="auto"/>
          </w:divBdr>
        </w:div>
        <w:div w:id="1881895146">
          <w:marLeft w:val="0"/>
          <w:marRight w:val="0"/>
          <w:marTop w:val="0"/>
          <w:marBottom w:val="0"/>
          <w:divBdr>
            <w:top w:val="none" w:sz="0" w:space="0" w:color="auto"/>
            <w:left w:val="none" w:sz="0" w:space="0" w:color="auto"/>
            <w:bottom w:val="none" w:sz="0" w:space="0" w:color="auto"/>
            <w:right w:val="none" w:sz="0" w:space="0" w:color="auto"/>
          </w:divBdr>
        </w:div>
        <w:div w:id="1936983349">
          <w:marLeft w:val="0"/>
          <w:marRight w:val="0"/>
          <w:marTop w:val="0"/>
          <w:marBottom w:val="0"/>
          <w:divBdr>
            <w:top w:val="none" w:sz="0" w:space="0" w:color="auto"/>
            <w:left w:val="none" w:sz="0" w:space="0" w:color="auto"/>
            <w:bottom w:val="none" w:sz="0" w:space="0" w:color="auto"/>
            <w:right w:val="none" w:sz="0" w:space="0" w:color="auto"/>
          </w:divBdr>
        </w:div>
        <w:div w:id="1997370439">
          <w:marLeft w:val="0"/>
          <w:marRight w:val="0"/>
          <w:marTop w:val="0"/>
          <w:marBottom w:val="0"/>
          <w:divBdr>
            <w:top w:val="none" w:sz="0" w:space="0" w:color="auto"/>
            <w:left w:val="none" w:sz="0" w:space="0" w:color="auto"/>
            <w:bottom w:val="none" w:sz="0" w:space="0" w:color="auto"/>
            <w:right w:val="none" w:sz="0" w:space="0" w:color="auto"/>
          </w:divBdr>
        </w:div>
        <w:div w:id="2005863262">
          <w:marLeft w:val="0"/>
          <w:marRight w:val="0"/>
          <w:marTop w:val="0"/>
          <w:marBottom w:val="0"/>
          <w:divBdr>
            <w:top w:val="none" w:sz="0" w:space="0" w:color="auto"/>
            <w:left w:val="none" w:sz="0" w:space="0" w:color="auto"/>
            <w:bottom w:val="none" w:sz="0" w:space="0" w:color="auto"/>
            <w:right w:val="none" w:sz="0" w:space="0" w:color="auto"/>
          </w:divBdr>
        </w:div>
        <w:div w:id="2014258416">
          <w:marLeft w:val="0"/>
          <w:marRight w:val="0"/>
          <w:marTop w:val="0"/>
          <w:marBottom w:val="0"/>
          <w:divBdr>
            <w:top w:val="none" w:sz="0" w:space="0" w:color="auto"/>
            <w:left w:val="none" w:sz="0" w:space="0" w:color="auto"/>
            <w:bottom w:val="none" w:sz="0" w:space="0" w:color="auto"/>
            <w:right w:val="none" w:sz="0" w:space="0" w:color="auto"/>
          </w:divBdr>
        </w:div>
        <w:div w:id="2016300942">
          <w:marLeft w:val="0"/>
          <w:marRight w:val="0"/>
          <w:marTop w:val="0"/>
          <w:marBottom w:val="0"/>
          <w:divBdr>
            <w:top w:val="none" w:sz="0" w:space="0" w:color="auto"/>
            <w:left w:val="none" w:sz="0" w:space="0" w:color="auto"/>
            <w:bottom w:val="none" w:sz="0" w:space="0" w:color="auto"/>
            <w:right w:val="none" w:sz="0" w:space="0" w:color="auto"/>
          </w:divBdr>
        </w:div>
        <w:div w:id="2073578802">
          <w:marLeft w:val="0"/>
          <w:marRight w:val="0"/>
          <w:marTop w:val="0"/>
          <w:marBottom w:val="0"/>
          <w:divBdr>
            <w:top w:val="none" w:sz="0" w:space="0" w:color="auto"/>
            <w:left w:val="none" w:sz="0" w:space="0" w:color="auto"/>
            <w:bottom w:val="none" w:sz="0" w:space="0" w:color="auto"/>
            <w:right w:val="none" w:sz="0" w:space="0" w:color="auto"/>
          </w:divBdr>
        </w:div>
        <w:div w:id="2092000342">
          <w:marLeft w:val="0"/>
          <w:marRight w:val="0"/>
          <w:marTop w:val="0"/>
          <w:marBottom w:val="0"/>
          <w:divBdr>
            <w:top w:val="none" w:sz="0" w:space="0" w:color="auto"/>
            <w:left w:val="none" w:sz="0" w:space="0" w:color="auto"/>
            <w:bottom w:val="none" w:sz="0" w:space="0" w:color="auto"/>
            <w:right w:val="none" w:sz="0" w:space="0" w:color="auto"/>
          </w:divBdr>
        </w:div>
        <w:div w:id="2093353814">
          <w:marLeft w:val="0"/>
          <w:marRight w:val="0"/>
          <w:marTop w:val="0"/>
          <w:marBottom w:val="0"/>
          <w:divBdr>
            <w:top w:val="none" w:sz="0" w:space="0" w:color="auto"/>
            <w:left w:val="none" w:sz="0" w:space="0" w:color="auto"/>
            <w:bottom w:val="none" w:sz="0" w:space="0" w:color="auto"/>
            <w:right w:val="none" w:sz="0" w:space="0" w:color="auto"/>
          </w:divBdr>
        </w:div>
        <w:div w:id="2107845350">
          <w:marLeft w:val="0"/>
          <w:marRight w:val="0"/>
          <w:marTop w:val="0"/>
          <w:marBottom w:val="0"/>
          <w:divBdr>
            <w:top w:val="none" w:sz="0" w:space="0" w:color="auto"/>
            <w:left w:val="none" w:sz="0" w:space="0" w:color="auto"/>
            <w:bottom w:val="none" w:sz="0" w:space="0" w:color="auto"/>
            <w:right w:val="none" w:sz="0" w:space="0" w:color="auto"/>
          </w:divBdr>
        </w:div>
        <w:div w:id="2123107269">
          <w:marLeft w:val="0"/>
          <w:marRight w:val="0"/>
          <w:marTop w:val="0"/>
          <w:marBottom w:val="0"/>
          <w:divBdr>
            <w:top w:val="none" w:sz="0" w:space="0" w:color="auto"/>
            <w:left w:val="none" w:sz="0" w:space="0" w:color="auto"/>
            <w:bottom w:val="none" w:sz="0" w:space="0" w:color="auto"/>
            <w:right w:val="none" w:sz="0" w:space="0" w:color="auto"/>
          </w:divBdr>
        </w:div>
        <w:div w:id="2124693574">
          <w:marLeft w:val="0"/>
          <w:marRight w:val="0"/>
          <w:marTop w:val="0"/>
          <w:marBottom w:val="0"/>
          <w:divBdr>
            <w:top w:val="none" w:sz="0" w:space="0" w:color="auto"/>
            <w:left w:val="none" w:sz="0" w:space="0" w:color="auto"/>
            <w:bottom w:val="none" w:sz="0" w:space="0" w:color="auto"/>
            <w:right w:val="none" w:sz="0" w:space="0" w:color="auto"/>
          </w:divBdr>
        </w:div>
      </w:divsChild>
    </w:div>
    <w:div w:id="685329757">
      <w:bodyDiv w:val="1"/>
      <w:marLeft w:val="0"/>
      <w:marRight w:val="0"/>
      <w:marTop w:val="0"/>
      <w:marBottom w:val="0"/>
      <w:divBdr>
        <w:top w:val="none" w:sz="0" w:space="0" w:color="auto"/>
        <w:left w:val="none" w:sz="0" w:space="0" w:color="auto"/>
        <w:bottom w:val="none" w:sz="0" w:space="0" w:color="auto"/>
        <w:right w:val="none" w:sz="0" w:space="0" w:color="auto"/>
      </w:divBdr>
      <w:divsChild>
        <w:div w:id="48651201">
          <w:marLeft w:val="0"/>
          <w:marRight w:val="0"/>
          <w:marTop w:val="0"/>
          <w:marBottom w:val="0"/>
          <w:divBdr>
            <w:top w:val="none" w:sz="0" w:space="0" w:color="auto"/>
            <w:left w:val="none" w:sz="0" w:space="0" w:color="auto"/>
            <w:bottom w:val="none" w:sz="0" w:space="0" w:color="auto"/>
            <w:right w:val="none" w:sz="0" w:space="0" w:color="auto"/>
          </w:divBdr>
        </w:div>
        <w:div w:id="55009589">
          <w:marLeft w:val="0"/>
          <w:marRight w:val="0"/>
          <w:marTop w:val="0"/>
          <w:marBottom w:val="0"/>
          <w:divBdr>
            <w:top w:val="none" w:sz="0" w:space="0" w:color="auto"/>
            <w:left w:val="none" w:sz="0" w:space="0" w:color="auto"/>
            <w:bottom w:val="none" w:sz="0" w:space="0" w:color="auto"/>
            <w:right w:val="none" w:sz="0" w:space="0" w:color="auto"/>
          </w:divBdr>
        </w:div>
        <w:div w:id="96292729">
          <w:marLeft w:val="0"/>
          <w:marRight w:val="0"/>
          <w:marTop w:val="0"/>
          <w:marBottom w:val="0"/>
          <w:divBdr>
            <w:top w:val="none" w:sz="0" w:space="0" w:color="auto"/>
            <w:left w:val="none" w:sz="0" w:space="0" w:color="auto"/>
            <w:bottom w:val="none" w:sz="0" w:space="0" w:color="auto"/>
            <w:right w:val="none" w:sz="0" w:space="0" w:color="auto"/>
          </w:divBdr>
        </w:div>
        <w:div w:id="132022094">
          <w:marLeft w:val="0"/>
          <w:marRight w:val="0"/>
          <w:marTop w:val="0"/>
          <w:marBottom w:val="0"/>
          <w:divBdr>
            <w:top w:val="none" w:sz="0" w:space="0" w:color="auto"/>
            <w:left w:val="none" w:sz="0" w:space="0" w:color="auto"/>
            <w:bottom w:val="none" w:sz="0" w:space="0" w:color="auto"/>
            <w:right w:val="none" w:sz="0" w:space="0" w:color="auto"/>
          </w:divBdr>
        </w:div>
        <w:div w:id="144054593">
          <w:marLeft w:val="0"/>
          <w:marRight w:val="0"/>
          <w:marTop w:val="0"/>
          <w:marBottom w:val="0"/>
          <w:divBdr>
            <w:top w:val="none" w:sz="0" w:space="0" w:color="auto"/>
            <w:left w:val="none" w:sz="0" w:space="0" w:color="auto"/>
            <w:bottom w:val="none" w:sz="0" w:space="0" w:color="auto"/>
            <w:right w:val="none" w:sz="0" w:space="0" w:color="auto"/>
          </w:divBdr>
        </w:div>
        <w:div w:id="197667968">
          <w:marLeft w:val="0"/>
          <w:marRight w:val="0"/>
          <w:marTop w:val="0"/>
          <w:marBottom w:val="0"/>
          <w:divBdr>
            <w:top w:val="none" w:sz="0" w:space="0" w:color="auto"/>
            <w:left w:val="none" w:sz="0" w:space="0" w:color="auto"/>
            <w:bottom w:val="none" w:sz="0" w:space="0" w:color="auto"/>
            <w:right w:val="none" w:sz="0" w:space="0" w:color="auto"/>
          </w:divBdr>
        </w:div>
        <w:div w:id="229578928">
          <w:marLeft w:val="0"/>
          <w:marRight w:val="0"/>
          <w:marTop w:val="0"/>
          <w:marBottom w:val="0"/>
          <w:divBdr>
            <w:top w:val="none" w:sz="0" w:space="0" w:color="auto"/>
            <w:left w:val="none" w:sz="0" w:space="0" w:color="auto"/>
            <w:bottom w:val="none" w:sz="0" w:space="0" w:color="auto"/>
            <w:right w:val="none" w:sz="0" w:space="0" w:color="auto"/>
          </w:divBdr>
        </w:div>
        <w:div w:id="333076196">
          <w:marLeft w:val="0"/>
          <w:marRight w:val="0"/>
          <w:marTop w:val="0"/>
          <w:marBottom w:val="0"/>
          <w:divBdr>
            <w:top w:val="none" w:sz="0" w:space="0" w:color="auto"/>
            <w:left w:val="none" w:sz="0" w:space="0" w:color="auto"/>
            <w:bottom w:val="none" w:sz="0" w:space="0" w:color="auto"/>
            <w:right w:val="none" w:sz="0" w:space="0" w:color="auto"/>
          </w:divBdr>
        </w:div>
        <w:div w:id="341713096">
          <w:marLeft w:val="0"/>
          <w:marRight w:val="0"/>
          <w:marTop w:val="0"/>
          <w:marBottom w:val="0"/>
          <w:divBdr>
            <w:top w:val="none" w:sz="0" w:space="0" w:color="auto"/>
            <w:left w:val="none" w:sz="0" w:space="0" w:color="auto"/>
            <w:bottom w:val="none" w:sz="0" w:space="0" w:color="auto"/>
            <w:right w:val="none" w:sz="0" w:space="0" w:color="auto"/>
          </w:divBdr>
        </w:div>
        <w:div w:id="350256478">
          <w:marLeft w:val="0"/>
          <w:marRight w:val="0"/>
          <w:marTop w:val="0"/>
          <w:marBottom w:val="0"/>
          <w:divBdr>
            <w:top w:val="none" w:sz="0" w:space="0" w:color="auto"/>
            <w:left w:val="none" w:sz="0" w:space="0" w:color="auto"/>
            <w:bottom w:val="none" w:sz="0" w:space="0" w:color="auto"/>
            <w:right w:val="none" w:sz="0" w:space="0" w:color="auto"/>
          </w:divBdr>
        </w:div>
        <w:div w:id="382483314">
          <w:marLeft w:val="0"/>
          <w:marRight w:val="0"/>
          <w:marTop w:val="0"/>
          <w:marBottom w:val="0"/>
          <w:divBdr>
            <w:top w:val="none" w:sz="0" w:space="0" w:color="auto"/>
            <w:left w:val="none" w:sz="0" w:space="0" w:color="auto"/>
            <w:bottom w:val="none" w:sz="0" w:space="0" w:color="auto"/>
            <w:right w:val="none" w:sz="0" w:space="0" w:color="auto"/>
          </w:divBdr>
        </w:div>
        <w:div w:id="454755059">
          <w:marLeft w:val="0"/>
          <w:marRight w:val="0"/>
          <w:marTop w:val="0"/>
          <w:marBottom w:val="0"/>
          <w:divBdr>
            <w:top w:val="none" w:sz="0" w:space="0" w:color="auto"/>
            <w:left w:val="none" w:sz="0" w:space="0" w:color="auto"/>
            <w:bottom w:val="none" w:sz="0" w:space="0" w:color="auto"/>
            <w:right w:val="none" w:sz="0" w:space="0" w:color="auto"/>
          </w:divBdr>
        </w:div>
        <w:div w:id="507981642">
          <w:marLeft w:val="0"/>
          <w:marRight w:val="0"/>
          <w:marTop w:val="0"/>
          <w:marBottom w:val="0"/>
          <w:divBdr>
            <w:top w:val="none" w:sz="0" w:space="0" w:color="auto"/>
            <w:left w:val="none" w:sz="0" w:space="0" w:color="auto"/>
            <w:bottom w:val="none" w:sz="0" w:space="0" w:color="auto"/>
            <w:right w:val="none" w:sz="0" w:space="0" w:color="auto"/>
          </w:divBdr>
        </w:div>
        <w:div w:id="525754930">
          <w:marLeft w:val="0"/>
          <w:marRight w:val="0"/>
          <w:marTop w:val="0"/>
          <w:marBottom w:val="0"/>
          <w:divBdr>
            <w:top w:val="none" w:sz="0" w:space="0" w:color="auto"/>
            <w:left w:val="none" w:sz="0" w:space="0" w:color="auto"/>
            <w:bottom w:val="none" w:sz="0" w:space="0" w:color="auto"/>
            <w:right w:val="none" w:sz="0" w:space="0" w:color="auto"/>
          </w:divBdr>
        </w:div>
        <w:div w:id="678316930">
          <w:marLeft w:val="0"/>
          <w:marRight w:val="0"/>
          <w:marTop w:val="0"/>
          <w:marBottom w:val="0"/>
          <w:divBdr>
            <w:top w:val="none" w:sz="0" w:space="0" w:color="auto"/>
            <w:left w:val="none" w:sz="0" w:space="0" w:color="auto"/>
            <w:bottom w:val="none" w:sz="0" w:space="0" w:color="auto"/>
            <w:right w:val="none" w:sz="0" w:space="0" w:color="auto"/>
          </w:divBdr>
        </w:div>
        <w:div w:id="715273033">
          <w:marLeft w:val="0"/>
          <w:marRight w:val="0"/>
          <w:marTop w:val="0"/>
          <w:marBottom w:val="0"/>
          <w:divBdr>
            <w:top w:val="none" w:sz="0" w:space="0" w:color="auto"/>
            <w:left w:val="none" w:sz="0" w:space="0" w:color="auto"/>
            <w:bottom w:val="none" w:sz="0" w:space="0" w:color="auto"/>
            <w:right w:val="none" w:sz="0" w:space="0" w:color="auto"/>
          </w:divBdr>
        </w:div>
        <w:div w:id="733743176">
          <w:marLeft w:val="0"/>
          <w:marRight w:val="0"/>
          <w:marTop w:val="0"/>
          <w:marBottom w:val="0"/>
          <w:divBdr>
            <w:top w:val="none" w:sz="0" w:space="0" w:color="auto"/>
            <w:left w:val="none" w:sz="0" w:space="0" w:color="auto"/>
            <w:bottom w:val="none" w:sz="0" w:space="0" w:color="auto"/>
            <w:right w:val="none" w:sz="0" w:space="0" w:color="auto"/>
          </w:divBdr>
        </w:div>
        <w:div w:id="808203755">
          <w:marLeft w:val="0"/>
          <w:marRight w:val="0"/>
          <w:marTop w:val="0"/>
          <w:marBottom w:val="0"/>
          <w:divBdr>
            <w:top w:val="none" w:sz="0" w:space="0" w:color="auto"/>
            <w:left w:val="none" w:sz="0" w:space="0" w:color="auto"/>
            <w:bottom w:val="none" w:sz="0" w:space="0" w:color="auto"/>
            <w:right w:val="none" w:sz="0" w:space="0" w:color="auto"/>
          </w:divBdr>
        </w:div>
        <w:div w:id="870146362">
          <w:marLeft w:val="0"/>
          <w:marRight w:val="0"/>
          <w:marTop w:val="0"/>
          <w:marBottom w:val="0"/>
          <w:divBdr>
            <w:top w:val="none" w:sz="0" w:space="0" w:color="auto"/>
            <w:left w:val="none" w:sz="0" w:space="0" w:color="auto"/>
            <w:bottom w:val="none" w:sz="0" w:space="0" w:color="auto"/>
            <w:right w:val="none" w:sz="0" w:space="0" w:color="auto"/>
          </w:divBdr>
        </w:div>
        <w:div w:id="894317536">
          <w:marLeft w:val="0"/>
          <w:marRight w:val="0"/>
          <w:marTop w:val="0"/>
          <w:marBottom w:val="0"/>
          <w:divBdr>
            <w:top w:val="none" w:sz="0" w:space="0" w:color="auto"/>
            <w:left w:val="none" w:sz="0" w:space="0" w:color="auto"/>
            <w:bottom w:val="none" w:sz="0" w:space="0" w:color="auto"/>
            <w:right w:val="none" w:sz="0" w:space="0" w:color="auto"/>
          </w:divBdr>
        </w:div>
        <w:div w:id="920677807">
          <w:marLeft w:val="0"/>
          <w:marRight w:val="0"/>
          <w:marTop w:val="0"/>
          <w:marBottom w:val="0"/>
          <w:divBdr>
            <w:top w:val="none" w:sz="0" w:space="0" w:color="auto"/>
            <w:left w:val="none" w:sz="0" w:space="0" w:color="auto"/>
            <w:bottom w:val="none" w:sz="0" w:space="0" w:color="auto"/>
            <w:right w:val="none" w:sz="0" w:space="0" w:color="auto"/>
          </w:divBdr>
        </w:div>
        <w:div w:id="937517116">
          <w:marLeft w:val="0"/>
          <w:marRight w:val="0"/>
          <w:marTop w:val="0"/>
          <w:marBottom w:val="0"/>
          <w:divBdr>
            <w:top w:val="none" w:sz="0" w:space="0" w:color="auto"/>
            <w:left w:val="none" w:sz="0" w:space="0" w:color="auto"/>
            <w:bottom w:val="none" w:sz="0" w:space="0" w:color="auto"/>
            <w:right w:val="none" w:sz="0" w:space="0" w:color="auto"/>
          </w:divBdr>
        </w:div>
        <w:div w:id="965507201">
          <w:marLeft w:val="0"/>
          <w:marRight w:val="0"/>
          <w:marTop w:val="0"/>
          <w:marBottom w:val="0"/>
          <w:divBdr>
            <w:top w:val="none" w:sz="0" w:space="0" w:color="auto"/>
            <w:left w:val="none" w:sz="0" w:space="0" w:color="auto"/>
            <w:bottom w:val="none" w:sz="0" w:space="0" w:color="auto"/>
            <w:right w:val="none" w:sz="0" w:space="0" w:color="auto"/>
          </w:divBdr>
        </w:div>
        <w:div w:id="965962398">
          <w:marLeft w:val="0"/>
          <w:marRight w:val="0"/>
          <w:marTop w:val="0"/>
          <w:marBottom w:val="0"/>
          <w:divBdr>
            <w:top w:val="none" w:sz="0" w:space="0" w:color="auto"/>
            <w:left w:val="none" w:sz="0" w:space="0" w:color="auto"/>
            <w:bottom w:val="none" w:sz="0" w:space="0" w:color="auto"/>
            <w:right w:val="none" w:sz="0" w:space="0" w:color="auto"/>
          </w:divBdr>
        </w:div>
        <w:div w:id="996492270">
          <w:marLeft w:val="0"/>
          <w:marRight w:val="0"/>
          <w:marTop w:val="0"/>
          <w:marBottom w:val="0"/>
          <w:divBdr>
            <w:top w:val="none" w:sz="0" w:space="0" w:color="auto"/>
            <w:left w:val="none" w:sz="0" w:space="0" w:color="auto"/>
            <w:bottom w:val="none" w:sz="0" w:space="0" w:color="auto"/>
            <w:right w:val="none" w:sz="0" w:space="0" w:color="auto"/>
          </w:divBdr>
        </w:div>
        <w:div w:id="1119035704">
          <w:marLeft w:val="0"/>
          <w:marRight w:val="0"/>
          <w:marTop w:val="0"/>
          <w:marBottom w:val="0"/>
          <w:divBdr>
            <w:top w:val="none" w:sz="0" w:space="0" w:color="auto"/>
            <w:left w:val="none" w:sz="0" w:space="0" w:color="auto"/>
            <w:bottom w:val="none" w:sz="0" w:space="0" w:color="auto"/>
            <w:right w:val="none" w:sz="0" w:space="0" w:color="auto"/>
          </w:divBdr>
        </w:div>
        <w:div w:id="1132331875">
          <w:marLeft w:val="0"/>
          <w:marRight w:val="0"/>
          <w:marTop w:val="0"/>
          <w:marBottom w:val="0"/>
          <w:divBdr>
            <w:top w:val="none" w:sz="0" w:space="0" w:color="auto"/>
            <w:left w:val="none" w:sz="0" w:space="0" w:color="auto"/>
            <w:bottom w:val="none" w:sz="0" w:space="0" w:color="auto"/>
            <w:right w:val="none" w:sz="0" w:space="0" w:color="auto"/>
          </w:divBdr>
        </w:div>
        <w:div w:id="1190488020">
          <w:marLeft w:val="0"/>
          <w:marRight w:val="0"/>
          <w:marTop w:val="0"/>
          <w:marBottom w:val="0"/>
          <w:divBdr>
            <w:top w:val="none" w:sz="0" w:space="0" w:color="auto"/>
            <w:left w:val="none" w:sz="0" w:space="0" w:color="auto"/>
            <w:bottom w:val="none" w:sz="0" w:space="0" w:color="auto"/>
            <w:right w:val="none" w:sz="0" w:space="0" w:color="auto"/>
          </w:divBdr>
        </w:div>
        <w:div w:id="1275675307">
          <w:marLeft w:val="0"/>
          <w:marRight w:val="0"/>
          <w:marTop w:val="0"/>
          <w:marBottom w:val="0"/>
          <w:divBdr>
            <w:top w:val="none" w:sz="0" w:space="0" w:color="auto"/>
            <w:left w:val="none" w:sz="0" w:space="0" w:color="auto"/>
            <w:bottom w:val="none" w:sz="0" w:space="0" w:color="auto"/>
            <w:right w:val="none" w:sz="0" w:space="0" w:color="auto"/>
          </w:divBdr>
        </w:div>
        <w:div w:id="1300069059">
          <w:marLeft w:val="0"/>
          <w:marRight w:val="0"/>
          <w:marTop w:val="0"/>
          <w:marBottom w:val="0"/>
          <w:divBdr>
            <w:top w:val="none" w:sz="0" w:space="0" w:color="auto"/>
            <w:left w:val="none" w:sz="0" w:space="0" w:color="auto"/>
            <w:bottom w:val="none" w:sz="0" w:space="0" w:color="auto"/>
            <w:right w:val="none" w:sz="0" w:space="0" w:color="auto"/>
          </w:divBdr>
        </w:div>
        <w:div w:id="1412922267">
          <w:marLeft w:val="0"/>
          <w:marRight w:val="0"/>
          <w:marTop w:val="0"/>
          <w:marBottom w:val="0"/>
          <w:divBdr>
            <w:top w:val="none" w:sz="0" w:space="0" w:color="auto"/>
            <w:left w:val="none" w:sz="0" w:space="0" w:color="auto"/>
            <w:bottom w:val="none" w:sz="0" w:space="0" w:color="auto"/>
            <w:right w:val="none" w:sz="0" w:space="0" w:color="auto"/>
          </w:divBdr>
        </w:div>
        <w:div w:id="1560508127">
          <w:marLeft w:val="0"/>
          <w:marRight w:val="0"/>
          <w:marTop w:val="0"/>
          <w:marBottom w:val="0"/>
          <w:divBdr>
            <w:top w:val="none" w:sz="0" w:space="0" w:color="auto"/>
            <w:left w:val="none" w:sz="0" w:space="0" w:color="auto"/>
            <w:bottom w:val="none" w:sz="0" w:space="0" w:color="auto"/>
            <w:right w:val="none" w:sz="0" w:space="0" w:color="auto"/>
          </w:divBdr>
        </w:div>
        <w:div w:id="1573544070">
          <w:marLeft w:val="0"/>
          <w:marRight w:val="0"/>
          <w:marTop w:val="0"/>
          <w:marBottom w:val="0"/>
          <w:divBdr>
            <w:top w:val="none" w:sz="0" w:space="0" w:color="auto"/>
            <w:left w:val="none" w:sz="0" w:space="0" w:color="auto"/>
            <w:bottom w:val="none" w:sz="0" w:space="0" w:color="auto"/>
            <w:right w:val="none" w:sz="0" w:space="0" w:color="auto"/>
          </w:divBdr>
        </w:div>
        <w:div w:id="1661695569">
          <w:marLeft w:val="0"/>
          <w:marRight w:val="0"/>
          <w:marTop w:val="0"/>
          <w:marBottom w:val="0"/>
          <w:divBdr>
            <w:top w:val="none" w:sz="0" w:space="0" w:color="auto"/>
            <w:left w:val="none" w:sz="0" w:space="0" w:color="auto"/>
            <w:bottom w:val="none" w:sz="0" w:space="0" w:color="auto"/>
            <w:right w:val="none" w:sz="0" w:space="0" w:color="auto"/>
          </w:divBdr>
        </w:div>
        <w:div w:id="1742408447">
          <w:marLeft w:val="0"/>
          <w:marRight w:val="0"/>
          <w:marTop w:val="0"/>
          <w:marBottom w:val="0"/>
          <w:divBdr>
            <w:top w:val="none" w:sz="0" w:space="0" w:color="auto"/>
            <w:left w:val="none" w:sz="0" w:space="0" w:color="auto"/>
            <w:bottom w:val="none" w:sz="0" w:space="0" w:color="auto"/>
            <w:right w:val="none" w:sz="0" w:space="0" w:color="auto"/>
          </w:divBdr>
        </w:div>
        <w:div w:id="1770419559">
          <w:marLeft w:val="0"/>
          <w:marRight w:val="0"/>
          <w:marTop w:val="0"/>
          <w:marBottom w:val="0"/>
          <w:divBdr>
            <w:top w:val="none" w:sz="0" w:space="0" w:color="auto"/>
            <w:left w:val="none" w:sz="0" w:space="0" w:color="auto"/>
            <w:bottom w:val="none" w:sz="0" w:space="0" w:color="auto"/>
            <w:right w:val="none" w:sz="0" w:space="0" w:color="auto"/>
          </w:divBdr>
        </w:div>
        <w:div w:id="1816795245">
          <w:marLeft w:val="0"/>
          <w:marRight w:val="0"/>
          <w:marTop w:val="0"/>
          <w:marBottom w:val="0"/>
          <w:divBdr>
            <w:top w:val="none" w:sz="0" w:space="0" w:color="auto"/>
            <w:left w:val="none" w:sz="0" w:space="0" w:color="auto"/>
            <w:bottom w:val="none" w:sz="0" w:space="0" w:color="auto"/>
            <w:right w:val="none" w:sz="0" w:space="0" w:color="auto"/>
          </w:divBdr>
        </w:div>
        <w:div w:id="1869026035">
          <w:marLeft w:val="0"/>
          <w:marRight w:val="0"/>
          <w:marTop w:val="0"/>
          <w:marBottom w:val="0"/>
          <w:divBdr>
            <w:top w:val="none" w:sz="0" w:space="0" w:color="auto"/>
            <w:left w:val="none" w:sz="0" w:space="0" w:color="auto"/>
            <w:bottom w:val="none" w:sz="0" w:space="0" w:color="auto"/>
            <w:right w:val="none" w:sz="0" w:space="0" w:color="auto"/>
          </w:divBdr>
        </w:div>
        <w:div w:id="1885749630">
          <w:marLeft w:val="0"/>
          <w:marRight w:val="0"/>
          <w:marTop w:val="0"/>
          <w:marBottom w:val="0"/>
          <w:divBdr>
            <w:top w:val="none" w:sz="0" w:space="0" w:color="auto"/>
            <w:left w:val="none" w:sz="0" w:space="0" w:color="auto"/>
            <w:bottom w:val="none" w:sz="0" w:space="0" w:color="auto"/>
            <w:right w:val="none" w:sz="0" w:space="0" w:color="auto"/>
          </w:divBdr>
        </w:div>
        <w:div w:id="1993370655">
          <w:marLeft w:val="0"/>
          <w:marRight w:val="0"/>
          <w:marTop w:val="0"/>
          <w:marBottom w:val="0"/>
          <w:divBdr>
            <w:top w:val="none" w:sz="0" w:space="0" w:color="auto"/>
            <w:left w:val="none" w:sz="0" w:space="0" w:color="auto"/>
            <w:bottom w:val="none" w:sz="0" w:space="0" w:color="auto"/>
            <w:right w:val="none" w:sz="0" w:space="0" w:color="auto"/>
          </w:divBdr>
        </w:div>
        <w:div w:id="2032223778">
          <w:marLeft w:val="0"/>
          <w:marRight w:val="0"/>
          <w:marTop w:val="0"/>
          <w:marBottom w:val="0"/>
          <w:divBdr>
            <w:top w:val="none" w:sz="0" w:space="0" w:color="auto"/>
            <w:left w:val="none" w:sz="0" w:space="0" w:color="auto"/>
            <w:bottom w:val="none" w:sz="0" w:space="0" w:color="auto"/>
            <w:right w:val="none" w:sz="0" w:space="0" w:color="auto"/>
          </w:divBdr>
        </w:div>
        <w:div w:id="2043747002">
          <w:marLeft w:val="0"/>
          <w:marRight w:val="0"/>
          <w:marTop w:val="0"/>
          <w:marBottom w:val="0"/>
          <w:divBdr>
            <w:top w:val="none" w:sz="0" w:space="0" w:color="auto"/>
            <w:left w:val="none" w:sz="0" w:space="0" w:color="auto"/>
            <w:bottom w:val="none" w:sz="0" w:space="0" w:color="auto"/>
            <w:right w:val="none" w:sz="0" w:space="0" w:color="auto"/>
          </w:divBdr>
        </w:div>
        <w:div w:id="2080592137">
          <w:marLeft w:val="0"/>
          <w:marRight w:val="0"/>
          <w:marTop w:val="0"/>
          <w:marBottom w:val="0"/>
          <w:divBdr>
            <w:top w:val="none" w:sz="0" w:space="0" w:color="auto"/>
            <w:left w:val="none" w:sz="0" w:space="0" w:color="auto"/>
            <w:bottom w:val="none" w:sz="0" w:space="0" w:color="auto"/>
            <w:right w:val="none" w:sz="0" w:space="0" w:color="auto"/>
          </w:divBdr>
        </w:div>
        <w:div w:id="2104378100">
          <w:marLeft w:val="0"/>
          <w:marRight w:val="0"/>
          <w:marTop w:val="0"/>
          <w:marBottom w:val="0"/>
          <w:divBdr>
            <w:top w:val="none" w:sz="0" w:space="0" w:color="auto"/>
            <w:left w:val="none" w:sz="0" w:space="0" w:color="auto"/>
            <w:bottom w:val="none" w:sz="0" w:space="0" w:color="auto"/>
            <w:right w:val="none" w:sz="0" w:space="0" w:color="auto"/>
          </w:divBdr>
        </w:div>
      </w:divsChild>
    </w:div>
    <w:div w:id="714308302">
      <w:bodyDiv w:val="1"/>
      <w:marLeft w:val="0"/>
      <w:marRight w:val="0"/>
      <w:marTop w:val="0"/>
      <w:marBottom w:val="0"/>
      <w:divBdr>
        <w:top w:val="none" w:sz="0" w:space="0" w:color="auto"/>
        <w:left w:val="none" w:sz="0" w:space="0" w:color="auto"/>
        <w:bottom w:val="none" w:sz="0" w:space="0" w:color="auto"/>
        <w:right w:val="none" w:sz="0" w:space="0" w:color="auto"/>
      </w:divBdr>
      <w:divsChild>
        <w:div w:id="23025109">
          <w:marLeft w:val="0"/>
          <w:marRight w:val="0"/>
          <w:marTop w:val="0"/>
          <w:marBottom w:val="0"/>
          <w:divBdr>
            <w:top w:val="none" w:sz="0" w:space="0" w:color="auto"/>
            <w:left w:val="none" w:sz="0" w:space="0" w:color="auto"/>
            <w:bottom w:val="none" w:sz="0" w:space="0" w:color="auto"/>
            <w:right w:val="none" w:sz="0" w:space="0" w:color="auto"/>
          </w:divBdr>
        </w:div>
        <w:div w:id="32586232">
          <w:marLeft w:val="0"/>
          <w:marRight w:val="0"/>
          <w:marTop w:val="0"/>
          <w:marBottom w:val="0"/>
          <w:divBdr>
            <w:top w:val="none" w:sz="0" w:space="0" w:color="auto"/>
            <w:left w:val="none" w:sz="0" w:space="0" w:color="auto"/>
            <w:bottom w:val="none" w:sz="0" w:space="0" w:color="auto"/>
            <w:right w:val="none" w:sz="0" w:space="0" w:color="auto"/>
          </w:divBdr>
        </w:div>
        <w:div w:id="295843193">
          <w:marLeft w:val="0"/>
          <w:marRight w:val="0"/>
          <w:marTop w:val="0"/>
          <w:marBottom w:val="0"/>
          <w:divBdr>
            <w:top w:val="none" w:sz="0" w:space="0" w:color="auto"/>
            <w:left w:val="none" w:sz="0" w:space="0" w:color="auto"/>
            <w:bottom w:val="none" w:sz="0" w:space="0" w:color="auto"/>
            <w:right w:val="none" w:sz="0" w:space="0" w:color="auto"/>
          </w:divBdr>
        </w:div>
        <w:div w:id="352147866">
          <w:marLeft w:val="0"/>
          <w:marRight w:val="0"/>
          <w:marTop w:val="0"/>
          <w:marBottom w:val="0"/>
          <w:divBdr>
            <w:top w:val="none" w:sz="0" w:space="0" w:color="auto"/>
            <w:left w:val="none" w:sz="0" w:space="0" w:color="auto"/>
            <w:bottom w:val="none" w:sz="0" w:space="0" w:color="auto"/>
            <w:right w:val="none" w:sz="0" w:space="0" w:color="auto"/>
          </w:divBdr>
        </w:div>
        <w:div w:id="904874940">
          <w:marLeft w:val="0"/>
          <w:marRight w:val="0"/>
          <w:marTop w:val="0"/>
          <w:marBottom w:val="0"/>
          <w:divBdr>
            <w:top w:val="none" w:sz="0" w:space="0" w:color="auto"/>
            <w:left w:val="none" w:sz="0" w:space="0" w:color="auto"/>
            <w:bottom w:val="none" w:sz="0" w:space="0" w:color="auto"/>
            <w:right w:val="none" w:sz="0" w:space="0" w:color="auto"/>
          </w:divBdr>
        </w:div>
        <w:div w:id="930234579">
          <w:marLeft w:val="0"/>
          <w:marRight w:val="0"/>
          <w:marTop w:val="0"/>
          <w:marBottom w:val="0"/>
          <w:divBdr>
            <w:top w:val="none" w:sz="0" w:space="0" w:color="auto"/>
            <w:left w:val="none" w:sz="0" w:space="0" w:color="auto"/>
            <w:bottom w:val="none" w:sz="0" w:space="0" w:color="auto"/>
            <w:right w:val="none" w:sz="0" w:space="0" w:color="auto"/>
          </w:divBdr>
        </w:div>
        <w:div w:id="1015765064">
          <w:marLeft w:val="0"/>
          <w:marRight w:val="0"/>
          <w:marTop w:val="0"/>
          <w:marBottom w:val="0"/>
          <w:divBdr>
            <w:top w:val="none" w:sz="0" w:space="0" w:color="auto"/>
            <w:left w:val="none" w:sz="0" w:space="0" w:color="auto"/>
            <w:bottom w:val="none" w:sz="0" w:space="0" w:color="auto"/>
            <w:right w:val="none" w:sz="0" w:space="0" w:color="auto"/>
          </w:divBdr>
        </w:div>
        <w:div w:id="1020084689">
          <w:marLeft w:val="0"/>
          <w:marRight w:val="0"/>
          <w:marTop w:val="0"/>
          <w:marBottom w:val="0"/>
          <w:divBdr>
            <w:top w:val="none" w:sz="0" w:space="0" w:color="auto"/>
            <w:left w:val="none" w:sz="0" w:space="0" w:color="auto"/>
            <w:bottom w:val="none" w:sz="0" w:space="0" w:color="auto"/>
            <w:right w:val="none" w:sz="0" w:space="0" w:color="auto"/>
          </w:divBdr>
        </w:div>
        <w:div w:id="1126123551">
          <w:marLeft w:val="0"/>
          <w:marRight w:val="0"/>
          <w:marTop w:val="0"/>
          <w:marBottom w:val="0"/>
          <w:divBdr>
            <w:top w:val="none" w:sz="0" w:space="0" w:color="auto"/>
            <w:left w:val="none" w:sz="0" w:space="0" w:color="auto"/>
            <w:bottom w:val="none" w:sz="0" w:space="0" w:color="auto"/>
            <w:right w:val="none" w:sz="0" w:space="0" w:color="auto"/>
          </w:divBdr>
        </w:div>
        <w:div w:id="1165324207">
          <w:marLeft w:val="0"/>
          <w:marRight w:val="0"/>
          <w:marTop w:val="0"/>
          <w:marBottom w:val="0"/>
          <w:divBdr>
            <w:top w:val="none" w:sz="0" w:space="0" w:color="auto"/>
            <w:left w:val="none" w:sz="0" w:space="0" w:color="auto"/>
            <w:bottom w:val="none" w:sz="0" w:space="0" w:color="auto"/>
            <w:right w:val="none" w:sz="0" w:space="0" w:color="auto"/>
          </w:divBdr>
        </w:div>
        <w:div w:id="1224680712">
          <w:marLeft w:val="0"/>
          <w:marRight w:val="0"/>
          <w:marTop w:val="0"/>
          <w:marBottom w:val="0"/>
          <w:divBdr>
            <w:top w:val="none" w:sz="0" w:space="0" w:color="auto"/>
            <w:left w:val="none" w:sz="0" w:space="0" w:color="auto"/>
            <w:bottom w:val="none" w:sz="0" w:space="0" w:color="auto"/>
            <w:right w:val="none" w:sz="0" w:space="0" w:color="auto"/>
          </w:divBdr>
        </w:div>
        <w:div w:id="1251505709">
          <w:marLeft w:val="0"/>
          <w:marRight w:val="0"/>
          <w:marTop w:val="0"/>
          <w:marBottom w:val="0"/>
          <w:divBdr>
            <w:top w:val="none" w:sz="0" w:space="0" w:color="auto"/>
            <w:left w:val="none" w:sz="0" w:space="0" w:color="auto"/>
            <w:bottom w:val="none" w:sz="0" w:space="0" w:color="auto"/>
            <w:right w:val="none" w:sz="0" w:space="0" w:color="auto"/>
          </w:divBdr>
        </w:div>
        <w:div w:id="1536769474">
          <w:marLeft w:val="0"/>
          <w:marRight w:val="0"/>
          <w:marTop w:val="0"/>
          <w:marBottom w:val="0"/>
          <w:divBdr>
            <w:top w:val="none" w:sz="0" w:space="0" w:color="auto"/>
            <w:left w:val="none" w:sz="0" w:space="0" w:color="auto"/>
            <w:bottom w:val="none" w:sz="0" w:space="0" w:color="auto"/>
            <w:right w:val="none" w:sz="0" w:space="0" w:color="auto"/>
          </w:divBdr>
        </w:div>
        <w:div w:id="1573001497">
          <w:marLeft w:val="0"/>
          <w:marRight w:val="0"/>
          <w:marTop w:val="0"/>
          <w:marBottom w:val="0"/>
          <w:divBdr>
            <w:top w:val="none" w:sz="0" w:space="0" w:color="auto"/>
            <w:left w:val="none" w:sz="0" w:space="0" w:color="auto"/>
            <w:bottom w:val="none" w:sz="0" w:space="0" w:color="auto"/>
            <w:right w:val="none" w:sz="0" w:space="0" w:color="auto"/>
          </w:divBdr>
        </w:div>
        <w:div w:id="1633831657">
          <w:marLeft w:val="0"/>
          <w:marRight w:val="0"/>
          <w:marTop w:val="0"/>
          <w:marBottom w:val="0"/>
          <w:divBdr>
            <w:top w:val="none" w:sz="0" w:space="0" w:color="auto"/>
            <w:left w:val="none" w:sz="0" w:space="0" w:color="auto"/>
            <w:bottom w:val="none" w:sz="0" w:space="0" w:color="auto"/>
            <w:right w:val="none" w:sz="0" w:space="0" w:color="auto"/>
          </w:divBdr>
        </w:div>
        <w:div w:id="1657877222">
          <w:marLeft w:val="0"/>
          <w:marRight w:val="0"/>
          <w:marTop w:val="0"/>
          <w:marBottom w:val="0"/>
          <w:divBdr>
            <w:top w:val="none" w:sz="0" w:space="0" w:color="auto"/>
            <w:left w:val="none" w:sz="0" w:space="0" w:color="auto"/>
            <w:bottom w:val="none" w:sz="0" w:space="0" w:color="auto"/>
            <w:right w:val="none" w:sz="0" w:space="0" w:color="auto"/>
          </w:divBdr>
        </w:div>
        <w:div w:id="1679505323">
          <w:marLeft w:val="0"/>
          <w:marRight w:val="0"/>
          <w:marTop w:val="0"/>
          <w:marBottom w:val="0"/>
          <w:divBdr>
            <w:top w:val="none" w:sz="0" w:space="0" w:color="auto"/>
            <w:left w:val="none" w:sz="0" w:space="0" w:color="auto"/>
            <w:bottom w:val="none" w:sz="0" w:space="0" w:color="auto"/>
            <w:right w:val="none" w:sz="0" w:space="0" w:color="auto"/>
          </w:divBdr>
        </w:div>
        <w:div w:id="1794595739">
          <w:marLeft w:val="0"/>
          <w:marRight w:val="0"/>
          <w:marTop w:val="0"/>
          <w:marBottom w:val="0"/>
          <w:divBdr>
            <w:top w:val="none" w:sz="0" w:space="0" w:color="auto"/>
            <w:left w:val="none" w:sz="0" w:space="0" w:color="auto"/>
            <w:bottom w:val="none" w:sz="0" w:space="0" w:color="auto"/>
            <w:right w:val="none" w:sz="0" w:space="0" w:color="auto"/>
          </w:divBdr>
        </w:div>
        <w:div w:id="1830248641">
          <w:marLeft w:val="0"/>
          <w:marRight w:val="0"/>
          <w:marTop w:val="0"/>
          <w:marBottom w:val="0"/>
          <w:divBdr>
            <w:top w:val="none" w:sz="0" w:space="0" w:color="auto"/>
            <w:left w:val="none" w:sz="0" w:space="0" w:color="auto"/>
            <w:bottom w:val="none" w:sz="0" w:space="0" w:color="auto"/>
            <w:right w:val="none" w:sz="0" w:space="0" w:color="auto"/>
          </w:divBdr>
        </w:div>
        <w:div w:id="1955357588">
          <w:marLeft w:val="0"/>
          <w:marRight w:val="0"/>
          <w:marTop w:val="0"/>
          <w:marBottom w:val="0"/>
          <w:divBdr>
            <w:top w:val="none" w:sz="0" w:space="0" w:color="auto"/>
            <w:left w:val="none" w:sz="0" w:space="0" w:color="auto"/>
            <w:bottom w:val="none" w:sz="0" w:space="0" w:color="auto"/>
            <w:right w:val="none" w:sz="0" w:space="0" w:color="auto"/>
          </w:divBdr>
        </w:div>
        <w:div w:id="1986427590">
          <w:marLeft w:val="0"/>
          <w:marRight w:val="0"/>
          <w:marTop w:val="0"/>
          <w:marBottom w:val="0"/>
          <w:divBdr>
            <w:top w:val="none" w:sz="0" w:space="0" w:color="auto"/>
            <w:left w:val="none" w:sz="0" w:space="0" w:color="auto"/>
            <w:bottom w:val="none" w:sz="0" w:space="0" w:color="auto"/>
            <w:right w:val="none" w:sz="0" w:space="0" w:color="auto"/>
          </w:divBdr>
        </w:div>
        <w:div w:id="2064869420">
          <w:marLeft w:val="0"/>
          <w:marRight w:val="0"/>
          <w:marTop w:val="0"/>
          <w:marBottom w:val="0"/>
          <w:divBdr>
            <w:top w:val="none" w:sz="0" w:space="0" w:color="auto"/>
            <w:left w:val="none" w:sz="0" w:space="0" w:color="auto"/>
            <w:bottom w:val="none" w:sz="0" w:space="0" w:color="auto"/>
            <w:right w:val="none" w:sz="0" w:space="0" w:color="auto"/>
          </w:divBdr>
        </w:div>
        <w:div w:id="2118789135">
          <w:marLeft w:val="0"/>
          <w:marRight w:val="0"/>
          <w:marTop w:val="0"/>
          <w:marBottom w:val="0"/>
          <w:divBdr>
            <w:top w:val="none" w:sz="0" w:space="0" w:color="auto"/>
            <w:left w:val="none" w:sz="0" w:space="0" w:color="auto"/>
            <w:bottom w:val="none" w:sz="0" w:space="0" w:color="auto"/>
            <w:right w:val="none" w:sz="0" w:space="0" w:color="auto"/>
          </w:divBdr>
        </w:div>
      </w:divsChild>
    </w:div>
    <w:div w:id="715130012">
      <w:bodyDiv w:val="1"/>
      <w:marLeft w:val="0"/>
      <w:marRight w:val="0"/>
      <w:marTop w:val="0"/>
      <w:marBottom w:val="0"/>
      <w:divBdr>
        <w:top w:val="none" w:sz="0" w:space="0" w:color="auto"/>
        <w:left w:val="none" w:sz="0" w:space="0" w:color="auto"/>
        <w:bottom w:val="none" w:sz="0" w:space="0" w:color="auto"/>
        <w:right w:val="none" w:sz="0" w:space="0" w:color="auto"/>
      </w:divBdr>
      <w:divsChild>
        <w:div w:id="82649588">
          <w:marLeft w:val="0"/>
          <w:marRight w:val="0"/>
          <w:marTop w:val="0"/>
          <w:marBottom w:val="0"/>
          <w:divBdr>
            <w:top w:val="none" w:sz="0" w:space="0" w:color="auto"/>
            <w:left w:val="none" w:sz="0" w:space="0" w:color="auto"/>
            <w:bottom w:val="none" w:sz="0" w:space="0" w:color="auto"/>
            <w:right w:val="none" w:sz="0" w:space="0" w:color="auto"/>
          </w:divBdr>
        </w:div>
        <w:div w:id="103230978">
          <w:marLeft w:val="0"/>
          <w:marRight w:val="0"/>
          <w:marTop w:val="0"/>
          <w:marBottom w:val="0"/>
          <w:divBdr>
            <w:top w:val="none" w:sz="0" w:space="0" w:color="auto"/>
            <w:left w:val="none" w:sz="0" w:space="0" w:color="auto"/>
            <w:bottom w:val="none" w:sz="0" w:space="0" w:color="auto"/>
            <w:right w:val="none" w:sz="0" w:space="0" w:color="auto"/>
          </w:divBdr>
        </w:div>
        <w:div w:id="419722858">
          <w:marLeft w:val="0"/>
          <w:marRight w:val="0"/>
          <w:marTop w:val="0"/>
          <w:marBottom w:val="0"/>
          <w:divBdr>
            <w:top w:val="none" w:sz="0" w:space="0" w:color="auto"/>
            <w:left w:val="none" w:sz="0" w:space="0" w:color="auto"/>
            <w:bottom w:val="none" w:sz="0" w:space="0" w:color="auto"/>
            <w:right w:val="none" w:sz="0" w:space="0" w:color="auto"/>
          </w:divBdr>
        </w:div>
        <w:div w:id="429736566">
          <w:marLeft w:val="0"/>
          <w:marRight w:val="0"/>
          <w:marTop w:val="0"/>
          <w:marBottom w:val="0"/>
          <w:divBdr>
            <w:top w:val="none" w:sz="0" w:space="0" w:color="auto"/>
            <w:left w:val="none" w:sz="0" w:space="0" w:color="auto"/>
            <w:bottom w:val="none" w:sz="0" w:space="0" w:color="auto"/>
            <w:right w:val="none" w:sz="0" w:space="0" w:color="auto"/>
          </w:divBdr>
        </w:div>
        <w:div w:id="439112190">
          <w:marLeft w:val="0"/>
          <w:marRight w:val="0"/>
          <w:marTop w:val="0"/>
          <w:marBottom w:val="0"/>
          <w:divBdr>
            <w:top w:val="none" w:sz="0" w:space="0" w:color="auto"/>
            <w:left w:val="none" w:sz="0" w:space="0" w:color="auto"/>
            <w:bottom w:val="none" w:sz="0" w:space="0" w:color="auto"/>
            <w:right w:val="none" w:sz="0" w:space="0" w:color="auto"/>
          </w:divBdr>
        </w:div>
        <w:div w:id="460392116">
          <w:marLeft w:val="0"/>
          <w:marRight w:val="0"/>
          <w:marTop w:val="0"/>
          <w:marBottom w:val="0"/>
          <w:divBdr>
            <w:top w:val="none" w:sz="0" w:space="0" w:color="auto"/>
            <w:left w:val="none" w:sz="0" w:space="0" w:color="auto"/>
            <w:bottom w:val="none" w:sz="0" w:space="0" w:color="auto"/>
            <w:right w:val="none" w:sz="0" w:space="0" w:color="auto"/>
          </w:divBdr>
        </w:div>
        <w:div w:id="478111450">
          <w:marLeft w:val="0"/>
          <w:marRight w:val="0"/>
          <w:marTop w:val="0"/>
          <w:marBottom w:val="0"/>
          <w:divBdr>
            <w:top w:val="none" w:sz="0" w:space="0" w:color="auto"/>
            <w:left w:val="none" w:sz="0" w:space="0" w:color="auto"/>
            <w:bottom w:val="none" w:sz="0" w:space="0" w:color="auto"/>
            <w:right w:val="none" w:sz="0" w:space="0" w:color="auto"/>
          </w:divBdr>
        </w:div>
        <w:div w:id="511837772">
          <w:marLeft w:val="0"/>
          <w:marRight w:val="0"/>
          <w:marTop w:val="0"/>
          <w:marBottom w:val="0"/>
          <w:divBdr>
            <w:top w:val="none" w:sz="0" w:space="0" w:color="auto"/>
            <w:left w:val="none" w:sz="0" w:space="0" w:color="auto"/>
            <w:bottom w:val="none" w:sz="0" w:space="0" w:color="auto"/>
            <w:right w:val="none" w:sz="0" w:space="0" w:color="auto"/>
          </w:divBdr>
        </w:div>
        <w:div w:id="615142214">
          <w:marLeft w:val="0"/>
          <w:marRight w:val="0"/>
          <w:marTop w:val="0"/>
          <w:marBottom w:val="0"/>
          <w:divBdr>
            <w:top w:val="none" w:sz="0" w:space="0" w:color="auto"/>
            <w:left w:val="none" w:sz="0" w:space="0" w:color="auto"/>
            <w:bottom w:val="none" w:sz="0" w:space="0" w:color="auto"/>
            <w:right w:val="none" w:sz="0" w:space="0" w:color="auto"/>
          </w:divBdr>
        </w:div>
        <w:div w:id="703990593">
          <w:marLeft w:val="0"/>
          <w:marRight w:val="0"/>
          <w:marTop w:val="0"/>
          <w:marBottom w:val="0"/>
          <w:divBdr>
            <w:top w:val="none" w:sz="0" w:space="0" w:color="auto"/>
            <w:left w:val="none" w:sz="0" w:space="0" w:color="auto"/>
            <w:bottom w:val="none" w:sz="0" w:space="0" w:color="auto"/>
            <w:right w:val="none" w:sz="0" w:space="0" w:color="auto"/>
          </w:divBdr>
        </w:div>
        <w:div w:id="739905353">
          <w:marLeft w:val="0"/>
          <w:marRight w:val="0"/>
          <w:marTop w:val="0"/>
          <w:marBottom w:val="0"/>
          <w:divBdr>
            <w:top w:val="none" w:sz="0" w:space="0" w:color="auto"/>
            <w:left w:val="none" w:sz="0" w:space="0" w:color="auto"/>
            <w:bottom w:val="none" w:sz="0" w:space="0" w:color="auto"/>
            <w:right w:val="none" w:sz="0" w:space="0" w:color="auto"/>
          </w:divBdr>
        </w:div>
        <w:div w:id="934871607">
          <w:marLeft w:val="0"/>
          <w:marRight w:val="0"/>
          <w:marTop w:val="0"/>
          <w:marBottom w:val="0"/>
          <w:divBdr>
            <w:top w:val="none" w:sz="0" w:space="0" w:color="auto"/>
            <w:left w:val="none" w:sz="0" w:space="0" w:color="auto"/>
            <w:bottom w:val="none" w:sz="0" w:space="0" w:color="auto"/>
            <w:right w:val="none" w:sz="0" w:space="0" w:color="auto"/>
          </w:divBdr>
        </w:div>
        <w:div w:id="1033848746">
          <w:marLeft w:val="0"/>
          <w:marRight w:val="0"/>
          <w:marTop w:val="0"/>
          <w:marBottom w:val="0"/>
          <w:divBdr>
            <w:top w:val="none" w:sz="0" w:space="0" w:color="auto"/>
            <w:left w:val="none" w:sz="0" w:space="0" w:color="auto"/>
            <w:bottom w:val="none" w:sz="0" w:space="0" w:color="auto"/>
            <w:right w:val="none" w:sz="0" w:space="0" w:color="auto"/>
          </w:divBdr>
        </w:div>
        <w:div w:id="1122529095">
          <w:marLeft w:val="0"/>
          <w:marRight w:val="0"/>
          <w:marTop w:val="0"/>
          <w:marBottom w:val="0"/>
          <w:divBdr>
            <w:top w:val="none" w:sz="0" w:space="0" w:color="auto"/>
            <w:left w:val="none" w:sz="0" w:space="0" w:color="auto"/>
            <w:bottom w:val="none" w:sz="0" w:space="0" w:color="auto"/>
            <w:right w:val="none" w:sz="0" w:space="0" w:color="auto"/>
          </w:divBdr>
        </w:div>
        <w:div w:id="1184829156">
          <w:marLeft w:val="0"/>
          <w:marRight w:val="0"/>
          <w:marTop w:val="0"/>
          <w:marBottom w:val="0"/>
          <w:divBdr>
            <w:top w:val="none" w:sz="0" w:space="0" w:color="auto"/>
            <w:left w:val="none" w:sz="0" w:space="0" w:color="auto"/>
            <w:bottom w:val="none" w:sz="0" w:space="0" w:color="auto"/>
            <w:right w:val="none" w:sz="0" w:space="0" w:color="auto"/>
          </w:divBdr>
        </w:div>
        <w:div w:id="1215777033">
          <w:marLeft w:val="0"/>
          <w:marRight w:val="0"/>
          <w:marTop w:val="0"/>
          <w:marBottom w:val="0"/>
          <w:divBdr>
            <w:top w:val="none" w:sz="0" w:space="0" w:color="auto"/>
            <w:left w:val="none" w:sz="0" w:space="0" w:color="auto"/>
            <w:bottom w:val="none" w:sz="0" w:space="0" w:color="auto"/>
            <w:right w:val="none" w:sz="0" w:space="0" w:color="auto"/>
          </w:divBdr>
        </w:div>
        <w:div w:id="1267422895">
          <w:marLeft w:val="0"/>
          <w:marRight w:val="0"/>
          <w:marTop w:val="0"/>
          <w:marBottom w:val="0"/>
          <w:divBdr>
            <w:top w:val="none" w:sz="0" w:space="0" w:color="auto"/>
            <w:left w:val="none" w:sz="0" w:space="0" w:color="auto"/>
            <w:bottom w:val="none" w:sz="0" w:space="0" w:color="auto"/>
            <w:right w:val="none" w:sz="0" w:space="0" w:color="auto"/>
          </w:divBdr>
        </w:div>
        <w:div w:id="1302342243">
          <w:marLeft w:val="0"/>
          <w:marRight w:val="0"/>
          <w:marTop w:val="0"/>
          <w:marBottom w:val="0"/>
          <w:divBdr>
            <w:top w:val="none" w:sz="0" w:space="0" w:color="auto"/>
            <w:left w:val="none" w:sz="0" w:space="0" w:color="auto"/>
            <w:bottom w:val="none" w:sz="0" w:space="0" w:color="auto"/>
            <w:right w:val="none" w:sz="0" w:space="0" w:color="auto"/>
          </w:divBdr>
        </w:div>
        <w:div w:id="1388184821">
          <w:marLeft w:val="0"/>
          <w:marRight w:val="0"/>
          <w:marTop w:val="0"/>
          <w:marBottom w:val="0"/>
          <w:divBdr>
            <w:top w:val="none" w:sz="0" w:space="0" w:color="auto"/>
            <w:left w:val="none" w:sz="0" w:space="0" w:color="auto"/>
            <w:bottom w:val="none" w:sz="0" w:space="0" w:color="auto"/>
            <w:right w:val="none" w:sz="0" w:space="0" w:color="auto"/>
          </w:divBdr>
        </w:div>
        <w:div w:id="1419328831">
          <w:marLeft w:val="0"/>
          <w:marRight w:val="0"/>
          <w:marTop w:val="0"/>
          <w:marBottom w:val="0"/>
          <w:divBdr>
            <w:top w:val="none" w:sz="0" w:space="0" w:color="auto"/>
            <w:left w:val="none" w:sz="0" w:space="0" w:color="auto"/>
            <w:bottom w:val="none" w:sz="0" w:space="0" w:color="auto"/>
            <w:right w:val="none" w:sz="0" w:space="0" w:color="auto"/>
          </w:divBdr>
        </w:div>
        <w:div w:id="1479683763">
          <w:marLeft w:val="0"/>
          <w:marRight w:val="0"/>
          <w:marTop w:val="0"/>
          <w:marBottom w:val="0"/>
          <w:divBdr>
            <w:top w:val="none" w:sz="0" w:space="0" w:color="auto"/>
            <w:left w:val="none" w:sz="0" w:space="0" w:color="auto"/>
            <w:bottom w:val="none" w:sz="0" w:space="0" w:color="auto"/>
            <w:right w:val="none" w:sz="0" w:space="0" w:color="auto"/>
          </w:divBdr>
        </w:div>
        <w:div w:id="1660576463">
          <w:marLeft w:val="0"/>
          <w:marRight w:val="0"/>
          <w:marTop w:val="0"/>
          <w:marBottom w:val="0"/>
          <w:divBdr>
            <w:top w:val="none" w:sz="0" w:space="0" w:color="auto"/>
            <w:left w:val="none" w:sz="0" w:space="0" w:color="auto"/>
            <w:bottom w:val="none" w:sz="0" w:space="0" w:color="auto"/>
            <w:right w:val="none" w:sz="0" w:space="0" w:color="auto"/>
          </w:divBdr>
        </w:div>
        <w:div w:id="1773167151">
          <w:marLeft w:val="0"/>
          <w:marRight w:val="0"/>
          <w:marTop w:val="0"/>
          <w:marBottom w:val="0"/>
          <w:divBdr>
            <w:top w:val="none" w:sz="0" w:space="0" w:color="auto"/>
            <w:left w:val="none" w:sz="0" w:space="0" w:color="auto"/>
            <w:bottom w:val="none" w:sz="0" w:space="0" w:color="auto"/>
            <w:right w:val="none" w:sz="0" w:space="0" w:color="auto"/>
          </w:divBdr>
        </w:div>
        <w:div w:id="1819493642">
          <w:marLeft w:val="0"/>
          <w:marRight w:val="0"/>
          <w:marTop w:val="0"/>
          <w:marBottom w:val="0"/>
          <w:divBdr>
            <w:top w:val="none" w:sz="0" w:space="0" w:color="auto"/>
            <w:left w:val="none" w:sz="0" w:space="0" w:color="auto"/>
            <w:bottom w:val="none" w:sz="0" w:space="0" w:color="auto"/>
            <w:right w:val="none" w:sz="0" w:space="0" w:color="auto"/>
          </w:divBdr>
        </w:div>
        <w:div w:id="1850606058">
          <w:marLeft w:val="0"/>
          <w:marRight w:val="0"/>
          <w:marTop w:val="0"/>
          <w:marBottom w:val="0"/>
          <w:divBdr>
            <w:top w:val="none" w:sz="0" w:space="0" w:color="auto"/>
            <w:left w:val="none" w:sz="0" w:space="0" w:color="auto"/>
            <w:bottom w:val="none" w:sz="0" w:space="0" w:color="auto"/>
            <w:right w:val="none" w:sz="0" w:space="0" w:color="auto"/>
          </w:divBdr>
        </w:div>
        <w:div w:id="1865242137">
          <w:marLeft w:val="0"/>
          <w:marRight w:val="0"/>
          <w:marTop w:val="0"/>
          <w:marBottom w:val="0"/>
          <w:divBdr>
            <w:top w:val="none" w:sz="0" w:space="0" w:color="auto"/>
            <w:left w:val="none" w:sz="0" w:space="0" w:color="auto"/>
            <w:bottom w:val="none" w:sz="0" w:space="0" w:color="auto"/>
            <w:right w:val="none" w:sz="0" w:space="0" w:color="auto"/>
          </w:divBdr>
        </w:div>
        <w:div w:id="1903056552">
          <w:marLeft w:val="0"/>
          <w:marRight w:val="0"/>
          <w:marTop w:val="0"/>
          <w:marBottom w:val="0"/>
          <w:divBdr>
            <w:top w:val="none" w:sz="0" w:space="0" w:color="auto"/>
            <w:left w:val="none" w:sz="0" w:space="0" w:color="auto"/>
            <w:bottom w:val="none" w:sz="0" w:space="0" w:color="auto"/>
            <w:right w:val="none" w:sz="0" w:space="0" w:color="auto"/>
          </w:divBdr>
        </w:div>
      </w:divsChild>
    </w:div>
    <w:div w:id="719093351">
      <w:bodyDiv w:val="1"/>
      <w:marLeft w:val="0"/>
      <w:marRight w:val="0"/>
      <w:marTop w:val="0"/>
      <w:marBottom w:val="0"/>
      <w:divBdr>
        <w:top w:val="none" w:sz="0" w:space="0" w:color="auto"/>
        <w:left w:val="none" w:sz="0" w:space="0" w:color="auto"/>
        <w:bottom w:val="none" w:sz="0" w:space="0" w:color="auto"/>
        <w:right w:val="none" w:sz="0" w:space="0" w:color="auto"/>
      </w:divBdr>
    </w:div>
    <w:div w:id="737946828">
      <w:bodyDiv w:val="1"/>
      <w:marLeft w:val="0"/>
      <w:marRight w:val="0"/>
      <w:marTop w:val="0"/>
      <w:marBottom w:val="0"/>
      <w:divBdr>
        <w:top w:val="none" w:sz="0" w:space="0" w:color="auto"/>
        <w:left w:val="none" w:sz="0" w:space="0" w:color="auto"/>
        <w:bottom w:val="none" w:sz="0" w:space="0" w:color="auto"/>
        <w:right w:val="none" w:sz="0" w:space="0" w:color="auto"/>
      </w:divBdr>
      <w:divsChild>
        <w:div w:id="6057687">
          <w:marLeft w:val="0"/>
          <w:marRight w:val="0"/>
          <w:marTop w:val="0"/>
          <w:marBottom w:val="0"/>
          <w:divBdr>
            <w:top w:val="none" w:sz="0" w:space="0" w:color="auto"/>
            <w:left w:val="none" w:sz="0" w:space="0" w:color="auto"/>
            <w:bottom w:val="none" w:sz="0" w:space="0" w:color="auto"/>
            <w:right w:val="none" w:sz="0" w:space="0" w:color="auto"/>
          </w:divBdr>
        </w:div>
        <w:div w:id="69927610">
          <w:marLeft w:val="0"/>
          <w:marRight w:val="0"/>
          <w:marTop w:val="0"/>
          <w:marBottom w:val="0"/>
          <w:divBdr>
            <w:top w:val="none" w:sz="0" w:space="0" w:color="auto"/>
            <w:left w:val="none" w:sz="0" w:space="0" w:color="auto"/>
            <w:bottom w:val="none" w:sz="0" w:space="0" w:color="auto"/>
            <w:right w:val="none" w:sz="0" w:space="0" w:color="auto"/>
          </w:divBdr>
        </w:div>
        <w:div w:id="143934155">
          <w:marLeft w:val="0"/>
          <w:marRight w:val="0"/>
          <w:marTop w:val="0"/>
          <w:marBottom w:val="0"/>
          <w:divBdr>
            <w:top w:val="none" w:sz="0" w:space="0" w:color="auto"/>
            <w:left w:val="none" w:sz="0" w:space="0" w:color="auto"/>
            <w:bottom w:val="none" w:sz="0" w:space="0" w:color="auto"/>
            <w:right w:val="none" w:sz="0" w:space="0" w:color="auto"/>
          </w:divBdr>
        </w:div>
        <w:div w:id="170490832">
          <w:marLeft w:val="0"/>
          <w:marRight w:val="0"/>
          <w:marTop w:val="0"/>
          <w:marBottom w:val="0"/>
          <w:divBdr>
            <w:top w:val="none" w:sz="0" w:space="0" w:color="auto"/>
            <w:left w:val="none" w:sz="0" w:space="0" w:color="auto"/>
            <w:bottom w:val="none" w:sz="0" w:space="0" w:color="auto"/>
            <w:right w:val="none" w:sz="0" w:space="0" w:color="auto"/>
          </w:divBdr>
        </w:div>
        <w:div w:id="330063017">
          <w:marLeft w:val="0"/>
          <w:marRight w:val="0"/>
          <w:marTop w:val="0"/>
          <w:marBottom w:val="0"/>
          <w:divBdr>
            <w:top w:val="none" w:sz="0" w:space="0" w:color="auto"/>
            <w:left w:val="none" w:sz="0" w:space="0" w:color="auto"/>
            <w:bottom w:val="none" w:sz="0" w:space="0" w:color="auto"/>
            <w:right w:val="none" w:sz="0" w:space="0" w:color="auto"/>
          </w:divBdr>
        </w:div>
        <w:div w:id="357437003">
          <w:marLeft w:val="0"/>
          <w:marRight w:val="0"/>
          <w:marTop w:val="0"/>
          <w:marBottom w:val="0"/>
          <w:divBdr>
            <w:top w:val="none" w:sz="0" w:space="0" w:color="auto"/>
            <w:left w:val="none" w:sz="0" w:space="0" w:color="auto"/>
            <w:bottom w:val="none" w:sz="0" w:space="0" w:color="auto"/>
            <w:right w:val="none" w:sz="0" w:space="0" w:color="auto"/>
          </w:divBdr>
        </w:div>
        <w:div w:id="369889214">
          <w:marLeft w:val="0"/>
          <w:marRight w:val="0"/>
          <w:marTop w:val="0"/>
          <w:marBottom w:val="0"/>
          <w:divBdr>
            <w:top w:val="none" w:sz="0" w:space="0" w:color="auto"/>
            <w:left w:val="none" w:sz="0" w:space="0" w:color="auto"/>
            <w:bottom w:val="none" w:sz="0" w:space="0" w:color="auto"/>
            <w:right w:val="none" w:sz="0" w:space="0" w:color="auto"/>
          </w:divBdr>
        </w:div>
        <w:div w:id="384597843">
          <w:marLeft w:val="0"/>
          <w:marRight w:val="0"/>
          <w:marTop w:val="0"/>
          <w:marBottom w:val="0"/>
          <w:divBdr>
            <w:top w:val="none" w:sz="0" w:space="0" w:color="auto"/>
            <w:left w:val="none" w:sz="0" w:space="0" w:color="auto"/>
            <w:bottom w:val="none" w:sz="0" w:space="0" w:color="auto"/>
            <w:right w:val="none" w:sz="0" w:space="0" w:color="auto"/>
          </w:divBdr>
        </w:div>
        <w:div w:id="400371836">
          <w:marLeft w:val="0"/>
          <w:marRight w:val="0"/>
          <w:marTop w:val="0"/>
          <w:marBottom w:val="0"/>
          <w:divBdr>
            <w:top w:val="none" w:sz="0" w:space="0" w:color="auto"/>
            <w:left w:val="none" w:sz="0" w:space="0" w:color="auto"/>
            <w:bottom w:val="none" w:sz="0" w:space="0" w:color="auto"/>
            <w:right w:val="none" w:sz="0" w:space="0" w:color="auto"/>
          </w:divBdr>
        </w:div>
        <w:div w:id="412820490">
          <w:marLeft w:val="0"/>
          <w:marRight w:val="0"/>
          <w:marTop w:val="0"/>
          <w:marBottom w:val="0"/>
          <w:divBdr>
            <w:top w:val="none" w:sz="0" w:space="0" w:color="auto"/>
            <w:left w:val="none" w:sz="0" w:space="0" w:color="auto"/>
            <w:bottom w:val="none" w:sz="0" w:space="0" w:color="auto"/>
            <w:right w:val="none" w:sz="0" w:space="0" w:color="auto"/>
          </w:divBdr>
        </w:div>
        <w:div w:id="483863946">
          <w:marLeft w:val="0"/>
          <w:marRight w:val="0"/>
          <w:marTop w:val="0"/>
          <w:marBottom w:val="0"/>
          <w:divBdr>
            <w:top w:val="none" w:sz="0" w:space="0" w:color="auto"/>
            <w:left w:val="none" w:sz="0" w:space="0" w:color="auto"/>
            <w:bottom w:val="none" w:sz="0" w:space="0" w:color="auto"/>
            <w:right w:val="none" w:sz="0" w:space="0" w:color="auto"/>
          </w:divBdr>
        </w:div>
        <w:div w:id="537664964">
          <w:marLeft w:val="0"/>
          <w:marRight w:val="0"/>
          <w:marTop w:val="0"/>
          <w:marBottom w:val="0"/>
          <w:divBdr>
            <w:top w:val="none" w:sz="0" w:space="0" w:color="auto"/>
            <w:left w:val="none" w:sz="0" w:space="0" w:color="auto"/>
            <w:bottom w:val="none" w:sz="0" w:space="0" w:color="auto"/>
            <w:right w:val="none" w:sz="0" w:space="0" w:color="auto"/>
          </w:divBdr>
        </w:div>
        <w:div w:id="565459303">
          <w:marLeft w:val="0"/>
          <w:marRight w:val="0"/>
          <w:marTop w:val="0"/>
          <w:marBottom w:val="0"/>
          <w:divBdr>
            <w:top w:val="none" w:sz="0" w:space="0" w:color="auto"/>
            <w:left w:val="none" w:sz="0" w:space="0" w:color="auto"/>
            <w:bottom w:val="none" w:sz="0" w:space="0" w:color="auto"/>
            <w:right w:val="none" w:sz="0" w:space="0" w:color="auto"/>
          </w:divBdr>
        </w:div>
        <w:div w:id="595675351">
          <w:marLeft w:val="0"/>
          <w:marRight w:val="0"/>
          <w:marTop w:val="0"/>
          <w:marBottom w:val="0"/>
          <w:divBdr>
            <w:top w:val="none" w:sz="0" w:space="0" w:color="auto"/>
            <w:left w:val="none" w:sz="0" w:space="0" w:color="auto"/>
            <w:bottom w:val="none" w:sz="0" w:space="0" w:color="auto"/>
            <w:right w:val="none" w:sz="0" w:space="0" w:color="auto"/>
          </w:divBdr>
        </w:div>
        <w:div w:id="596671079">
          <w:marLeft w:val="0"/>
          <w:marRight w:val="0"/>
          <w:marTop w:val="0"/>
          <w:marBottom w:val="0"/>
          <w:divBdr>
            <w:top w:val="none" w:sz="0" w:space="0" w:color="auto"/>
            <w:left w:val="none" w:sz="0" w:space="0" w:color="auto"/>
            <w:bottom w:val="none" w:sz="0" w:space="0" w:color="auto"/>
            <w:right w:val="none" w:sz="0" w:space="0" w:color="auto"/>
          </w:divBdr>
        </w:div>
        <w:div w:id="717515505">
          <w:marLeft w:val="0"/>
          <w:marRight w:val="0"/>
          <w:marTop w:val="0"/>
          <w:marBottom w:val="0"/>
          <w:divBdr>
            <w:top w:val="none" w:sz="0" w:space="0" w:color="auto"/>
            <w:left w:val="none" w:sz="0" w:space="0" w:color="auto"/>
            <w:bottom w:val="none" w:sz="0" w:space="0" w:color="auto"/>
            <w:right w:val="none" w:sz="0" w:space="0" w:color="auto"/>
          </w:divBdr>
        </w:div>
        <w:div w:id="767385005">
          <w:marLeft w:val="0"/>
          <w:marRight w:val="0"/>
          <w:marTop w:val="0"/>
          <w:marBottom w:val="0"/>
          <w:divBdr>
            <w:top w:val="none" w:sz="0" w:space="0" w:color="auto"/>
            <w:left w:val="none" w:sz="0" w:space="0" w:color="auto"/>
            <w:bottom w:val="none" w:sz="0" w:space="0" w:color="auto"/>
            <w:right w:val="none" w:sz="0" w:space="0" w:color="auto"/>
          </w:divBdr>
        </w:div>
        <w:div w:id="784614862">
          <w:marLeft w:val="0"/>
          <w:marRight w:val="0"/>
          <w:marTop w:val="0"/>
          <w:marBottom w:val="0"/>
          <w:divBdr>
            <w:top w:val="none" w:sz="0" w:space="0" w:color="auto"/>
            <w:left w:val="none" w:sz="0" w:space="0" w:color="auto"/>
            <w:bottom w:val="none" w:sz="0" w:space="0" w:color="auto"/>
            <w:right w:val="none" w:sz="0" w:space="0" w:color="auto"/>
          </w:divBdr>
        </w:div>
        <w:div w:id="805854269">
          <w:marLeft w:val="0"/>
          <w:marRight w:val="0"/>
          <w:marTop w:val="0"/>
          <w:marBottom w:val="0"/>
          <w:divBdr>
            <w:top w:val="none" w:sz="0" w:space="0" w:color="auto"/>
            <w:left w:val="none" w:sz="0" w:space="0" w:color="auto"/>
            <w:bottom w:val="none" w:sz="0" w:space="0" w:color="auto"/>
            <w:right w:val="none" w:sz="0" w:space="0" w:color="auto"/>
          </w:divBdr>
        </w:div>
        <w:div w:id="971059435">
          <w:marLeft w:val="0"/>
          <w:marRight w:val="0"/>
          <w:marTop w:val="0"/>
          <w:marBottom w:val="0"/>
          <w:divBdr>
            <w:top w:val="none" w:sz="0" w:space="0" w:color="auto"/>
            <w:left w:val="none" w:sz="0" w:space="0" w:color="auto"/>
            <w:bottom w:val="none" w:sz="0" w:space="0" w:color="auto"/>
            <w:right w:val="none" w:sz="0" w:space="0" w:color="auto"/>
          </w:divBdr>
        </w:div>
        <w:div w:id="1005329795">
          <w:marLeft w:val="0"/>
          <w:marRight w:val="0"/>
          <w:marTop w:val="0"/>
          <w:marBottom w:val="0"/>
          <w:divBdr>
            <w:top w:val="none" w:sz="0" w:space="0" w:color="auto"/>
            <w:left w:val="none" w:sz="0" w:space="0" w:color="auto"/>
            <w:bottom w:val="none" w:sz="0" w:space="0" w:color="auto"/>
            <w:right w:val="none" w:sz="0" w:space="0" w:color="auto"/>
          </w:divBdr>
        </w:div>
        <w:div w:id="1241061825">
          <w:marLeft w:val="0"/>
          <w:marRight w:val="0"/>
          <w:marTop w:val="0"/>
          <w:marBottom w:val="0"/>
          <w:divBdr>
            <w:top w:val="none" w:sz="0" w:space="0" w:color="auto"/>
            <w:left w:val="none" w:sz="0" w:space="0" w:color="auto"/>
            <w:bottom w:val="none" w:sz="0" w:space="0" w:color="auto"/>
            <w:right w:val="none" w:sz="0" w:space="0" w:color="auto"/>
          </w:divBdr>
        </w:div>
        <w:div w:id="1241403110">
          <w:marLeft w:val="0"/>
          <w:marRight w:val="0"/>
          <w:marTop w:val="0"/>
          <w:marBottom w:val="0"/>
          <w:divBdr>
            <w:top w:val="none" w:sz="0" w:space="0" w:color="auto"/>
            <w:left w:val="none" w:sz="0" w:space="0" w:color="auto"/>
            <w:bottom w:val="none" w:sz="0" w:space="0" w:color="auto"/>
            <w:right w:val="none" w:sz="0" w:space="0" w:color="auto"/>
          </w:divBdr>
        </w:div>
        <w:div w:id="1242254457">
          <w:marLeft w:val="0"/>
          <w:marRight w:val="0"/>
          <w:marTop w:val="0"/>
          <w:marBottom w:val="0"/>
          <w:divBdr>
            <w:top w:val="none" w:sz="0" w:space="0" w:color="auto"/>
            <w:left w:val="none" w:sz="0" w:space="0" w:color="auto"/>
            <w:bottom w:val="none" w:sz="0" w:space="0" w:color="auto"/>
            <w:right w:val="none" w:sz="0" w:space="0" w:color="auto"/>
          </w:divBdr>
        </w:div>
        <w:div w:id="1268663351">
          <w:marLeft w:val="0"/>
          <w:marRight w:val="0"/>
          <w:marTop w:val="0"/>
          <w:marBottom w:val="0"/>
          <w:divBdr>
            <w:top w:val="none" w:sz="0" w:space="0" w:color="auto"/>
            <w:left w:val="none" w:sz="0" w:space="0" w:color="auto"/>
            <w:bottom w:val="none" w:sz="0" w:space="0" w:color="auto"/>
            <w:right w:val="none" w:sz="0" w:space="0" w:color="auto"/>
          </w:divBdr>
        </w:div>
        <w:div w:id="1353530707">
          <w:marLeft w:val="0"/>
          <w:marRight w:val="0"/>
          <w:marTop w:val="0"/>
          <w:marBottom w:val="0"/>
          <w:divBdr>
            <w:top w:val="none" w:sz="0" w:space="0" w:color="auto"/>
            <w:left w:val="none" w:sz="0" w:space="0" w:color="auto"/>
            <w:bottom w:val="none" w:sz="0" w:space="0" w:color="auto"/>
            <w:right w:val="none" w:sz="0" w:space="0" w:color="auto"/>
          </w:divBdr>
        </w:div>
        <w:div w:id="1580820517">
          <w:marLeft w:val="0"/>
          <w:marRight w:val="0"/>
          <w:marTop w:val="0"/>
          <w:marBottom w:val="0"/>
          <w:divBdr>
            <w:top w:val="none" w:sz="0" w:space="0" w:color="auto"/>
            <w:left w:val="none" w:sz="0" w:space="0" w:color="auto"/>
            <w:bottom w:val="none" w:sz="0" w:space="0" w:color="auto"/>
            <w:right w:val="none" w:sz="0" w:space="0" w:color="auto"/>
          </w:divBdr>
        </w:div>
        <w:div w:id="1580947590">
          <w:marLeft w:val="0"/>
          <w:marRight w:val="0"/>
          <w:marTop w:val="0"/>
          <w:marBottom w:val="0"/>
          <w:divBdr>
            <w:top w:val="none" w:sz="0" w:space="0" w:color="auto"/>
            <w:left w:val="none" w:sz="0" w:space="0" w:color="auto"/>
            <w:bottom w:val="none" w:sz="0" w:space="0" w:color="auto"/>
            <w:right w:val="none" w:sz="0" w:space="0" w:color="auto"/>
          </w:divBdr>
        </w:div>
        <w:div w:id="1624924690">
          <w:marLeft w:val="0"/>
          <w:marRight w:val="0"/>
          <w:marTop w:val="0"/>
          <w:marBottom w:val="0"/>
          <w:divBdr>
            <w:top w:val="none" w:sz="0" w:space="0" w:color="auto"/>
            <w:left w:val="none" w:sz="0" w:space="0" w:color="auto"/>
            <w:bottom w:val="none" w:sz="0" w:space="0" w:color="auto"/>
            <w:right w:val="none" w:sz="0" w:space="0" w:color="auto"/>
          </w:divBdr>
        </w:div>
        <w:div w:id="1644503703">
          <w:marLeft w:val="0"/>
          <w:marRight w:val="0"/>
          <w:marTop w:val="0"/>
          <w:marBottom w:val="0"/>
          <w:divBdr>
            <w:top w:val="none" w:sz="0" w:space="0" w:color="auto"/>
            <w:left w:val="none" w:sz="0" w:space="0" w:color="auto"/>
            <w:bottom w:val="none" w:sz="0" w:space="0" w:color="auto"/>
            <w:right w:val="none" w:sz="0" w:space="0" w:color="auto"/>
          </w:divBdr>
        </w:div>
        <w:div w:id="1688361150">
          <w:marLeft w:val="0"/>
          <w:marRight w:val="0"/>
          <w:marTop w:val="0"/>
          <w:marBottom w:val="0"/>
          <w:divBdr>
            <w:top w:val="none" w:sz="0" w:space="0" w:color="auto"/>
            <w:left w:val="none" w:sz="0" w:space="0" w:color="auto"/>
            <w:bottom w:val="none" w:sz="0" w:space="0" w:color="auto"/>
            <w:right w:val="none" w:sz="0" w:space="0" w:color="auto"/>
          </w:divBdr>
        </w:div>
        <w:div w:id="1760640910">
          <w:marLeft w:val="0"/>
          <w:marRight w:val="0"/>
          <w:marTop w:val="0"/>
          <w:marBottom w:val="0"/>
          <w:divBdr>
            <w:top w:val="none" w:sz="0" w:space="0" w:color="auto"/>
            <w:left w:val="none" w:sz="0" w:space="0" w:color="auto"/>
            <w:bottom w:val="none" w:sz="0" w:space="0" w:color="auto"/>
            <w:right w:val="none" w:sz="0" w:space="0" w:color="auto"/>
          </w:divBdr>
        </w:div>
        <w:div w:id="1778327384">
          <w:marLeft w:val="0"/>
          <w:marRight w:val="0"/>
          <w:marTop w:val="0"/>
          <w:marBottom w:val="0"/>
          <w:divBdr>
            <w:top w:val="none" w:sz="0" w:space="0" w:color="auto"/>
            <w:left w:val="none" w:sz="0" w:space="0" w:color="auto"/>
            <w:bottom w:val="none" w:sz="0" w:space="0" w:color="auto"/>
            <w:right w:val="none" w:sz="0" w:space="0" w:color="auto"/>
          </w:divBdr>
        </w:div>
        <w:div w:id="1801993985">
          <w:marLeft w:val="0"/>
          <w:marRight w:val="0"/>
          <w:marTop w:val="0"/>
          <w:marBottom w:val="0"/>
          <w:divBdr>
            <w:top w:val="none" w:sz="0" w:space="0" w:color="auto"/>
            <w:left w:val="none" w:sz="0" w:space="0" w:color="auto"/>
            <w:bottom w:val="none" w:sz="0" w:space="0" w:color="auto"/>
            <w:right w:val="none" w:sz="0" w:space="0" w:color="auto"/>
          </w:divBdr>
        </w:div>
        <w:div w:id="1868525086">
          <w:marLeft w:val="0"/>
          <w:marRight w:val="0"/>
          <w:marTop w:val="0"/>
          <w:marBottom w:val="0"/>
          <w:divBdr>
            <w:top w:val="none" w:sz="0" w:space="0" w:color="auto"/>
            <w:left w:val="none" w:sz="0" w:space="0" w:color="auto"/>
            <w:bottom w:val="none" w:sz="0" w:space="0" w:color="auto"/>
            <w:right w:val="none" w:sz="0" w:space="0" w:color="auto"/>
          </w:divBdr>
        </w:div>
        <w:div w:id="1884782265">
          <w:marLeft w:val="0"/>
          <w:marRight w:val="0"/>
          <w:marTop w:val="0"/>
          <w:marBottom w:val="0"/>
          <w:divBdr>
            <w:top w:val="none" w:sz="0" w:space="0" w:color="auto"/>
            <w:left w:val="none" w:sz="0" w:space="0" w:color="auto"/>
            <w:bottom w:val="none" w:sz="0" w:space="0" w:color="auto"/>
            <w:right w:val="none" w:sz="0" w:space="0" w:color="auto"/>
          </w:divBdr>
        </w:div>
        <w:div w:id="1900507108">
          <w:marLeft w:val="0"/>
          <w:marRight w:val="0"/>
          <w:marTop w:val="0"/>
          <w:marBottom w:val="0"/>
          <w:divBdr>
            <w:top w:val="none" w:sz="0" w:space="0" w:color="auto"/>
            <w:left w:val="none" w:sz="0" w:space="0" w:color="auto"/>
            <w:bottom w:val="none" w:sz="0" w:space="0" w:color="auto"/>
            <w:right w:val="none" w:sz="0" w:space="0" w:color="auto"/>
          </w:divBdr>
        </w:div>
        <w:div w:id="2000501952">
          <w:marLeft w:val="0"/>
          <w:marRight w:val="0"/>
          <w:marTop w:val="0"/>
          <w:marBottom w:val="0"/>
          <w:divBdr>
            <w:top w:val="none" w:sz="0" w:space="0" w:color="auto"/>
            <w:left w:val="none" w:sz="0" w:space="0" w:color="auto"/>
            <w:bottom w:val="none" w:sz="0" w:space="0" w:color="auto"/>
            <w:right w:val="none" w:sz="0" w:space="0" w:color="auto"/>
          </w:divBdr>
        </w:div>
        <w:div w:id="2026514720">
          <w:marLeft w:val="0"/>
          <w:marRight w:val="0"/>
          <w:marTop w:val="0"/>
          <w:marBottom w:val="0"/>
          <w:divBdr>
            <w:top w:val="none" w:sz="0" w:space="0" w:color="auto"/>
            <w:left w:val="none" w:sz="0" w:space="0" w:color="auto"/>
            <w:bottom w:val="none" w:sz="0" w:space="0" w:color="auto"/>
            <w:right w:val="none" w:sz="0" w:space="0" w:color="auto"/>
          </w:divBdr>
        </w:div>
        <w:div w:id="2040163279">
          <w:marLeft w:val="0"/>
          <w:marRight w:val="0"/>
          <w:marTop w:val="0"/>
          <w:marBottom w:val="0"/>
          <w:divBdr>
            <w:top w:val="none" w:sz="0" w:space="0" w:color="auto"/>
            <w:left w:val="none" w:sz="0" w:space="0" w:color="auto"/>
            <w:bottom w:val="none" w:sz="0" w:space="0" w:color="auto"/>
            <w:right w:val="none" w:sz="0" w:space="0" w:color="auto"/>
          </w:divBdr>
        </w:div>
        <w:div w:id="2046902309">
          <w:marLeft w:val="0"/>
          <w:marRight w:val="0"/>
          <w:marTop w:val="0"/>
          <w:marBottom w:val="0"/>
          <w:divBdr>
            <w:top w:val="none" w:sz="0" w:space="0" w:color="auto"/>
            <w:left w:val="none" w:sz="0" w:space="0" w:color="auto"/>
            <w:bottom w:val="none" w:sz="0" w:space="0" w:color="auto"/>
            <w:right w:val="none" w:sz="0" w:space="0" w:color="auto"/>
          </w:divBdr>
        </w:div>
        <w:div w:id="2050492099">
          <w:marLeft w:val="0"/>
          <w:marRight w:val="0"/>
          <w:marTop w:val="0"/>
          <w:marBottom w:val="0"/>
          <w:divBdr>
            <w:top w:val="none" w:sz="0" w:space="0" w:color="auto"/>
            <w:left w:val="none" w:sz="0" w:space="0" w:color="auto"/>
            <w:bottom w:val="none" w:sz="0" w:space="0" w:color="auto"/>
            <w:right w:val="none" w:sz="0" w:space="0" w:color="auto"/>
          </w:divBdr>
        </w:div>
        <w:div w:id="2142651069">
          <w:marLeft w:val="0"/>
          <w:marRight w:val="0"/>
          <w:marTop w:val="0"/>
          <w:marBottom w:val="0"/>
          <w:divBdr>
            <w:top w:val="none" w:sz="0" w:space="0" w:color="auto"/>
            <w:left w:val="none" w:sz="0" w:space="0" w:color="auto"/>
            <w:bottom w:val="none" w:sz="0" w:space="0" w:color="auto"/>
            <w:right w:val="none" w:sz="0" w:space="0" w:color="auto"/>
          </w:divBdr>
        </w:div>
      </w:divsChild>
    </w:div>
    <w:div w:id="738329658">
      <w:bodyDiv w:val="1"/>
      <w:marLeft w:val="0"/>
      <w:marRight w:val="0"/>
      <w:marTop w:val="0"/>
      <w:marBottom w:val="0"/>
      <w:divBdr>
        <w:top w:val="none" w:sz="0" w:space="0" w:color="auto"/>
        <w:left w:val="none" w:sz="0" w:space="0" w:color="auto"/>
        <w:bottom w:val="none" w:sz="0" w:space="0" w:color="auto"/>
        <w:right w:val="none" w:sz="0" w:space="0" w:color="auto"/>
      </w:divBdr>
      <w:divsChild>
        <w:div w:id="27528634">
          <w:marLeft w:val="0"/>
          <w:marRight w:val="0"/>
          <w:marTop w:val="0"/>
          <w:marBottom w:val="0"/>
          <w:divBdr>
            <w:top w:val="none" w:sz="0" w:space="0" w:color="auto"/>
            <w:left w:val="none" w:sz="0" w:space="0" w:color="auto"/>
            <w:bottom w:val="none" w:sz="0" w:space="0" w:color="auto"/>
            <w:right w:val="none" w:sz="0" w:space="0" w:color="auto"/>
          </w:divBdr>
        </w:div>
        <w:div w:id="35132228">
          <w:marLeft w:val="0"/>
          <w:marRight w:val="0"/>
          <w:marTop w:val="0"/>
          <w:marBottom w:val="0"/>
          <w:divBdr>
            <w:top w:val="none" w:sz="0" w:space="0" w:color="auto"/>
            <w:left w:val="none" w:sz="0" w:space="0" w:color="auto"/>
            <w:bottom w:val="none" w:sz="0" w:space="0" w:color="auto"/>
            <w:right w:val="none" w:sz="0" w:space="0" w:color="auto"/>
          </w:divBdr>
        </w:div>
        <w:div w:id="41559306">
          <w:marLeft w:val="0"/>
          <w:marRight w:val="0"/>
          <w:marTop w:val="0"/>
          <w:marBottom w:val="0"/>
          <w:divBdr>
            <w:top w:val="none" w:sz="0" w:space="0" w:color="auto"/>
            <w:left w:val="none" w:sz="0" w:space="0" w:color="auto"/>
            <w:bottom w:val="none" w:sz="0" w:space="0" w:color="auto"/>
            <w:right w:val="none" w:sz="0" w:space="0" w:color="auto"/>
          </w:divBdr>
        </w:div>
        <w:div w:id="295988324">
          <w:marLeft w:val="0"/>
          <w:marRight w:val="0"/>
          <w:marTop w:val="0"/>
          <w:marBottom w:val="0"/>
          <w:divBdr>
            <w:top w:val="none" w:sz="0" w:space="0" w:color="auto"/>
            <w:left w:val="none" w:sz="0" w:space="0" w:color="auto"/>
            <w:bottom w:val="none" w:sz="0" w:space="0" w:color="auto"/>
            <w:right w:val="none" w:sz="0" w:space="0" w:color="auto"/>
          </w:divBdr>
        </w:div>
        <w:div w:id="353850576">
          <w:marLeft w:val="0"/>
          <w:marRight w:val="0"/>
          <w:marTop w:val="0"/>
          <w:marBottom w:val="0"/>
          <w:divBdr>
            <w:top w:val="none" w:sz="0" w:space="0" w:color="auto"/>
            <w:left w:val="none" w:sz="0" w:space="0" w:color="auto"/>
            <w:bottom w:val="none" w:sz="0" w:space="0" w:color="auto"/>
            <w:right w:val="none" w:sz="0" w:space="0" w:color="auto"/>
          </w:divBdr>
        </w:div>
        <w:div w:id="362481227">
          <w:marLeft w:val="0"/>
          <w:marRight w:val="0"/>
          <w:marTop w:val="0"/>
          <w:marBottom w:val="0"/>
          <w:divBdr>
            <w:top w:val="none" w:sz="0" w:space="0" w:color="auto"/>
            <w:left w:val="none" w:sz="0" w:space="0" w:color="auto"/>
            <w:bottom w:val="none" w:sz="0" w:space="0" w:color="auto"/>
            <w:right w:val="none" w:sz="0" w:space="0" w:color="auto"/>
          </w:divBdr>
        </w:div>
        <w:div w:id="420293566">
          <w:marLeft w:val="0"/>
          <w:marRight w:val="0"/>
          <w:marTop w:val="0"/>
          <w:marBottom w:val="0"/>
          <w:divBdr>
            <w:top w:val="none" w:sz="0" w:space="0" w:color="auto"/>
            <w:left w:val="none" w:sz="0" w:space="0" w:color="auto"/>
            <w:bottom w:val="none" w:sz="0" w:space="0" w:color="auto"/>
            <w:right w:val="none" w:sz="0" w:space="0" w:color="auto"/>
          </w:divBdr>
        </w:div>
        <w:div w:id="433790010">
          <w:marLeft w:val="0"/>
          <w:marRight w:val="0"/>
          <w:marTop w:val="0"/>
          <w:marBottom w:val="0"/>
          <w:divBdr>
            <w:top w:val="none" w:sz="0" w:space="0" w:color="auto"/>
            <w:left w:val="none" w:sz="0" w:space="0" w:color="auto"/>
            <w:bottom w:val="none" w:sz="0" w:space="0" w:color="auto"/>
            <w:right w:val="none" w:sz="0" w:space="0" w:color="auto"/>
          </w:divBdr>
        </w:div>
        <w:div w:id="443114279">
          <w:marLeft w:val="0"/>
          <w:marRight w:val="0"/>
          <w:marTop w:val="0"/>
          <w:marBottom w:val="0"/>
          <w:divBdr>
            <w:top w:val="none" w:sz="0" w:space="0" w:color="auto"/>
            <w:left w:val="none" w:sz="0" w:space="0" w:color="auto"/>
            <w:bottom w:val="none" w:sz="0" w:space="0" w:color="auto"/>
            <w:right w:val="none" w:sz="0" w:space="0" w:color="auto"/>
          </w:divBdr>
        </w:div>
        <w:div w:id="518205158">
          <w:marLeft w:val="0"/>
          <w:marRight w:val="0"/>
          <w:marTop w:val="0"/>
          <w:marBottom w:val="0"/>
          <w:divBdr>
            <w:top w:val="none" w:sz="0" w:space="0" w:color="auto"/>
            <w:left w:val="none" w:sz="0" w:space="0" w:color="auto"/>
            <w:bottom w:val="none" w:sz="0" w:space="0" w:color="auto"/>
            <w:right w:val="none" w:sz="0" w:space="0" w:color="auto"/>
          </w:divBdr>
        </w:div>
        <w:div w:id="575238927">
          <w:marLeft w:val="0"/>
          <w:marRight w:val="0"/>
          <w:marTop w:val="0"/>
          <w:marBottom w:val="0"/>
          <w:divBdr>
            <w:top w:val="none" w:sz="0" w:space="0" w:color="auto"/>
            <w:left w:val="none" w:sz="0" w:space="0" w:color="auto"/>
            <w:bottom w:val="none" w:sz="0" w:space="0" w:color="auto"/>
            <w:right w:val="none" w:sz="0" w:space="0" w:color="auto"/>
          </w:divBdr>
        </w:div>
        <w:div w:id="642854500">
          <w:marLeft w:val="0"/>
          <w:marRight w:val="0"/>
          <w:marTop w:val="0"/>
          <w:marBottom w:val="0"/>
          <w:divBdr>
            <w:top w:val="none" w:sz="0" w:space="0" w:color="auto"/>
            <w:left w:val="none" w:sz="0" w:space="0" w:color="auto"/>
            <w:bottom w:val="none" w:sz="0" w:space="0" w:color="auto"/>
            <w:right w:val="none" w:sz="0" w:space="0" w:color="auto"/>
          </w:divBdr>
        </w:div>
        <w:div w:id="760873649">
          <w:marLeft w:val="0"/>
          <w:marRight w:val="0"/>
          <w:marTop w:val="0"/>
          <w:marBottom w:val="0"/>
          <w:divBdr>
            <w:top w:val="none" w:sz="0" w:space="0" w:color="auto"/>
            <w:left w:val="none" w:sz="0" w:space="0" w:color="auto"/>
            <w:bottom w:val="none" w:sz="0" w:space="0" w:color="auto"/>
            <w:right w:val="none" w:sz="0" w:space="0" w:color="auto"/>
          </w:divBdr>
        </w:div>
        <w:div w:id="815024175">
          <w:marLeft w:val="0"/>
          <w:marRight w:val="0"/>
          <w:marTop w:val="0"/>
          <w:marBottom w:val="0"/>
          <w:divBdr>
            <w:top w:val="none" w:sz="0" w:space="0" w:color="auto"/>
            <w:left w:val="none" w:sz="0" w:space="0" w:color="auto"/>
            <w:bottom w:val="none" w:sz="0" w:space="0" w:color="auto"/>
            <w:right w:val="none" w:sz="0" w:space="0" w:color="auto"/>
          </w:divBdr>
        </w:div>
        <w:div w:id="821821526">
          <w:marLeft w:val="0"/>
          <w:marRight w:val="0"/>
          <w:marTop w:val="0"/>
          <w:marBottom w:val="0"/>
          <w:divBdr>
            <w:top w:val="none" w:sz="0" w:space="0" w:color="auto"/>
            <w:left w:val="none" w:sz="0" w:space="0" w:color="auto"/>
            <w:bottom w:val="none" w:sz="0" w:space="0" w:color="auto"/>
            <w:right w:val="none" w:sz="0" w:space="0" w:color="auto"/>
          </w:divBdr>
        </w:div>
        <w:div w:id="867644551">
          <w:marLeft w:val="0"/>
          <w:marRight w:val="0"/>
          <w:marTop w:val="0"/>
          <w:marBottom w:val="0"/>
          <w:divBdr>
            <w:top w:val="none" w:sz="0" w:space="0" w:color="auto"/>
            <w:left w:val="none" w:sz="0" w:space="0" w:color="auto"/>
            <w:bottom w:val="none" w:sz="0" w:space="0" w:color="auto"/>
            <w:right w:val="none" w:sz="0" w:space="0" w:color="auto"/>
          </w:divBdr>
        </w:div>
        <w:div w:id="873928151">
          <w:marLeft w:val="0"/>
          <w:marRight w:val="0"/>
          <w:marTop w:val="0"/>
          <w:marBottom w:val="0"/>
          <w:divBdr>
            <w:top w:val="none" w:sz="0" w:space="0" w:color="auto"/>
            <w:left w:val="none" w:sz="0" w:space="0" w:color="auto"/>
            <w:bottom w:val="none" w:sz="0" w:space="0" w:color="auto"/>
            <w:right w:val="none" w:sz="0" w:space="0" w:color="auto"/>
          </w:divBdr>
        </w:div>
        <w:div w:id="883172671">
          <w:marLeft w:val="0"/>
          <w:marRight w:val="0"/>
          <w:marTop w:val="0"/>
          <w:marBottom w:val="0"/>
          <w:divBdr>
            <w:top w:val="none" w:sz="0" w:space="0" w:color="auto"/>
            <w:left w:val="none" w:sz="0" w:space="0" w:color="auto"/>
            <w:bottom w:val="none" w:sz="0" w:space="0" w:color="auto"/>
            <w:right w:val="none" w:sz="0" w:space="0" w:color="auto"/>
          </w:divBdr>
        </w:div>
        <w:div w:id="920526997">
          <w:marLeft w:val="0"/>
          <w:marRight w:val="0"/>
          <w:marTop w:val="0"/>
          <w:marBottom w:val="0"/>
          <w:divBdr>
            <w:top w:val="none" w:sz="0" w:space="0" w:color="auto"/>
            <w:left w:val="none" w:sz="0" w:space="0" w:color="auto"/>
            <w:bottom w:val="none" w:sz="0" w:space="0" w:color="auto"/>
            <w:right w:val="none" w:sz="0" w:space="0" w:color="auto"/>
          </w:divBdr>
        </w:div>
        <w:div w:id="1001740385">
          <w:marLeft w:val="0"/>
          <w:marRight w:val="0"/>
          <w:marTop w:val="0"/>
          <w:marBottom w:val="0"/>
          <w:divBdr>
            <w:top w:val="none" w:sz="0" w:space="0" w:color="auto"/>
            <w:left w:val="none" w:sz="0" w:space="0" w:color="auto"/>
            <w:bottom w:val="none" w:sz="0" w:space="0" w:color="auto"/>
            <w:right w:val="none" w:sz="0" w:space="0" w:color="auto"/>
          </w:divBdr>
        </w:div>
        <w:div w:id="1034117793">
          <w:marLeft w:val="0"/>
          <w:marRight w:val="0"/>
          <w:marTop w:val="0"/>
          <w:marBottom w:val="0"/>
          <w:divBdr>
            <w:top w:val="none" w:sz="0" w:space="0" w:color="auto"/>
            <w:left w:val="none" w:sz="0" w:space="0" w:color="auto"/>
            <w:bottom w:val="none" w:sz="0" w:space="0" w:color="auto"/>
            <w:right w:val="none" w:sz="0" w:space="0" w:color="auto"/>
          </w:divBdr>
        </w:div>
        <w:div w:id="1039817968">
          <w:marLeft w:val="0"/>
          <w:marRight w:val="0"/>
          <w:marTop w:val="0"/>
          <w:marBottom w:val="0"/>
          <w:divBdr>
            <w:top w:val="none" w:sz="0" w:space="0" w:color="auto"/>
            <w:left w:val="none" w:sz="0" w:space="0" w:color="auto"/>
            <w:bottom w:val="none" w:sz="0" w:space="0" w:color="auto"/>
            <w:right w:val="none" w:sz="0" w:space="0" w:color="auto"/>
          </w:divBdr>
        </w:div>
        <w:div w:id="1063680761">
          <w:marLeft w:val="0"/>
          <w:marRight w:val="0"/>
          <w:marTop w:val="0"/>
          <w:marBottom w:val="0"/>
          <w:divBdr>
            <w:top w:val="none" w:sz="0" w:space="0" w:color="auto"/>
            <w:left w:val="none" w:sz="0" w:space="0" w:color="auto"/>
            <w:bottom w:val="none" w:sz="0" w:space="0" w:color="auto"/>
            <w:right w:val="none" w:sz="0" w:space="0" w:color="auto"/>
          </w:divBdr>
        </w:div>
        <w:div w:id="1070924609">
          <w:marLeft w:val="0"/>
          <w:marRight w:val="0"/>
          <w:marTop w:val="0"/>
          <w:marBottom w:val="0"/>
          <w:divBdr>
            <w:top w:val="none" w:sz="0" w:space="0" w:color="auto"/>
            <w:left w:val="none" w:sz="0" w:space="0" w:color="auto"/>
            <w:bottom w:val="none" w:sz="0" w:space="0" w:color="auto"/>
            <w:right w:val="none" w:sz="0" w:space="0" w:color="auto"/>
          </w:divBdr>
        </w:div>
        <w:div w:id="1098477875">
          <w:marLeft w:val="0"/>
          <w:marRight w:val="0"/>
          <w:marTop w:val="0"/>
          <w:marBottom w:val="0"/>
          <w:divBdr>
            <w:top w:val="none" w:sz="0" w:space="0" w:color="auto"/>
            <w:left w:val="none" w:sz="0" w:space="0" w:color="auto"/>
            <w:bottom w:val="none" w:sz="0" w:space="0" w:color="auto"/>
            <w:right w:val="none" w:sz="0" w:space="0" w:color="auto"/>
          </w:divBdr>
        </w:div>
        <w:div w:id="1118766478">
          <w:marLeft w:val="0"/>
          <w:marRight w:val="0"/>
          <w:marTop w:val="0"/>
          <w:marBottom w:val="0"/>
          <w:divBdr>
            <w:top w:val="none" w:sz="0" w:space="0" w:color="auto"/>
            <w:left w:val="none" w:sz="0" w:space="0" w:color="auto"/>
            <w:bottom w:val="none" w:sz="0" w:space="0" w:color="auto"/>
            <w:right w:val="none" w:sz="0" w:space="0" w:color="auto"/>
          </w:divBdr>
        </w:div>
        <w:div w:id="1150559116">
          <w:marLeft w:val="0"/>
          <w:marRight w:val="0"/>
          <w:marTop w:val="0"/>
          <w:marBottom w:val="0"/>
          <w:divBdr>
            <w:top w:val="none" w:sz="0" w:space="0" w:color="auto"/>
            <w:left w:val="none" w:sz="0" w:space="0" w:color="auto"/>
            <w:bottom w:val="none" w:sz="0" w:space="0" w:color="auto"/>
            <w:right w:val="none" w:sz="0" w:space="0" w:color="auto"/>
          </w:divBdr>
        </w:div>
        <w:div w:id="1235047145">
          <w:marLeft w:val="0"/>
          <w:marRight w:val="0"/>
          <w:marTop w:val="0"/>
          <w:marBottom w:val="0"/>
          <w:divBdr>
            <w:top w:val="none" w:sz="0" w:space="0" w:color="auto"/>
            <w:left w:val="none" w:sz="0" w:space="0" w:color="auto"/>
            <w:bottom w:val="none" w:sz="0" w:space="0" w:color="auto"/>
            <w:right w:val="none" w:sz="0" w:space="0" w:color="auto"/>
          </w:divBdr>
        </w:div>
        <w:div w:id="1251086641">
          <w:marLeft w:val="0"/>
          <w:marRight w:val="0"/>
          <w:marTop w:val="0"/>
          <w:marBottom w:val="0"/>
          <w:divBdr>
            <w:top w:val="none" w:sz="0" w:space="0" w:color="auto"/>
            <w:left w:val="none" w:sz="0" w:space="0" w:color="auto"/>
            <w:bottom w:val="none" w:sz="0" w:space="0" w:color="auto"/>
            <w:right w:val="none" w:sz="0" w:space="0" w:color="auto"/>
          </w:divBdr>
        </w:div>
        <w:div w:id="1298757941">
          <w:marLeft w:val="0"/>
          <w:marRight w:val="0"/>
          <w:marTop w:val="0"/>
          <w:marBottom w:val="0"/>
          <w:divBdr>
            <w:top w:val="none" w:sz="0" w:space="0" w:color="auto"/>
            <w:left w:val="none" w:sz="0" w:space="0" w:color="auto"/>
            <w:bottom w:val="none" w:sz="0" w:space="0" w:color="auto"/>
            <w:right w:val="none" w:sz="0" w:space="0" w:color="auto"/>
          </w:divBdr>
        </w:div>
        <w:div w:id="1305088282">
          <w:marLeft w:val="0"/>
          <w:marRight w:val="0"/>
          <w:marTop w:val="0"/>
          <w:marBottom w:val="0"/>
          <w:divBdr>
            <w:top w:val="none" w:sz="0" w:space="0" w:color="auto"/>
            <w:left w:val="none" w:sz="0" w:space="0" w:color="auto"/>
            <w:bottom w:val="none" w:sz="0" w:space="0" w:color="auto"/>
            <w:right w:val="none" w:sz="0" w:space="0" w:color="auto"/>
          </w:divBdr>
        </w:div>
        <w:div w:id="1321806179">
          <w:marLeft w:val="0"/>
          <w:marRight w:val="0"/>
          <w:marTop w:val="0"/>
          <w:marBottom w:val="0"/>
          <w:divBdr>
            <w:top w:val="none" w:sz="0" w:space="0" w:color="auto"/>
            <w:left w:val="none" w:sz="0" w:space="0" w:color="auto"/>
            <w:bottom w:val="none" w:sz="0" w:space="0" w:color="auto"/>
            <w:right w:val="none" w:sz="0" w:space="0" w:color="auto"/>
          </w:divBdr>
        </w:div>
        <w:div w:id="1343782667">
          <w:marLeft w:val="0"/>
          <w:marRight w:val="0"/>
          <w:marTop w:val="0"/>
          <w:marBottom w:val="0"/>
          <w:divBdr>
            <w:top w:val="none" w:sz="0" w:space="0" w:color="auto"/>
            <w:left w:val="none" w:sz="0" w:space="0" w:color="auto"/>
            <w:bottom w:val="none" w:sz="0" w:space="0" w:color="auto"/>
            <w:right w:val="none" w:sz="0" w:space="0" w:color="auto"/>
          </w:divBdr>
        </w:div>
        <w:div w:id="1384210226">
          <w:marLeft w:val="0"/>
          <w:marRight w:val="0"/>
          <w:marTop w:val="0"/>
          <w:marBottom w:val="0"/>
          <w:divBdr>
            <w:top w:val="none" w:sz="0" w:space="0" w:color="auto"/>
            <w:left w:val="none" w:sz="0" w:space="0" w:color="auto"/>
            <w:bottom w:val="none" w:sz="0" w:space="0" w:color="auto"/>
            <w:right w:val="none" w:sz="0" w:space="0" w:color="auto"/>
          </w:divBdr>
        </w:div>
        <w:div w:id="1435511847">
          <w:marLeft w:val="0"/>
          <w:marRight w:val="0"/>
          <w:marTop w:val="0"/>
          <w:marBottom w:val="0"/>
          <w:divBdr>
            <w:top w:val="none" w:sz="0" w:space="0" w:color="auto"/>
            <w:left w:val="none" w:sz="0" w:space="0" w:color="auto"/>
            <w:bottom w:val="none" w:sz="0" w:space="0" w:color="auto"/>
            <w:right w:val="none" w:sz="0" w:space="0" w:color="auto"/>
          </w:divBdr>
        </w:div>
        <w:div w:id="1505896194">
          <w:marLeft w:val="0"/>
          <w:marRight w:val="0"/>
          <w:marTop w:val="0"/>
          <w:marBottom w:val="0"/>
          <w:divBdr>
            <w:top w:val="none" w:sz="0" w:space="0" w:color="auto"/>
            <w:left w:val="none" w:sz="0" w:space="0" w:color="auto"/>
            <w:bottom w:val="none" w:sz="0" w:space="0" w:color="auto"/>
            <w:right w:val="none" w:sz="0" w:space="0" w:color="auto"/>
          </w:divBdr>
        </w:div>
        <w:div w:id="1536385500">
          <w:marLeft w:val="0"/>
          <w:marRight w:val="0"/>
          <w:marTop w:val="0"/>
          <w:marBottom w:val="0"/>
          <w:divBdr>
            <w:top w:val="none" w:sz="0" w:space="0" w:color="auto"/>
            <w:left w:val="none" w:sz="0" w:space="0" w:color="auto"/>
            <w:bottom w:val="none" w:sz="0" w:space="0" w:color="auto"/>
            <w:right w:val="none" w:sz="0" w:space="0" w:color="auto"/>
          </w:divBdr>
        </w:div>
        <w:div w:id="1539469608">
          <w:marLeft w:val="0"/>
          <w:marRight w:val="0"/>
          <w:marTop w:val="0"/>
          <w:marBottom w:val="0"/>
          <w:divBdr>
            <w:top w:val="none" w:sz="0" w:space="0" w:color="auto"/>
            <w:left w:val="none" w:sz="0" w:space="0" w:color="auto"/>
            <w:bottom w:val="none" w:sz="0" w:space="0" w:color="auto"/>
            <w:right w:val="none" w:sz="0" w:space="0" w:color="auto"/>
          </w:divBdr>
        </w:div>
        <w:div w:id="1574849196">
          <w:marLeft w:val="0"/>
          <w:marRight w:val="0"/>
          <w:marTop w:val="0"/>
          <w:marBottom w:val="0"/>
          <w:divBdr>
            <w:top w:val="none" w:sz="0" w:space="0" w:color="auto"/>
            <w:left w:val="none" w:sz="0" w:space="0" w:color="auto"/>
            <w:bottom w:val="none" w:sz="0" w:space="0" w:color="auto"/>
            <w:right w:val="none" w:sz="0" w:space="0" w:color="auto"/>
          </w:divBdr>
        </w:div>
        <w:div w:id="1614172121">
          <w:marLeft w:val="0"/>
          <w:marRight w:val="0"/>
          <w:marTop w:val="0"/>
          <w:marBottom w:val="0"/>
          <w:divBdr>
            <w:top w:val="none" w:sz="0" w:space="0" w:color="auto"/>
            <w:left w:val="none" w:sz="0" w:space="0" w:color="auto"/>
            <w:bottom w:val="none" w:sz="0" w:space="0" w:color="auto"/>
            <w:right w:val="none" w:sz="0" w:space="0" w:color="auto"/>
          </w:divBdr>
        </w:div>
        <w:div w:id="1656647846">
          <w:marLeft w:val="0"/>
          <w:marRight w:val="0"/>
          <w:marTop w:val="0"/>
          <w:marBottom w:val="0"/>
          <w:divBdr>
            <w:top w:val="none" w:sz="0" w:space="0" w:color="auto"/>
            <w:left w:val="none" w:sz="0" w:space="0" w:color="auto"/>
            <w:bottom w:val="none" w:sz="0" w:space="0" w:color="auto"/>
            <w:right w:val="none" w:sz="0" w:space="0" w:color="auto"/>
          </w:divBdr>
        </w:div>
        <w:div w:id="1657150569">
          <w:marLeft w:val="0"/>
          <w:marRight w:val="0"/>
          <w:marTop w:val="0"/>
          <w:marBottom w:val="0"/>
          <w:divBdr>
            <w:top w:val="none" w:sz="0" w:space="0" w:color="auto"/>
            <w:left w:val="none" w:sz="0" w:space="0" w:color="auto"/>
            <w:bottom w:val="none" w:sz="0" w:space="0" w:color="auto"/>
            <w:right w:val="none" w:sz="0" w:space="0" w:color="auto"/>
          </w:divBdr>
        </w:div>
        <w:div w:id="1676108536">
          <w:marLeft w:val="0"/>
          <w:marRight w:val="0"/>
          <w:marTop w:val="0"/>
          <w:marBottom w:val="0"/>
          <w:divBdr>
            <w:top w:val="none" w:sz="0" w:space="0" w:color="auto"/>
            <w:left w:val="none" w:sz="0" w:space="0" w:color="auto"/>
            <w:bottom w:val="none" w:sz="0" w:space="0" w:color="auto"/>
            <w:right w:val="none" w:sz="0" w:space="0" w:color="auto"/>
          </w:divBdr>
        </w:div>
        <w:div w:id="1676805218">
          <w:marLeft w:val="0"/>
          <w:marRight w:val="0"/>
          <w:marTop w:val="0"/>
          <w:marBottom w:val="0"/>
          <w:divBdr>
            <w:top w:val="none" w:sz="0" w:space="0" w:color="auto"/>
            <w:left w:val="none" w:sz="0" w:space="0" w:color="auto"/>
            <w:bottom w:val="none" w:sz="0" w:space="0" w:color="auto"/>
            <w:right w:val="none" w:sz="0" w:space="0" w:color="auto"/>
          </w:divBdr>
        </w:div>
        <w:div w:id="1707020821">
          <w:marLeft w:val="0"/>
          <w:marRight w:val="0"/>
          <w:marTop w:val="0"/>
          <w:marBottom w:val="0"/>
          <w:divBdr>
            <w:top w:val="none" w:sz="0" w:space="0" w:color="auto"/>
            <w:left w:val="none" w:sz="0" w:space="0" w:color="auto"/>
            <w:bottom w:val="none" w:sz="0" w:space="0" w:color="auto"/>
            <w:right w:val="none" w:sz="0" w:space="0" w:color="auto"/>
          </w:divBdr>
        </w:div>
        <w:div w:id="1732341529">
          <w:marLeft w:val="0"/>
          <w:marRight w:val="0"/>
          <w:marTop w:val="0"/>
          <w:marBottom w:val="0"/>
          <w:divBdr>
            <w:top w:val="none" w:sz="0" w:space="0" w:color="auto"/>
            <w:left w:val="none" w:sz="0" w:space="0" w:color="auto"/>
            <w:bottom w:val="none" w:sz="0" w:space="0" w:color="auto"/>
            <w:right w:val="none" w:sz="0" w:space="0" w:color="auto"/>
          </w:divBdr>
        </w:div>
        <w:div w:id="1745296557">
          <w:marLeft w:val="0"/>
          <w:marRight w:val="0"/>
          <w:marTop w:val="0"/>
          <w:marBottom w:val="0"/>
          <w:divBdr>
            <w:top w:val="none" w:sz="0" w:space="0" w:color="auto"/>
            <w:left w:val="none" w:sz="0" w:space="0" w:color="auto"/>
            <w:bottom w:val="none" w:sz="0" w:space="0" w:color="auto"/>
            <w:right w:val="none" w:sz="0" w:space="0" w:color="auto"/>
          </w:divBdr>
        </w:div>
        <w:div w:id="1748307368">
          <w:marLeft w:val="0"/>
          <w:marRight w:val="0"/>
          <w:marTop w:val="0"/>
          <w:marBottom w:val="0"/>
          <w:divBdr>
            <w:top w:val="none" w:sz="0" w:space="0" w:color="auto"/>
            <w:left w:val="none" w:sz="0" w:space="0" w:color="auto"/>
            <w:bottom w:val="none" w:sz="0" w:space="0" w:color="auto"/>
            <w:right w:val="none" w:sz="0" w:space="0" w:color="auto"/>
          </w:divBdr>
        </w:div>
        <w:div w:id="1808814379">
          <w:marLeft w:val="0"/>
          <w:marRight w:val="0"/>
          <w:marTop w:val="0"/>
          <w:marBottom w:val="0"/>
          <w:divBdr>
            <w:top w:val="none" w:sz="0" w:space="0" w:color="auto"/>
            <w:left w:val="none" w:sz="0" w:space="0" w:color="auto"/>
            <w:bottom w:val="none" w:sz="0" w:space="0" w:color="auto"/>
            <w:right w:val="none" w:sz="0" w:space="0" w:color="auto"/>
          </w:divBdr>
        </w:div>
        <w:div w:id="1808938453">
          <w:marLeft w:val="0"/>
          <w:marRight w:val="0"/>
          <w:marTop w:val="0"/>
          <w:marBottom w:val="0"/>
          <w:divBdr>
            <w:top w:val="none" w:sz="0" w:space="0" w:color="auto"/>
            <w:left w:val="none" w:sz="0" w:space="0" w:color="auto"/>
            <w:bottom w:val="none" w:sz="0" w:space="0" w:color="auto"/>
            <w:right w:val="none" w:sz="0" w:space="0" w:color="auto"/>
          </w:divBdr>
        </w:div>
        <w:div w:id="1832675914">
          <w:marLeft w:val="0"/>
          <w:marRight w:val="0"/>
          <w:marTop w:val="0"/>
          <w:marBottom w:val="0"/>
          <w:divBdr>
            <w:top w:val="none" w:sz="0" w:space="0" w:color="auto"/>
            <w:left w:val="none" w:sz="0" w:space="0" w:color="auto"/>
            <w:bottom w:val="none" w:sz="0" w:space="0" w:color="auto"/>
            <w:right w:val="none" w:sz="0" w:space="0" w:color="auto"/>
          </w:divBdr>
        </w:div>
        <w:div w:id="1916864498">
          <w:marLeft w:val="0"/>
          <w:marRight w:val="0"/>
          <w:marTop w:val="0"/>
          <w:marBottom w:val="0"/>
          <w:divBdr>
            <w:top w:val="none" w:sz="0" w:space="0" w:color="auto"/>
            <w:left w:val="none" w:sz="0" w:space="0" w:color="auto"/>
            <w:bottom w:val="none" w:sz="0" w:space="0" w:color="auto"/>
            <w:right w:val="none" w:sz="0" w:space="0" w:color="auto"/>
          </w:divBdr>
        </w:div>
        <w:div w:id="2005283295">
          <w:marLeft w:val="0"/>
          <w:marRight w:val="0"/>
          <w:marTop w:val="0"/>
          <w:marBottom w:val="0"/>
          <w:divBdr>
            <w:top w:val="none" w:sz="0" w:space="0" w:color="auto"/>
            <w:left w:val="none" w:sz="0" w:space="0" w:color="auto"/>
            <w:bottom w:val="none" w:sz="0" w:space="0" w:color="auto"/>
            <w:right w:val="none" w:sz="0" w:space="0" w:color="auto"/>
          </w:divBdr>
        </w:div>
        <w:div w:id="2043550563">
          <w:marLeft w:val="0"/>
          <w:marRight w:val="0"/>
          <w:marTop w:val="0"/>
          <w:marBottom w:val="0"/>
          <w:divBdr>
            <w:top w:val="none" w:sz="0" w:space="0" w:color="auto"/>
            <w:left w:val="none" w:sz="0" w:space="0" w:color="auto"/>
            <w:bottom w:val="none" w:sz="0" w:space="0" w:color="auto"/>
            <w:right w:val="none" w:sz="0" w:space="0" w:color="auto"/>
          </w:divBdr>
        </w:div>
        <w:div w:id="2051030892">
          <w:marLeft w:val="0"/>
          <w:marRight w:val="0"/>
          <w:marTop w:val="0"/>
          <w:marBottom w:val="0"/>
          <w:divBdr>
            <w:top w:val="none" w:sz="0" w:space="0" w:color="auto"/>
            <w:left w:val="none" w:sz="0" w:space="0" w:color="auto"/>
            <w:bottom w:val="none" w:sz="0" w:space="0" w:color="auto"/>
            <w:right w:val="none" w:sz="0" w:space="0" w:color="auto"/>
          </w:divBdr>
        </w:div>
        <w:div w:id="2067097740">
          <w:marLeft w:val="0"/>
          <w:marRight w:val="0"/>
          <w:marTop w:val="0"/>
          <w:marBottom w:val="0"/>
          <w:divBdr>
            <w:top w:val="none" w:sz="0" w:space="0" w:color="auto"/>
            <w:left w:val="none" w:sz="0" w:space="0" w:color="auto"/>
            <w:bottom w:val="none" w:sz="0" w:space="0" w:color="auto"/>
            <w:right w:val="none" w:sz="0" w:space="0" w:color="auto"/>
          </w:divBdr>
        </w:div>
        <w:div w:id="2128696482">
          <w:marLeft w:val="0"/>
          <w:marRight w:val="0"/>
          <w:marTop w:val="0"/>
          <w:marBottom w:val="0"/>
          <w:divBdr>
            <w:top w:val="none" w:sz="0" w:space="0" w:color="auto"/>
            <w:left w:val="none" w:sz="0" w:space="0" w:color="auto"/>
            <w:bottom w:val="none" w:sz="0" w:space="0" w:color="auto"/>
            <w:right w:val="none" w:sz="0" w:space="0" w:color="auto"/>
          </w:divBdr>
        </w:div>
      </w:divsChild>
    </w:div>
    <w:div w:id="748505707">
      <w:bodyDiv w:val="1"/>
      <w:marLeft w:val="0"/>
      <w:marRight w:val="0"/>
      <w:marTop w:val="0"/>
      <w:marBottom w:val="0"/>
      <w:divBdr>
        <w:top w:val="none" w:sz="0" w:space="0" w:color="auto"/>
        <w:left w:val="none" w:sz="0" w:space="0" w:color="auto"/>
        <w:bottom w:val="none" w:sz="0" w:space="0" w:color="auto"/>
        <w:right w:val="none" w:sz="0" w:space="0" w:color="auto"/>
      </w:divBdr>
      <w:divsChild>
        <w:div w:id="22095193">
          <w:marLeft w:val="0"/>
          <w:marRight w:val="0"/>
          <w:marTop w:val="0"/>
          <w:marBottom w:val="0"/>
          <w:divBdr>
            <w:top w:val="none" w:sz="0" w:space="0" w:color="auto"/>
            <w:left w:val="none" w:sz="0" w:space="0" w:color="auto"/>
            <w:bottom w:val="none" w:sz="0" w:space="0" w:color="auto"/>
            <w:right w:val="none" w:sz="0" w:space="0" w:color="auto"/>
          </w:divBdr>
        </w:div>
        <w:div w:id="58410276">
          <w:marLeft w:val="0"/>
          <w:marRight w:val="0"/>
          <w:marTop w:val="0"/>
          <w:marBottom w:val="0"/>
          <w:divBdr>
            <w:top w:val="none" w:sz="0" w:space="0" w:color="auto"/>
            <w:left w:val="none" w:sz="0" w:space="0" w:color="auto"/>
            <w:bottom w:val="none" w:sz="0" w:space="0" w:color="auto"/>
            <w:right w:val="none" w:sz="0" w:space="0" w:color="auto"/>
          </w:divBdr>
        </w:div>
        <w:div w:id="58525235">
          <w:marLeft w:val="0"/>
          <w:marRight w:val="0"/>
          <w:marTop w:val="0"/>
          <w:marBottom w:val="0"/>
          <w:divBdr>
            <w:top w:val="none" w:sz="0" w:space="0" w:color="auto"/>
            <w:left w:val="none" w:sz="0" w:space="0" w:color="auto"/>
            <w:bottom w:val="none" w:sz="0" w:space="0" w:color="auto"/>
            <w:right w:val="none" w:sz="0" w:space="0" w:color="auto"/>
          </w:divBdr>
        </w:div>
        <w:div w:id="59907830">
          <w:marLeft w:val="0"/>
          <w:marRight w:val="0"/>
          <w:marTop w:val="0"/>
          <w:marBottom w:val="0"/>
          <w:divBdr>
            <w:top w:val="none" w:sz="0" w:space="0" w:color="auto"/>
            <w:left w:val="none" w:sz="0" w:space="0" w:color="auto"/>
            <w:bottom w:val="none" w:sz="0" w:space="0" w:color="auto"/>
            <w:right w:val="none" w:sz="0" w:space="0" w:color="auto"/>
          </w:divBdr>
        </w:div>
        <w:div w:id="125048682">
          <w:marLeft w:val="0"/>
          <w:marRight w:val="0"/>
          <w:marTop w:val="0"/>
          <w:marBottom w:val="0"/>
          <w:divBdr>
            <w:top w:val="none" w:sz="0" w:space="0" w:color="auto"/>
            <w:left w:val="none" w:sz="0" w:space="0" w:color="auto"/>
            <w:bottom w:val="none" w:sz="0" w:space="0" w:color="auto"/>
            <w:right w:val="none" w:sz="0" w:space="0" w:color="auto"/>
          </w:divBdr>
        </w:div>
        <w:div w:id="294529859">
          <w:marLeft w:val="0"/>
          <w:marRight w:val="0"/>
          <w:marTop w:val="0"/>
          <w:marBottom w:val="0"/>
          <w:divBdr>
            <w:top w:val="none" w:sz="0" w:space="0" w:color="auto"/>
            <w:left w:val="none" w:sz="0" w:space="0" w:color="auto"/>
            <w:bottom w:val="none" w:sz="0" w:space="0" w:color="auto"/>
            <w:right w:val="none" w:sz="0" w:space="0" w:color="auto"/>
          </w:divBdr>
        </w:div>
        <w:div w:id="357899354">
          <w:marLeft w:val="0"/>
          <w:marRight w:val="0"/>
          <w:marTop w:val="0"/>
          <w:marBottom w:val="0"/>
          <w:divBdr>
            <w:top w:val="none" w:sz="0" w:space="0" w:color="auto"/>
            <w:left w:val="none" w:sz="0" w:space="0" w:color="auto"/>
            <w:bottom w:val="none" w:sz="0" w:space="0" w:color="auto"/>
            <w:right w:val="none" w:sz="0" w:space="0" w:color="auto"/>
          </w:divBdr>
        </w:div>
        <w:div w:id="406877887">
          <w:marLeft w:val="0"/>
          <w:marRight w:val="0"/>
          <w:marTop w:val="0"/>
          <w:marBottom w:val="0"/>
          <w:divBdr>
            <w:top w:val="none" w:sz="0" w:space="0" w:color="auto"/>
            <w:left w:val="none" w:sz="0" w:space="0" w:color="auto"/>
            <w:bottom w:val="none" w:sz="0" w:space="0" w:color="auto"/>
            <w:right w:val="none" w:sz="0" w:space="0" w:color="auto"/>
          </w:divBdr>
        </w:div>
        <w:div w:id="419299815">
          <w:marLeft w:val="0"/>
          <w:marRight w:val="0"/>
          <w:marTop w:val="0"/>
          <w:marBottom w:val="0"/>
          <w:divBdr>
            <w:top w:val="none" w:sz="0" w:space="0" w:color="auto"/>
            <w:left w:val="none" w:sz="0" w:space="0" w:color="auto"/>
            <w:bottom w:val="none" w:sz="0" w:space="0" w:color="auto"/>
            <w:right w:val="none" w:sz="0" w:space="0" w:color="auto"/>
          </w:divBdr>
        </w:div>
        <w:div w:id="430011431">
          <w:marLeft w:val="0"/>
          <w:marRight w:val="0"/>
          <w:marTop w:val="0"/>
          <w:marBottom w:val="0"/>
          <w:divBdr>
            <w:top w:val="none" w:sz="0" w:space="0" w:color="auto"/>
            <w:left w:val="none" w:sz="0" w:space="0" w:color="auto"/>
            <w:bottom w:val="none" w:sz="0" w:space="0" w:color="auto"/>
            <w:right w:val="none" w:sz="0" w:space="0" w:color="auto"/>
          </w:divBdr>
        </w:div>
        <w:div w:id="466708891">
          <w:marLeft w:val="0"/>
          <w:marRight w:val="0"/>
          <w:marTop w:val="0"/>
          <w:marBottom w:val="0"/>
          <w:divBdr>
            <w:top w:val="none" w:sz="0" w:space="0" w:color="auto"/>
            <w:left w:val="none" w:sz="0" w:space="0" w:color="auto"/>
            <w:bottom w:val="none" w:sz="0" w:space="0" w:color="auto"/>
            <w:right w:val="none" w:sz="0" w:space="0" w:color="auto"/>
          </w:divBdr>
        </w:div>
        <w:div w:id="516771678">
          <w:marLeft w:val="0"/>
          <w:marRight w:val="0"/>
          <w:marTop w:val="0"/>
          <w:marBottom w:val="0"/>
          <w:divBdr>
            <w:top w:val="none" w:sz="0" w:space="0" w:color="auto"/>
            <w:left w:val="none" w:sz="0" w:space="0" w:color="auto"/>
            <w:bottom w:val="none" w:sz="0" w:space="0" w:color="auto"/>
            <w:right w:val="none" w:sz="0" w:space="0" w:color="auto"/>
          </w:divBdr>
        </w:div>
        <w:div w:id="531964170">
          <w:marLeft w:val="0"/>
          <w:marRight w:val="0"/>
          <w:marTop w:val="0"/>
          <w:marBottom w:val="0"/>
          <w:divBdr>
            <w:top w:val="none" w:sz="0" w:space="0" w:color="auto"/>
            <w:left w:val="none" w:sz="0" w:space="0" w:color="auto"/>
            <w:bottom w:val="none" w:sz="0" w:space="0" w:color="auto"/>
            <w:right w:val="none" w:sz="0" w:space="0" w:color="auto"/>
          </w:divBdr>
        </w:div>
        <w:div w:id="741761177">
          <w:marLeft w:val="0"/>
          <w:marRight w:val="0"/>
          <w:marTop w:val="0"/>
          <w:marBottom w:val="0"/>
          <w:divBdr>
            <w:top w:val="none" w:sz="0" w:space="0" w:color="auto"/>
            <w:left w:val="none" w:sz="0" w:space="0" w:color="auto"/>
            <w:bottom w:val="none" w:sz="0" w:space="0" w:color="auto"/>
            <w:right w:val="none" w:sz="0" w:space="0" w:color="auto"/>
          </w:divBdr>
        </w:div>
        <w:div w:id="786629804">
          <w:marLeft w:val="0"/>
          <w:marRight w:val="0"/>
          <w:marTop w:val="0"/>
          <w:marBottom w:val="0"/>
          <w:divBdr>
            <w:top w:val="none" w:sz="0" w:space="0" w:color="auto"/>
            <w:left w:val="none" w:sz="0" w:space="0" w:color="auto"/>
            <w:bottom w:val="none" w:sz="0" w:space="0" w:color="auto"/>
            <w:right w:val="none" w:sz="0" w:space="0" w:color="auto"/>
          </w:divBdr>
        </w:div>
        <w:div w:id="833834122">
          <w:marLeft w:val="0"/>
          <w:marRight w:val="0"/>
          <w:marTop w:val="0"/>
          <w:marBottom w:val="0"/>
          <w:divBdr>
            <w:top w:val="none" w:sz="0" w:space="0" w:color="auto"/>
            <w:left w:val="none" w:sz="0" w:space="0" w:color="auto"/>
            <w:bottom w:val="none" w:sz="0" w:space="0" w:color="auto"/>
            <w:right w:val="none" w:sz="0" w:space="0" w:color="auto"/>
          </w:divBdr>
        </w:div>
        <w:div w:id="840700082">
          <w:marLeft w:val="0"/>
          <w:marRight w:val="0"/>
          <w:marTop w:val="0"/>
          <w:marBottom w:val="0"/>
          <w:divBdr>
            <w:top w:val="none" w:sz="0" w:space="0" w:color="auto"/>
            <w:left w:val="none" w:sz="0" w:space="0" w:color="auto"/>
            <w:bottom w:val="none" w:sz="0" w:space="0" w:color="auto"/>
            <w:right w:val="none" w:sz="0" w:space="0" w:color="auto"/>
          </w:divBdr>
        </w:div>
        <w:div w:id="923032890">
          <w:marLeft w:val="0"/>
          <w:marRight w:val="0"/>
          <w:marTop w:val="0"/>
          <w:marBottom w:val="0"/>
          <w:divBdr>
            <w:top w:val="none" w:sz="0" w:space="0" w:color="auto"/>
            <w:left w:val="none" w:sz="0" w:space="0" w:color="auto"/>
            <w:bottom w:val="none" w:sz="0" w:space="0" w:color="auto"/>
            <w:right w:val="none" w:sz="0" w:space="0" w:color="auto"/>
          </w:divBdr>
        </w:div>
        <w:div w:id="939097077">
          <w:marLeft w:val="0"/>
          <w:marRight w:val="0"/>
          <w:marTop w:val="0"/>
          <w:marBottom w:val="0"/>
          <w:divBdr>
            <w:top w:val="none" w:sz="0" w:space="0" w:color="auto"/>
            <w:left w:val="none" w:sz="0" w:space="0" w:color="auto"/>
            <w:bottom w:val="none" w:sz="0" w:space="0" w:color="auto"/>
            <w:right w:val="none" w:sz="0" w:space="0" w:color="auto"/>
          </w:divBdr>
        </w:div>
        <w:div w:id="1005667804">
          <w:marLeft w:val="0"/>
          <w:marRight w:val="0"/>
          <w:marTop w:val="0"/>
          <w:marBottom w:val="0"/>
          <w:divBdr>
            <w:top w:val="none" w:sz="0" w:space="0" w:color="auto"/>
            <w:left w:val="none" w:sz="0" w:space="0" w:color="auto"/>
            <w:bottom w:val="none" w:sz="0" w:space="0" w:color="auto"/>
            <w:right w:val="none" w:sz="0" w:space="0" w:color="auto"/>
          </w:divBdr>
        </w:div>
        <w:div w:id="1069890786">
          <w:marLeft w:val="0"/>
          <w:marRight w:val="0"/>
          <w:marTop w:val="0"/>
          <w:marBottom w:val="0"/>
          <w:divBdr>
            <w:top w:val="none" w:sz="0" w:space="0" w:color="auto"/>
            <w:left w:val="none" w:sz="0" w:space="0" w:color="auto"/>
            <w:bottom w:val="none" w:sz="0" w:space="0" w:color="auto"/>
            <w:right w:val="none" w:sz="0" w:space="0" w:color="auto"/>
          </w:divBdr>
        </w:div>
        <w:div w:id="1088428332">
          <w:marLeft w:val="0"/>
          <w:marRight w:val="0"/>
          <w:marTop w:val="0"/>
          <w:marBottom w:val="0"/>
          <w:divBdr>
            <w:top w:val="none" w:sz="0" w:space="0" w:color="auto"/>
            <w:left w:val="none" w:sz="0" w:space="0" w:color="auto"/>
            <w:bottom w:val="none" w:sz="0" w:space="0" w:color="auto"/>
            <w:right w:val="none" w:sz="0" w:space="0" w:color="auto"/>
          </w:divBdr>
        </w:div>
        <w:div w:id="1145195871">
          <w:marLeft w:val="0"/>
          <w:marRight w:val="0"/>
          <w:marTop w:val="0"/>
          <w:marBottom w:val="0"/>
          <w:divBdr>
            <w:top w:val="none" w:sz="0" w:space="0" w:color="auto"/>
            <w:left w:val="none" w:sz="0" w:space="0" w:color="auto"/>
            <w:bottom w:val="none" w:sz="0" w:space="0" w:color="auto"/>
            <w:right w:val="none" w:sz="0" w:space="0" w:color="auto"/>
          </w:divBdr>
        </w:div>
        <w:div w:id="1206141892">
          <w:marLeft w:val="0"/>
          <w:marRight w:val="0"/>
          <w:marTop w:val="0"/>
          <w:marBottom w:val="0"/>
          <w:divBdr>
            <w:top w:val="none" w:sz="0" w:space="0" w:color="auto"/>
            <w:left w:val="none" w:sz="0" w:space="0" w:color="auto"/>
            <w:bottom w:val="none" w:sz="0" w:space="0" w:color="auto"/>
            <w:right w:val="none" w:sz="0" w:space="0" w:color="auto"/>
          </w:divBdr>
        </w:div>
        <w:div w:id="1210921111">
          <w:marLeft w:val="0"/>
          <w:marRight w:val="0"/>
          <w:marTop w:val="0"/>
          <w:marBottom w:val="0"/>
          <w:divBdr>
            <w:top w:val="none" w:sz="0" w:space="0" w:color="auto"/>
            <w:left w:val="none" w:sz="0" w:space="0" w:color="auto"/>
            <w:bottom w:val="none" w:sz="0" w:space="0" w:color="auto"/>
            <w:right w:val="none" w:sz="0" w:space="0" w:color="auto"/>
          </w:divBdr>
        </w:div>
        <w:div w:id="1221671126">
          <w:marLeft w:val="0"/>
          <w:marRight w:val="0"/>
          <w:marTop w:val="0"/>
          <w:marBottom w:val="0"/>
          <w:divBdr>
            <w:top w:val="none" w:sz="0" w:space="0" w:color="auto"/>
            <w:left w:val="none" w:sz="0" w:space="0" w:color="auto"/>
            <w:bottom w:val="none" w:sz="0" w:space="0" w:color="auto"/>
            <w:right w:val="none" w:sz="0" w:space="0" w:color="auto"/>
          </w:divBdr>
        </w:div>
        <w:div w:id="1230267511">
          <w:marLeft w:val="0"/>
          <w:marRight w:val="0"/>
          <w:marTop w:val="0"/>
          <w:marBottom w:val="0"/>
          <w:divBdr>
            <w:top w:val="none" w:sz="0" w:space="0" w:color="auto"/>
            <w:left w:val="none" w:sz="0" w:space="0" w:color="auto"/>
            <w:bottom w:val="none" w:sz="0" w:space="0" w:color="auto"/>
            <w:right w:val="none" w:sz="0" w:space="0" w:color="auto"/>
          </w:divBdr>
        </w:div>
        <w:div w:id="1236815765">
          <w:marLeft w:val="0"/>
          <w:marRight w:val="0"/>
          <w:marTop w:val="0"/>
          <w:marBottom w:val="0"/>
          <w:divBdr>
            <w:top w:val="none" w:sz="0" w:space="0" w:color="auto"/>
            <w:left w:val="none" w:sz="0" w:space="0" w:color="auto"/>
            <w:bottom w:val="none" w:sz="0" w:space="0" w:color="auto"/>
            <w:right w:val="none" w:sz="0" w:space="0" w:color="auto"/>
          </w:divBdr>
        </w:div>
        <w:div w:id="1247376822">
          <w:marLeft w:val="0"/>
          <w:marRight w:val="0"/>
          <w:marTop w:val="0"/>
          <w:marBottom w:val="0"/>
          <w:divBdr>
            <w:top w:val="none" w:sz="0" w:space="0" w:color="auto"/>
            <w:left w:val="none" w:sz="0" w:space="0" w:color="auto"/>
            <w:bottom w:val="none" w:sz="0" w:space="0" w:color="auto"/>
            <w:right w:val="none" w:sz="0" w:space="0" w:color="auto"/>
          </w:divBdr>
        </w:div>
        <w:div w:id="1306861211">
          <w:marLeft w:val="0"/>
          <w:marRight w:val="0"/>
          <w:marTop w:val="0"/>
          <w:marBottom w:val="0"/>
          <w:divBdr>
            <w:top w:val="none" w:sz="0" w:space="0" w:color="auto"/>
            <w:left w:val="none" w:sz="0" w:space="0" w:color="auto"/>
            <w:bottom w:val="none" w:sz="0" w:space="0" w:color="auto"/>
            <w:right w:val="none" w:sz="0" w:space="0" w:color="auto"/>
          </w:divBdr>
        </w:div>
        <w:div w:id="1363936569">
          <w:marLeft w:val="0"/>
          <w:marRight w:val="0"/>
          <w:marTop w:val="0"/>
          <w:marBottom w:val="0"/>
          <w:divBdr>
            <w:top w:val="none" w:sz="0" w:space="0" w:color="auto"/>
            <w:left w:val="none" w:sz="0" w:space="0" w:color="auto"/>
            <w:bottom w:val="none" w:sz="0" w:space="0" w:color="auto"/>
            <w:right w:val="none" w:sz="0" w:space="0" w:color="auto"/>
          </w:divBdr>
        </w:div>
        <w:div w:id="1465386546">
          <w:marLeft w:val="0"/>
          <w:marRight w:val="0"/>
          <w:marTop w:val="0"/>
          <w:marBottom w:val="0"/>
          <w:divBdr>
            <w:top w:val="none" w:sz="0" w:space="0" w:color="auto"/>
            <w:left w:val="none" w:sz="0" w:space="0" w:color="auto"/>
            <w:bottom w:val="none" w:sz="0" w:space="0" w:color="auto"/>
            <w:right w:val="none" w:sz="0" w:space="0" w:color="auto"/>
          </w:divBdr>
        </w:div>
        <w:div w:id="1773011525">
          <w:marLeft w:val="0"/>
          <w:marRight w:val="0"/>
          <w:marTop w:val="0"/>
          <w:marBottom w:val="0"/>
          <w:divBdr>
            <w:top w:val="none" w:sz="0" w:space="0" w:color="auto"/>
            <w:left w:val="none" w:sz="0" w:space="0" w:color="auto"/>
            <w:bottom w:val="none" w:sz="0" w:space="0" w:color="auto"/>
            <w:right w:val="none" w:sz="0" w:space="0" w:color="auto"/>
          </w:divBdr>
        </w:div>
        <w:div w:id="1790271628">
          <w:marLeft w:val="0"/>
          <w:marRight w:val="0"/>
          <w:marTop w:val="0"/>
          <w:marBottom w:val="0"/>
          <w:divBdr>
            <w:top w:val="none" w:sz="0" w:space="0" w:color="auto"/>
            <w:left w:val="none" w:sz="0" w:space="0" w:color="auto"/>
            <w:bottom w:val="none" w:sz="0" w:space="0" w:color="auto"/>
            <w:right w:val="none" w:sz="0" w:space="0" w:color="auto"/>
          </w:divBdr>
        </w:div>
        <w:div w:id="1854952776">
          <w:marLeft w:val="0"/>
          <w:marRight w:val="0"/>
          <w:marTop w:val="0"/>
          <w:marBottom w:val="0"/>
          <w:divBdr>
            <w:top w:val="none" w:sz="0" w:space="0" w:color="auto"/>
            <w:left w:val="none" w:sz="0" w:space="0" w:color="auto"/>
            <w:bottom w:val="none" w:sz="0" w:space="0" w:color="auto"/>
            <w:right w:val="none" w:sz="0" w:space="0" w:color="auto"/>
          </w:divBdr>
        </w:div>
        <w:div w:id="1933969709">
          <w:marLeft w:val="0"/>
          <w:marRight w:val="0"/>
          <w:marTop w:val="0"/>
          <w:marBottom w:val="0"/>
          <w:divBdr>
            <w:top w:val="none" w:sz="0" w:space="0" w:color="auto"/>
            <w:left w:val="none" w:sz="0" w:space="0" w:color="auto"/>
            <w:bottom w:val="none" w:sz="0" w:space="0" w:color="auto"/>
            <w:right w:val="none" w:sz="0" w:space="0" w:color="auto"/>
          </w:divBdr>
        </w:div>
        <w:div w:id="1944262781">
          <w:marLeft w:val="0"/>
          <w:marRight w:val="0"/>
          <w:marTop w:val="0"/>
          <w:marBottom w:val="0"/>
          <w:divBdr>
            <w:top w:val="none" w:sz="0" w:space="0" w:color="auto"/>
            <w:left w:val="none" w:sz="0" w:space="0" w:color="auto"/>
            <w:bottom w:val="none" w:sz="0" w:space="0" w:color="auto"/>
            <w:right w:val="none" w:sz="0" w:space="0" w:color="auto"/>
          </w:divBdr>
        </w:div>
        <w:div w:id="1981418166">
          <w:marLeft w:val="0"/>
          <w:marRight w:val="0"/>
          <w:marTop w:val="0"/>
          <w:marBottom w:val="0"/>
          <w:divBdr>
            <w:top w:val="none" w:sz="0" w:space="0" w:color="auto"/>
            <w:left w:val="none" w:sz="0" w:space="0" w:color="auto"/>
            <w:bottom w:val="none" w:sz="0" w:space="0" w:color="auto"/>
            <w:right w:val="none" w:sz="0" w:space="0" w:color="auto"/>
          </w:divBdr>
        </w:div>
        <w:div w:id="1999576877">
          <w:marLeft w:val="0"/>
          <w:marRight w:val="0"/>
          <w:marTop w:val="0"/>
          <w:marBottom w:val="0"/>
          <w:divBdr>
            <w:top w:val="none" w:sz="0" w:space="0" w:color="auto"/>
            <w:left w:val="none" w:sz="0" w:space="0" w:color="auto"/>
            <w:bottom w:val="none" w:sz="0" w:space="0" w:color="auto"/>
            <w:right w:val="none" w:sz="0" w:space="0" w:color="auto"/>
          </w:divBdr>
        </w:div>
        <w:div w:id="2075200298">
          <w:marLeft w:val="0"/>
          <w:marRight w:val="0"/>
          <w:marTop w:val="0"/>
          <w:marBottom w:val="0"/>
          <w:divBdr>
            <w:top w:val="none" w:sz="0" w:space="0" w:color="auto"/>
            <w:left w:val="none" w:sz="0" w:space="0" w:color="auto"/>
            <w:bottom w:val="none" w:sz="0" w:space="0" w:color="auto"/>
            <w:right w:val="none" w:sz="0" w:space="0" w:color="auto"/>
          </w:divBdr>
        </w:div>
      </w:divsChild>
    </w:div>
    <w:div w:id="793136401">
      <w:bodyDiv w:val="1"/>
      <w:marLeft w:val="0"/>
      <w:marRight w:val="0"/>
      <w:marTop w:val="0"/>
      <w:marBottom w:val="0"/>
      <w:divBdr>
        <w:top w:val="none" w:sz="0" w:space="0" w:color="auto"/>
        <w:left w:val="none" w:sz="0" w:space="0" w:color="auto"/>
        <w:bottom w:val="none" w:sz="0" w:space="0" w:color="auto"/>
        <w:right w:val="none" w:sz="0" w:space="0" w:color="auto"/>
      </w:divBdr>
      <w:divsChild>
        <w:div w:id="61416670">
          <w:marLeft w:val="0"/>
          <w:marRight w:val="0"/>
          <w:marTop w:val="0"/>
          <w:marBottom w:val="0"/>
          <w:divBdr>
            <w:top w:val="none" w:sz="0" w:space="0" w:color="auto"/>
            <w:left w:val="none" w:sz="0" w:space="0" w:color="auto"/>
            <w:bottom w:val="none" w:sz="0" w:space="0" w:color="auto"/>
            <w:right w:val="none" w:sz="0" w:space="0" w:color="auto"/>
          </w:divBdr>
        </w:div>
        <w:div w:id="183829919">
          <w:marLeft w:val="0"/>
          <w:marRight w:val="0"/>
          <w:marTop w:val="0"/>
          <w:marBottom w:val="0"/>
          <w:divBdr>
            <w:top w:val="none" w:sz="0" w:space="0" w:color="auto"/>
            <w:left w:val="none" w:sz="0" w:space="0" w:color="auto"/>
            <w:bottom w:val="none" w:sz="0" w:space="0" w:color="auto"/>
            <w:right w:val="none" w:sz="0" w:space="0" w:color="auto"/>
          </w:divBdr>
        </w:div>
        <w:div w:id="335888379">
          <w:marLeft w:val="0"/>
          <w:marRight w:val="0"/>
          <w:marTop w:val="0"/>
          <w:marBottom w:val="0"/>
          <w:divBdr>
            <w:top w:val="none" w:sz="0" w:space="0" w:color="auto"/>
            <w:left w:val="none" w:sz="0" w:space="0" w:color="auto"/>
            <w:bottom w:val="none" w:sz="0" w:space="0" w:color="auto"/>
            <w:right w:val="none" w:sz="0" w:space="0" w:color="auto"/>
          </w:divBdr>
        </w:div>
        <w:div w:id="597254702">
          <w:marLeft w:val="0"/>
          <w:marRight w:val="0"/>
          <w:marTop w:val="0"/>
          <w:marBottom w:val="0"/>
          <w:divBdr>
            <w:top w:val="none" w:sz="0" w:space="0" w:color="auto"/>
            <w:left w:val="none" w:sz="0" w:space="0" w:color="auto"/>
            <w:bottom w:val="none" w:sz="0" w:space="0" w:color="auto"/>
            <w:right w:val="none" w:sz="0" w:space="0" w:color="auto"/>
          </w:divBdr>
        </w:div>
        <w:div w:id="728840252">
          <w:marLeft w:val="0"/>
          <w:marRight w:val="0"/>
          <w:marTop w:val="0"/>
          <w:marBottom w:val="0"/>
          <w:divBdr>
            <w:top w:val="none" w:sz="0" w:space="0" w:color="auto"/>
            <w:left w:val="none" w:sz="0" w:space="0" w:color="auto"/>
            <w:bottom w:val="none" w:sz="0" w:space="0" w:color="auto"/>
            <w:right w:val="none" w:sz="0" w:space="0" w:color="auto"/>
          </w:divBdr>
        </w:div>
        <w:div w:id="777795116">
          <w:marLeft w:val="0"/>
          <w:marRight w:val="0"/>
          <w:marTop w:val="0"/>
          <w:marBottom w:val="0"/>
          <w:divBdr>
            <w:top w:val="none" w:sz="0" w:space="0" w:color="auto"/>
            <w:left w:val="none" w:sz="0" w:space="0" w:color="auto"/>
            <w:bottom w:val="none" w:sz="0" w:space="0" w:color="auto"/>
            <w:right w:val="none" w:sz="0" w:space="0" w:color="auto"/>
          </w:divBdr>
        </w:div>
        <w:div w:id="871499481">
          <w:marLeft w:val="0"/>
          <w:marRight w:val="0"/>
          <w:marTop w:val="0"/>
          <w:marBottom w:val="0"/>
          <w:divBdr>
            <w:top w:val="none" w:sz="0" w:space="0" w:color="auto"/>
            <w:left w:val="none" w:sz="0" w:space="0" w:color="auto"/>
            <w:bottom w:val="none" w:sz="0" w:space="0" w:color="auto"/>
            <w:right w:val="none" w:sz="0" w:space="0" w:color="auto"/>
          </w:divBdr>
        </w:div>
        <w:div w:id="981887276">
          <w:marLeft w:val="0"/>
          <w:marRight w:val="0"/>
          <w:marTop w:val="0"/>
          <w:marBottom w:val="0"/>
          <w:divBdr>
            <w:top w:val="none" w:sz="0" w:space="0" w:color="auto"/>
            <w:left w:val="none" w:sz="0" w:space="0" w:color="auto"/>
            <w:bottom w:val="none" w:sz="0" w:space="0" w:color="auto"/>
            <w:right w:val="none" w:sz="0" w:space="0" w:color="auto"/>
          </w:divBdr>
        </w:div>
        <w:div w:id="1020818926">
          <w:marLeft w:val="0"/>
          <w:marRight w:val="0"/>
          <w:marTop w:val="0"/>
          <w:marBottom w:val="0"/>
          <w:divBdr>
            <w:top w:val="none" w:sz="0" w:space="0" w:color="auto"/>
            <w:left w:val="none" w:sz="0" w:space="0" w:color="auto"/>
            <w:bottom w:val="none" w:sz="0" w:space="0" w:color="auto"/>
            <w:right w:val="none" w:sz="0" w:space="0" w:color="auto"/>
          </w:divBdr>
        </w:div>
        <w:div w:id="1330327935">
          <w:marLeft w:val="0"/>
          <w:marRight w:val="0"/>
          <w:marTop w:val="0"/>
          <w:marBottom w:val="0"/>
          <w:divBdr>
            <w:top w:val="none" w:sz="0" w:space="0" w:color="auto"/>
            <w:left w:val="none" w:sz="0" w:space="0" w:color="auto"/>
            <w:bottom w:val="none" w:sz="0" w:space="0" w:color="auto"/>
            <w:right w:val="none" w:sz="0" w:space="0" w:color="auto"/>
          </w:divBdr>
        </w:div>
        <w:div w:id="1430544370">
          <w:marLeft w:val="0"/>
          <w:marRight w:val="0"/>
          <w:marTop w:val="0"/>
          <w:marBottom w:val="0"/>
          <w:divBdr>
            <w:top w:val="none" w:sz="0" w:space="0" w:color="auto"/>
            <w:left w:val="none" w:sz="0" w:space="0" w:color="auto"/>
            <w:bottom w:val="none" w:sz="0" w:space="0" w:color="auto"/>
            <w:right w:val="none" w:sz="0" w:space="0" w:color="auto"/>
          </w:divBdr>
        </w:div>
        <w:div w:id="1473865228">
          <w:marLeft w:val="0"/>
          <w:marRight w:val="0"/>
          <w:marTop w:val="0"/>
          <w:marBottom w:val="0"/>
          <w:divBdr>
            <w:top w:val="none" w:sz="0" w:space="0" w:color="auto"/>
            <w:left w:val="none" w:sz="0" w:space="0" w:color="auto"/>
            <w:bottom w:val="none" w:sz="0" w:space="0" w:color="auto"/>
            <w:right w:val="none" w:sz="0" w:space="0" w:color="auto"/>
          </w:divBdr>
        </w:div>
        <w:div w:id="1593582679">
          <w:marLeft w:val="0"/>
          <w:marRight w:val="0"/>
          <w:marTop w:val="0"/>
          <w:marBottom w:val="0"/>
          <w:divBdr>
            <w:top w:val="none" w:sz="0" w:space="0" w:color="auto"/>
            <w:left w:val="none" w:sz="0" w:space="0" w:color="auto"/>
            <w:bottom w:val="none" w:sz="0" w:space="0" w:color="auto"/>
            <w:right w:val="none" w:sz="0" w:space="0" w:color="auto"/>
          </w:divBdr>
        </w:div>
        <w:div w:id="1615286933">
          <w:marLeft w:val="0"/>
          <w:marRight w:val="0"/>
          <w:marTop w:val="0"/>
          <w:marBottom w:val="0"/>
          <w:divBdr>
            <w:top w:val="none" w:sz="0" w:space="0" w:color="auto"/>
            <w:left w:val="none" w:sz="0" w:space="0" w:color="auto"/>
            <w:bottom w:val="none" w:sz="0" w:space="0" w:color="auto"/>
            <w:right w:val="none" w:sz="0" w:space="0" w:color="auto"/>
          </w:divBdr>
        </w:div>
        <w:div w:id="1615288413">
          <w:marLeft w:val="0"/>
          <w:marRight w:val="0"/>
          <w:marTop w:val="0"/>
          <w:marBottom w:val="0"/>
          <w:divBdr>
            <w:top w:val="none" w:sz="0" w:space="0" w:color="auto"/>
            <w:left w:val="none" w:sz="0" w:space="0" w:color="auto"/>
            <w:bottom w:val="none" w:sz="0" w:space="0" w:color="auto"/>
            <w:right w:val="none" w:sz="0" w:space="0" w:color="auto"/>
          </w:divBdr>
        </w:div>
        <w:div w:id="1626083563">
          <w:marLeft w:val="0"/>
          <w:marRight w:val="0"/>
          <w:marTop w:val="0"/>
          <w:marBottom w:val="0"/>
          <w:divBdr>
            <w:top w:val="none" w:sz="0" w:space="0" w:color="auto"/>
            <w:left w:val="none" w:sz="0" w:space="0" w:color="auto"/>
            <w:bottom w:val="none" w:sz="0" w:space="0" w:color="auto"/>
            <w:right w:val="none" w:sz="0" w:space="0" w:color="auto"/>
          </w:divBdr>
        </w:div>
        <w:div w:id="1647665684">
          <w:marLeft w:val="0"/>
          <w:marRight w:val="0"/>
          <w:marTop w:val="0"/>
          <w:marBottom w:val="0"/>
          <w:divBdr>
            <w:top w:val="none" w:sz="0" w:space="0" w:color="auto"/>
            <w:left w:val="none" w:sz="0" w:space="0" w:color="auto"/>
            <w:bottom w:val="none" w:sz="0" w:space="0" w:color="auto"/>
            <w:right w:val="none" w:sz="0" w:space="0" w:color="auto"/>
          </w:divBdr>
        </w:div>
        <w:div w:id="1678078710">
          <w:marLeft w:val="0"/>
          <w:marRight w:val="0"/>
          <w:marTop w:val="0"/>
          <w:marBottom w:val="0"/>
          <w:divBdr>
            <w:top w:val="none" w:sz="0" w:space="0" w:color="auto"/>
            <w:left w:val="none" w:sz="0" w:space="0" w:color="auto"/>
            <w:bottom w:val="none" w:sz="0" w:space="0" w:color="auto"/>
            <w:right w:val="none" w:sz="0" w:space="0" w:color="auto"/>
          </w:divBdr>
        </w:div>
        <w:div w:id="1715764865">
          <w:marLeft w:val="0"/>
          <w:marRight w:val="0"/>
          <w:marTop w:val="0"/>
          <w:marBottom w:val="0"/>
          <w:divBdr>
            <w:top w:val="none" w:sz="0" w:space="0" w:color="auto"/>
            <w:left w:val="none" w:sz="0" w:space="0" w:color="auto"/>
            <w:bottom w:val="none" w:sz="0" w:space="0" w:color="auto"/>
            <w:right w:val="none" w:sz="0" w:space="0" w:color="auto"/>
          </w:divBdr>
        </w:div>
        <w:div w:id="1759861969">
          <w:marLeft w:val="0"/>
          <w:marRight w:val="0"/>
          <w:marTop w:val="0"/>
          <w:marBottom w:val="0"/>
          <w:divBdr>
            <w:top w:val="none" w:sz="0" w:space="0" w:color="auto"/>
            <w:left w:val="none" w:sz="0" w:space="0" w:color="auto"/>
            <w:bottom w:val="none" w:sz="0" w:space="0" w:color="auto"/>
            <w:right w:val="none" w:sz="0" w:space="0" w:color="auto"/>
          </w:divBdr>
        </w:div>
        <w:div w:id="1884630435">
          <w:marLeft w:val="0"/>
          <w:marRight w:val="0"/>
          <w:marTop w:val="0"/>
          <w:marBottom w:val="0"/>
          <w:divBdr>
            <w:top w:val="none" w:sz="0" w:space="0" w:color="auto"/>
            <w:left w:val="none" w:sz="0" w:space="0" w:color="auto"/>
            <w:bottom w:val="none" w:sz="0" w:space="0" w:color="auto"/>
            <w:right w:val="none" w:sz="0" w:space="0" w:color="auto"/>
          </w:divBdr>
        </w:div>
        <w:div w:id="1959142712">
          <w:marLeft w:val="0"/>
          <w:marRight w:val="0"/>
          <w:marTop w:val="0"/>
          <w:marBottom w:val="0"/>
          <w:divBdr>
            <w:top w:val="none" w:sz="0" w:space="0" w:color="auto"/>
            <w:left w:val="none" w:sz="0" w:space="0" w:color="auto"/>
            <w:bottom w:val="none" w:sz="0" w:space="0" w:color="auto"/>
            <w:right w:val="none" w:sz="0" w:space="0" w:color="auto"/>
          </w:divBdr>
        </w:div>
        <w:div w:id="2003120432">
          <w:marLeft w:val="0"/>
          <w:marRight w:val="0"/>
          <w:marTop w:val="0"/>
          <w:marBottom w:val="0"/>
          <w:divBdr>
            <w:top w:val="none" w:sz="0" w:space="0" w:color="auto"/>
            <w:left w:val="none" w:sz="0" w:space="0" w:color="auto"/>
            <w:bottom w:val="none" w:sz="0" w:space="0" w:color="auto"/>
            <w:right w:val="none" w:sz="0" w:space="0" w:color="auto"/>
          </w:divBdr>
        </w:div>
        <w:div w:id="2137405282">
          <w:marLeft w:val="0"/>
          <w:marRight w:val="0"/>
          <w:marTop w:val="0"/>
          <w:marBottom w:val="0"/>
          <w:divBdr>
            <w:top w:val="none" w:sz="0" w:space="0" w:color="auto"/>
            <w:left w:val="none" w:sz="0" w:space="0" w:color="auto"/>
            <w:bottom w:val="none" w:sz="0" w:space="0" w:color="auto"/>
            <w:right w:val="none" w:sz="0" w:space="0" w:color="auto"/>
          </w:divBdr>
        </w:div>
      </w:divsChild>
    </w:div>
    <w:div w:id="864369197">
      <w:bodyDiv w:val="1"/>
      <w:marLeft w:val="0"/>
      <w:marRight w:val="0"/>
      <w:marTop w:val="0"/>
      <w:marBottom w:val="0"/>
      <w:divBdr>
        <w:top w:val="none" w:sz="0" w:space="0" w:color="auto"/>
        <w:left w:val="none" w:sz="0" w:space="0" w:color="auto"/>
        <w:bottom w:val="none" w:sz="0" w:space="0" w:color="auto"/>
        <w:right w:val="none" w:sz="0" w:space="0" w:color="auto"/>
      </w:divBdr>
      <w:divsChild>
        <w:div w:id="54932140">
          <w:marLeft w:val="0"/>
          <w:marRight w:val="0"/>
          <w:marTop w:val="0"/>
          <w:marBottom w:val="0"/>
          <w:divBdr>
            <w:top w:val="none" w:sz="0" w:space="0" w:color="auto"/>
            <w:left w:val="none" w:sz="0" w:space="0" w:color="auto"/>
            <w:bottom w:val="none" w:sz="0" w:space="0" w:color="auto"/>
            <w:right w:val="none" w:sz="0" w:space="0" w:color="auto"/>
          </w:divBdr>
        </w:div>
        <w:div w:id="70785088">
          <w:marLeft w:val="0"/>
          <w:marRight w:val="0"/>
          <w:marTop w:val="0"/>
          <w:marBottom w:val="0"/>
          <w:divBdr>
            <w:top w:val="none" w:sz="0" w:space="0" w:color="auto"/>
            <w:left w:val="none" w:sz="0" w:space="0" w:color="auto"/>
            <w:bottom w:val="none" w:sz="0" w:space="0" w:color="auto"/>
            <w:right w:val="none" w:sz="0" w:space="0" w:color="auto"/>
          </w:divBdr>
        </w:div>
        <w:div w:id="76488695">
          <w:marLeft w:val="0"/>
          <w:marRight w:val="0"/>
          <w:marTop w:val="0"/>
          <w:marBottom w:val="0"/>
          <w:divBdr>
            <w:top w:val="none" w:sz="0" w:space="0" w:color="auto"/>
            <w:left w:val="none" w:sz="0" w:space="0" w:color="auto"/>
            <w:bottom w:val="none" w:sz="0" w:space="0" w:color="auto"/>
            <w:right w:val="none" w:sz="0" w:space="0" w:color="auto"/>
          </w:divBdr>
        </w:div>
        <w:div w:id="119301443">
          <w:marLeft w:val="0"/>
          <w:marRight w:val="0"/>
          <w:marTop w:val="0"/>
          <w:marBottom w:val="0"/>
          <w:divBdr>
            <w:top w:val="none" w:sz="0" w:space="0" w:color="auto"/>
            <w:left w:val="none" w:sz="0" w:space="0" w:color="auto"/>
            <w:bottom w:val="none" w:sz="0" w:space="0" w:color="auto"/>
            <w:right w:val="none" w:sz="0" w:space="0" w:color="auto"/>
          </w:divBdr>
        </w:div>
        <w:div w:id="119961210">
          <w:marLeft w:val="0"/>
          <w:marRight w:val="0"/>
          <w:marTop w:val="0"/>
          <w:marBottom w:val="0"/>
          <w:divBdr>
            <w:top w:val="none" w:sz="0" w:space="0" w:color="auto"/>
            <w:left w:val="none" w:sz="0" w:space="0" w:color="auto"/>
            <w:bottom w:val="none" w:sz="0" w:space="0" w:color="auto"/>
            <w:right w:val="none" w:sz="0" w:space="0" w:color="auto"/>
          </w:divBdr>
        </w:div>
        <w:div w:id="124740037">
          <w:marLeft w:val="0"/>
          <w:marRight w:val="0"/>
          <w:marTop w:val="0"/>
          <w:marBottom w:val="0"/>
          <w:divBdr>
            <w:top w:val="none" w:sz="0" w:space="0" w:color="auto"/>
            <w:left w:val="none" w:sz="0" w:space="0" w:color="auto"/>
            <w:bottom w:val="none" w:sz="0" w:space="0" w:color="auto"/>
            <w:right w:val="none" w:sz="0" w:space="0" w:color="auto"/>
          </w:divBdr>
        </w:div>
        <w:div w:id="187842194">
          <w:marLeft w:val="0"/>
          <w:marRight w:val="0"/>
          <w:marTop w:val="0"/>
          <w:marBottom w:val="0"/>
          <w:divBdr>
            <w:top w:val="none" w:sz="0" w:space="0" w:color="auto"/>
            <w:left w:val="none" w:sz="0" w:space="0" w:color="auto"/>
            <w:bottom w:val="none" w:sz="0" w:space="0" w:color="auto"/>
            <w:right w:val="none" w:sz="0" w:space="0" w:color="auto"/>
          </w:divBdr>
        </w:div>
        <w:div w:id="197546914">
          <w:marLeft w:val="0"/>
          <w:marRight w:val="0"/>
          <w:marTop w:val="0"/>
          <w:marBottom w:val="0"/>
          <w:divBdr>
            <w:top w:val="none" w:sz="0" w:space="0" w:color="auto"/>
            <w:left w:val="none" w:sz="0" w:space="0" w:color="auto"/>
            <w:bottom w:val="none" w:sz="0" w:space="0" w:color="auto"/>
            <w:right w:val="none" w:sz="0" w:space="0" w:color="auto"/>
          </w:divBdr>
        </w:div>
        <w:div w:id="210652145">
          <w:marLeft w:val="0"/>
          <w:marRight w:val="0"/>
          <w:marTop w:val="0"/>
          <w:marBottom w:val="0"/>
          <w:divBdr>
            <w:top w:val="none" w:sz="0" w:space="0" w:color="auto"/>
            <w:left w:val="none" w:sz="0" w:space="0" w:color="auto"/>
            <w:bottom w:val="none" w:sz="0" w:space="0" w:color="auto"/>
            <w:right w:val="none" w:sz="0" w:space="0" w:color="auto"/>
          </w:divBdr>
        </w:div>
        <w:div w:id="277420726">
          <w:marLeft w:val="0"/>
          <w:marRight w:val="0"/>
          <w:marTop w:val="0"/>
          <w:marBottom w:val="0"/>
          <w:divBdr>
            <w:top w:val="none" w:sz="0" w:space="0" w:color="auto"/>
            <w:left w:val="none" w:sz="0" w:space="0" w:color="auto"/>
            <w:bottom w:val="none" w:sz="0" w:space="0" w:color="auto"/>
            <w:right w:val="none" w:sz="0" w:space="0" w:color="auto"/>
          </w:divBdr>
        </w:div>
        <w:div w:id="324825533">
          <w:marLeft w:val="0"/>
          <w:marRight w:val="0"/>
          <w:marTop w:val="0"/>
          <w:marBottom w:val="0"/>
          <w:divBdr>
            <w:top w:val="none" w:sz="0" w:space="0" w:color="auto"/>
            <w:left w:val="none" w:sz="0" w:space="0" w:color="auto"/>
            <w:bottom w:val="none" w:sz="0" w:space="0" w:color="auto"/>
            <w:right w:val="none" w:sz="0" w:space="0" w:color="auto"/>
          </w:divBdr>
        </w:div>
        <w:div w:id="377244172">
          <w:marLeft w:val="0"/>
          <w:marRight w:val="0"/>
          <w:marTop w:val="0"/>
          <w:marBottom w:val="0"/>
          <w:divBdr>
            <w:top w:val="none" w:sz="0" w:space="0" w:color="auto"/>
            <w:left w:val="none" w:sz="0" w:space="0" w:color="auto"/>
            <w:bottom w:val="none" w:sz="0" w:space="0" w:color="auto"/>
            <w:right w:val="none" w:sz="0" w:space="0" w:color="auto"/>
          </w:divBdr>
        </w:div>
        <w:div w:id="401489248">
          <w:marLeft w:val="0"/>
          <w:marRight w:val="0"/>
          <w:marTop w:val="0"/>
          <w:marBottom w:val="0"/>
          <w:divBdr>
            <w:top w:val="none" w:sz="0" w:space="0" w:color="auto"/>
            <w:left w:val="none" w:sz="0" w:space="0" w:color="auto"/>
            <w:bottom w:val="none" w:sz="0" w:space="0" w:color="auto"/>
            <w:right w:val="none" w:sz="0" w:space="0" w:color="auto"/>
          </w:divBdr>
        </w:div>
        <w:div w:id="434133209">
          <w:marLeft w:val="0"/>
          <w:marRight w:val="0"/>
          <w:marTop w:val="0"/>
          <w:marBottom w:val="0"/>
          <w:divBdr>
            <w:top w:val="none" w:sz="0" w:space="0" w:color="auto"/>
            <w:left w:val="none" w:sz="0" w:space="0" w:color="auto"/>
            <w:bottom w:val="none" w:sz="0" w:space="0" w:color="auto"/>
            <w:right w:val="none" w:sz="0" w:space="0" w:color="auto"/>
          </w:divBdr>
        </w:div>
        <w:div w:id="470637630">
          <w:marLeft w:val="0"/>
          <w:marRight w:val="0"/>
          <w:marTop w:val="0"/>
          <w:marBottom w:val="0"/>
          <w:divBdr>
            <w:top w:val="none" w:sz="0" w:space="0" w:color="auto"/>
            <w:left w:val="none" w:sz="0" w:space="0" w:color="auto"/>
            <w:bottom w:val="none" w:sz="0" w:space="0" w:color="auto"/>
            <w:right w:val="none" w:sz="0" w:space="0" w:color="auto"/>
          </w:divBdr>
        </w:div>
        <w:div w:id="556624710">
          <w:marLeft w:val="0"/>
          <w:marRight w:val="0"/>
          <w:marTop w:val="0"/>
          <w:marBottom w:val="0"/>
          <w:divBdr>
            <w:top w:val="none" w:sz="0" w:space="0" w:color="auto"/>
            <w:left w:val="none" w:sz="0" w:space="0" w:color="auto"/>
            <w:bottom w:val="none" w:sz="0" w:space="0" w:color="auto"/>
            <w:right w:val="none" w:sz="0" w:space="0" w:color="auto"/>
          </w:divBdr>
        </w:div>
        <w:div w:id="590816304">
          <w:marLeft w:val="0"/>
          <w:marRight w:val="0"/>
          <w:marTop w:val="0"/>
          <w:marBottom w:val="0"/>
          <w:divBdr>
            <w:top w:val="none" w:sz="0" w:space="0" w:color="auto"/>
            <w:left w:val="none" w:sz="0" w:space="0" w:color="auto"/>
            <w:bottom w:val="none" w:sz="0" w:space="0" w:color="auto"/>
            <w:right w:val="none" w:sz="0" w:space="0" w:color="auto"/>
          </w:divBdr>
        </w:div>
        <w:div w:id="619725794">
          <w:marLeft w:val="0"/>
          <w:marRight w:val="0"/>
          <w:marTop w:val="0"/>
          <w:marBottom w:val="0"/>
          <w:divBdr>
            <w:top w:val="none" w:sz="0" w:space="0" w:color="auto"/>
            <w:left w:val="none" w:sz="0" w:space="0" w:color="auto"/>
            <w:bottom w:val="none" w:sz="0" w:space="0" w:color="auto"/>
            <w:right w:val="none" w:sz="0" w:space="0" w:color="auto"/>
          </w:divBdr>
        </w:div>
        <w:div w:id="683870277">
          <w:marLeft w:val="0"/>
          <w:marRight w:val="0"/>
          <w:marTop w:val="0"/>
          <w:marBottom w:val="0"/>
          <w:divBdr>
            <w:top w:val="none" w:sz="0" w:space="0" w:color="auto"/>
            <w:left w:val="none" w:sz="0" w:space="0" w:color="auto"/>
            <w:bottom w:val="none" w:sz="0" w:space="0" w:color="auto"/>
            <w:right w:val="none" w:sz="0" w:space="0" w:color="auto"/>
          </w:divBdr>
        </w:div>
        <w:div w:id="686058442">
          <w:marLeft w:val="0"/>
          <w:marRight w:val="0"/>
          <w:marTop w:val="0"/>
          <w:marBottom w:val="0"/>
          <w:divBdr>
            <w:top w:val="none" w:sz="0" w:space="0" w:color="auto"/>
            <w:left w:val="none" w:sz="0" w:space="0" w:color="auto"/>
            <w:bottom w:val="none" w:sz="0" w:space="0" w:color="auto"/>
            <w:right w:val="none" w:sz="0" w:space="0" w:color="auto"/>
          </w:divBdr>
        </w:div>
        <w:div w:id="719672383">
          <w:marLeft w:val="0"/>
          <w:marRight w:val="0"/>
          <w:marTop w:val="0"/>
          <w:marBottom w:val="0"/>
          <w:divBdr>
            <w:top w:val="none" w:sz="0" w:space="0" w:color="auto"/>
            <w:left w:val="none" w:sz="0" w:space="0" w:color="auto"/>
            <w:bottom w:val="none" w:sz="0" w:space="0" w:color="auto"/>
            <w:right w:val="none" w:sz="0" w:space="0" w:color="auto"/>
          </w:divBdr>
        </w:div>
        <w:div w:id="796408936">
          <w:marLeft w:val="0"/>
          <w:marRight w:val="0"/>
          <w:marTop w:val="0"/>
          <w:marBottom w:val="0"/>
          <w:divBdr>
            <w:top w:val="none" w:sz="0" w:space="0" w:color="auto"/>
            <w:left w:val="none" w:sz="0" w:space="0" w:color="auto"/>
            <w:bottom w:val="none" w:sz="0" w:space="0" w:color="auto"/>
            <w:right w:val="none" w:sz="0" w:space="0" w:color="auto"/>
          </w:divBdr>
        </w:div>
        <w:div w:id="920064544">
          <w:marLeft w:val="0"/>
          <w:marRight w:val="0"/>
          <w:marTop w:val="0"/>
          <w:marBottom w:val="0"/>
          <w:divBdr>
            <w:top w:val="none" w:sz="0" w:space="0" w:color="auto"/>
            <w:left w:val="none" w:sz="0" w:space="0" w:color="auto"/>
            <w:bottom w:val="none" w:sz="0" w:space="0" w:color="auto"/>
            <w:right w:val="none" w:sz="0" w:space="0" w:color="auto"/>
          </w:divBdr>
        </w:div>
        <w:div w:id="1005397040">
          <w:marLeft w:val="0"/>
          <w:marRight w:val="0"/>
          <w:marTop w:val="0"/>
          <w:marBottom w:val="0"/>
          <w:divBdr>
            <w:top w:val="none" w:sz="0" w:space="0" w:color="auto"/>
            <w:left w:val="none" w:sz="0" w:space="0" w:color="auto"/>
            <w:bottom w:val="none" w:sz="0" w:space="0" w:color="auto"/>
            <w:right w:val="none" w:sz="0" w:space="0" w:color="auto"/>
          </w:divBdr>
        </w:div>
        <w:div w:id="1091703900">
          <w:marLeft w:val="0"/>
          <w:marRight w:val="0"/>
          <w:marTop w:val="0"/>
          <w:marBottom w:val="0"/>
          <w:divBdr>
            <w:top w:val="none" w:sz="0" w:space="0" w:color="auto"/>
            <w:left w:val="none" w:sz="0" w:space="0" w:color="auto"/>
            <w:bottom w:val="none" w:sz="0" w:space="0" w:color="auto"/>
            <w:right w:val="none" w:sz="0" w:space="0" w:color="auto"/>
          </w:divBdr>
        </w:div>
        <w:div w:id="1094324769">
          <w:marLeft w:val="0"/>
          <w:marRight w:val="0"/>
          <w:marTop w:val="0"/>
          <w:marBottom w:val="0"/>
          <w:divBdr>
            <w:top w:val="none" w:sz="0" w:space="0" w:color="auto"/>
            <w:left w:val="none" w:sz="0" w:space="0" w:color="auto"/>
            <w:bottom w:val="none" w:sz="0" w:space="0" w:color="auto"/>
            <w:right w:val="none" w:sz="0" w:space="0" w:color="auto"/>
          </w:divBdr>
        </w:div>
        <w:div w:id="1146820421">
          <w:marLeft w:val="0"/>
          <w:marRight w:val="0"/>
          <w:marTop w:val="0"/>
          <w:marBottom w:val="0"/>
          <w:divBdr>
            <w:top w:val="none" w:sz="0" w:space="0" w:color="auto"/>
            <w:left w:val="none" w:sz="0" w:space="0" w:color="auto"/>
            <w:bottom w:val="none" w:sz="0" w:space="0" w:color="auto"/>
            <w:right w:val="none" w:sz="0" w:space="0" w:color="auto"/>
          </w:divBdr>
        </w:div>
        <w:div w:id="1221133570">
          <w:marLeft w:val="0"/>
          <w:marRight w:val="0"/>
          <w:marTop w:val="0"/>
          <w:marBottom w:val="0"/>
          <w:divBdr>
            <w:top w:val="none" w:sz="0" w:space="0" w:color="auto"/>
            <w:left w:val="none" w:sz="0" w:space="0" w:color="auto"/>
            <w:bottom w:val="none" w:sz="0" w:space="0" w:color="auto"/>
            <w:right w:val="none" w:sz="0" w:space="0" w:color="auto"/>
          </w:divBdr>
        </w:div>
        <w:div w:id="1229263929">
          <w:marLeft w:val="0"/>
          <w:marRight w:val="0"/>
          <w:marTop w:val="0"/>
          <w:marBottom w:val="0"/>
          <w:divBdr>
            <w:top w:val="none" w:sz="0" w:space="0" w:color="auto"/>
            <w:left w:val="none" w:sz="0" w:space="0" w:color="auto"/>
            <w:bottom w:val="none" w:sz="0" w:space="0" w:color="auto"/>
            <w:right w:val="none" w:sz="0" w:space="0" w:color="auto"/>
          </w:divBdr>
        </w:div>
        <w:div w:id="1242719491">
          <w:marLeft w:val="0"/>
          <w:marRight w:val="0"/>
          <w:marTop w:val="0"/>
          <w:marBottom w:val="0"/>
          <w:divBdr>
            <w:top w:val="none" w:sz="0" w:space="0" w:color="auto"/>
            <w:left w:val="none" w:sz="0" w:space="0" w:color="auto"/>
            <w:bottom w:val="none" w:sz="0" w:space="0" w:color="auto"/>
            <w:right w:val="none" w:sz="0" w:space="0" w:color="auto"/>
          </w:divBdr>
        </w:div>
        <w:div w:id="1280381183">
          <w:marLeft w:val="0"/>
          <w:marRight w:val="0"/>
          <w:marTop w:val="0"/>
          <w:marBottom w:val="0"/>
          <w:divBdr>
            <w:top w:val="none" w:sz="0" w:space="0" w:color="auto"/>
            <w:left w:val="none" w:sz="0" w:space="0" w:color="auto"/>
            <w:bottom w:val="none" w:sz="0" w:space="0" w:color="auto"/>
            <w:right w:val="none" w:sz="0" w:space="0" w:color="auto"/>
          </w:divBdr>
        </w:div>
        <w:div w:id="1281843909">
          <w:marLeft w:val="0"/>
          <w:marRight w:val="0"/>
          <w:marTop w:val="0"/>
          <w:marBottom w:val="0"/>
          <w:divBdr>
            <w:top w:val="none" w:sz="0" w:space="0" w:color="auto"/>
            <w:left w:val="none" w:sz="0" w:space="0" w:color="auto"/>
            <w:bottom w:val="none" w:sz="0" w:space="0" w:color="auto"/>
            <w:right w:val="none" w:sz="0" w:space="0" w:color="auto"/>
          </w:divBdr>
        </w:div>
        <w:div w:id="1290671969">
          <w:marLeft w:val="0"/>
          <w:marRight w:val="0"/>
          <w:marTop w:val="0"/>
          <w:marBottom w:val="0"/>
          <w:divBdr>
            <w:top w:val="none" w:sz="0" w:space="0" w:color="auto"/>
            <w:left w:val="none" w:sz="0" w:space="0" w:color="auto"/>
            <w:bottom w:val="none" w:sz="0" w:space="0" w:color="auto"/>
            <w:right w:val="none" w:sz="0" w:space="0" w:color="auto"/>
          </w:divBdr>
        </w:div>
        <w:div w:id="1316716392">
          <w:marLeft w:val="0"/>
          <w:marRight w:val="0"/>
          <w:marTop w:val="0"/>
          <w:marBottom w:val="0"/>
          <w:divBdr>
            <w:top w:val="none" w:sz="0" w:space="0" w:color="auto"/>
            <w:left w:val="none" w:sz="0" w:space="0" w:color="auto"/>
            <w:bottom w:val="none" w:sz="0" w:space="0" w:color="auto"/>
            <w:right w:val="none" w:sz="0" w:space="0" w:color="auto"/>
          </w:divBdr>
        </w:div>
        <w:div w:id="1368334348">
          <w:marLeft w:val="0"/>
          <w:marRight w:val="0"/>
          <w:marTop w:val="0"/>
          <w:marBottom w:val="0"/>
          <w:divBdr>
            <w:top w:val="none" w:sz="0" w:space="0" w:color="auto"/>
            <w:left w:val="none" w:sz="0" w:space="0" w:color="auto"/>
            <w:bottom w:val="none" w:sz="0" w:space="0" w:color="auto"/>
            <w:right w:val="none" w:sz="0" w:space="0" w:color="auto"/>
          </w:divBdr>
        </w:div>
        <w:div w:id="1374114741">
          <w:marLeft w:val="0"/>
          <w:marRight w:val="0"/>
          <w:marTop w:val="0"/>
          <w:marBottom w:val="0"/>
          <w:divBdr>
            <w:top w:val="none" w:sz="0" w:space="0" w:color="auto"/>
            <w:left w:val="none" w:sz="0" w:space="0" w:color="auto"/>
            <w:bottom w:val="none" w:sz="0" w:space="0" w:color="auto"/>
            <w:right w:val="none" w:sz="0" w:space="0" w:color="auto"/>
          </w:divBdr>
        </w:div>
        <w:div w:id="1376737569">
          <w:marLeft w:val="0"/>
          <w:marRight w:val="0"/>
          <w:marTop w:val="0"/>
          <w:marBottom w:val="0"/>
          <w:divBdr>
            <w:top w:val="none" w:sz="0" w:space="0" w:color="auto"/>
            <w:left w:val="none" w:sz="0" w:space="0" w:color="auto"/>
            <w:bottom w:val="none" w:sz="0" w:space="0" w:color="auto"/>
            <w:right w:val="none" w:sz="0" w:space="0" w:color="auto"/>
          </w:divBdr>
        </w:div>
        <w:div w:id="1394543587">
          <w:marLeft w:val="0"/>
          <w:marRight w:val="0"/>
          <w:marTop w:val="0"/>
          <w:marBottom w:val="0"/>
          <w:divBdr>
            <w:top w:val="none" w:sz="0" w:space="0" w:color="auto"/>
            <w:left w:val="none" w:sz="0" w:space="0" w:color="auto"/>
            <w:bottom w:val="none" w:sz="0" w:space="0" w:color="auto"/>
            <w:right w:val="none" w:sz="0" w:space="0" w:color="auto"/>
          </w:divBdr>
        </w:div>
        <w:div w:id="1413434598">
          <w:marLeft w:val="0"/>
          <w:marRight w:val="0"/>
          <w:marTop w:val="0"/>
          <w:marBottom w:val="0"/>
          <w:divBdr>
            <w:top w:val="none" w:sz="0" w:space="0" w:color="auto"/>
            <w:left w:val="none" w:sz="0" w:space="0" w:color="auto"/>
            <w:bottom w:val="none" w:sz="0" w:space="0" w:color="auto"/>
            <w:right w:val="none" w:sz="0" w:space="0" w:color="auto"/>
          </w:divBdr>
        </w:div>
        <w:div w:id="1433817480">
          <w:marLeft w:val="0"/>
          <w:marRight w:val="0"/>
          <w:marTop w:val="0"/>
          <w:marBottom w:val="0"/>
          <w:divBdr>
            <w:top w:val="none" w:sz="0" w:space="0" w:color="auto"/>
            <w:left w:val="none" w:sz="0" w:space="0" w:color="auto"/>
            <w:bottom w:val="none" w:sz="0" w:space="0" w:color="auto"/>
            <w:right w:val="none" w:sz="0" w:space="0" w:color="auto"/>
          </w:divBdr>
        </w:div>
        <w:div w:id="1443068920">
          <w:marLeft w:val="0"/>
          <w:marRight w:val="0"/>
          <w:marTop w:val="0"/>
          <w:marBottom w:val="0"/>
          <w:divBdr>
            <w:top w:val="none" w:sz="0" w:space="0" w:color="auto"/>
            <w:left w:val="none" w:sz="0" w:space="0" w:color="auto"/>
            <w:bottom w:val="none" w:sz="0" w:space="0" w:color="auto"/>
            <w:right w:val="none" w:sz="0" w:space="0" w:color="auto"/>
          </w:divBdr>
        </w:div>
        <w:div w:id="1456564977">
          <w:marLeft w:val="0"/>
          <w:marRight w:val="0"/>
          <w:marTop w:val="0"/>
          <w:marBottom w:val="0"/>
          <w:divBdr>
            <w:top w:val="none" w:sz="0" w:space="0" w:color="auto"/>
            <w:left w:val="none" w:sz="0" w:space="0" w:color="auto"/>
            <w:bottom w:val="none" w:sz="0" w:space="0" w:color="auto"/>
            <w:right w:val="none" w:sz="0" w:space="0" w:color="auto"/>
          </w:divBdr>
        </w:div>
        <w:div w:id="1505125082">
          <w:marLeft w:val="0"/>
          <w:marRight w:val="0"/>
          <w:marTop w:val="0"/>
          <w:marBottom w:val="0"/>
          <w:divBdr>
            <w:top w:val="none" w:sz="0" w:space="0" w:color="auto"/>
            <w:left w:val="none" w:sz="0" w:space="0" w:color="auto"/>
            <w:bottom w:val="none" w:sz="0" w:space="0" w:color="auto"/>
            <w:right w:val="none" w:sz="0" w:space="0" w:color="auto"/>
          </w:divBdr>
        </w:div>
        <w:div w:id="1546217886">
          <w:marLeft w:val="0"/>
          <w:marRight w:val="0"/>
          <w:marTop w:val="0"/>
          <w:marBottom w:val="0"/>
          <w:divBdr>
            <w:top w:val="none" w:sz="0" w:space="0" w:color="auto"/>
            <w:left w:val="none" w:sz="0" w:space="0" w:color="auto"/>
            <w:bottom w:val="none" w:sz="0" w:space="0" w:color="auto"/>
            <w:right w:val="none" w:sz="0" w:space="0" w:color="auto"/>
          </w:divBdr>
        </w:div>
        <w:div w:id="1560020971">
          <w:marLeft w:val="0"/>
          <w:marRight w:val="0"/>
          <w:marTop w:val="0"/>
          <w:marBottom w:val="0"/>
          <w:divBdr>
            <w:top w:val="none" w:sz="0" w:space="0" w:color="auto"/>
            <w:left w:val="none" w:sz="0" w:space="0" w:color="auto"/>
            <w:bottom w:val="none" w:sz="0" w:space="0" w:color="auto"/>
            <w:right w:val="none" w:sz="0" w:space="0" w:color="auto"/>
          </w:divBdr>
        </w:div>
        <w:div w:id="1574195203">
          <w:marLeft w:val="0"/>
          <w:marRight w:val="0"/>
          <w:marTop w:val="0"/>
          <w:marBottom w:val="0"/>
          <w:divBdr>
            <w:top w:val="none" w:sz="0" w:space="0" w:color="auto"/>
            <w:left w:val="none" w:sz="0" w:space="0" w:color="auto"/>
            <w:bottom w:val="none" w:sz="0" w:space="0" w:color="auto"/>
            <w:right w:val="none" w:sz="0" w:space="0" w:color="auto"/>
          </w:divBdr>
        </w:div>
        <w:div w:id="1580211874">
          <w:marLeft w:val="0"/>
          <w:marRight w:val="0"/>
          <w:marTop w:val="0"/>
          <w:marBottom w:val="0"/>
          <w:divBdr>
            <w:top w:val="none" w:sz="0" w:space="0" w:color="auto"/>
            <w:left w:val="none" w:sz="0" w:space="0" w:color="auto"/>
            <w:bottom w:val="none" w:sz="0" w:space="0" w:color="auto"/>
            <w:right w:val="none" w:sz="0" w:space="0" w:color="auto"/>
          </w:divBdr>
        </w:div>
        <w:div w:id="1631478312">
          <w:marLeft w:val="0"/>
          <w:marRight w:val="0"/>
          <w:marTop w:val="0"/>
          <w:marBottom w:val="0"/>
          <w:divBdr>
            <w:top w:val="none" w:sz="0" w:space="0" w:color="auto"/>
            <w:left w:val="none" w:sz="0" w:space="0" w:color="auto"/>
            <w:bottom w:val="none" w:sz="0" w:space="0" w:color="auto"/>
            <w:right w:val="none" w:sz="0" w:space="0" w:color="auto"/>
          </w:divBdr>
        </w:div>
        <w:div w:id="1658847759">
          <w:marLeft w:val="0"/>
          <w:marRight w:val="0"/>
          <w:marTop w:val="0"/>
          <w:marBottom w:val="0"/>
          <w:divBdr>
            <w:top w:val="none" w:sz="0" w:space="0" w:color="auto"/>
            <w:left w:val="none" w:sz="0" w:space="0" w:color="auto"/>
            <w:bottom w:val="none" w:sz="0" w:space="0" w:color="auto"/>
            <w:right w:val="none" w:sz="0" w:space="0" w:color="auto"/>
          </w:divBdr>
        </w:div>
        <w:div w:id="1704359682">
          <w:marLeft w:val="0"/>
          <w:marRight w:val="0"/>
          <w:marTop w:val="0"/>
          <w:marBottom w:val="0"/>
          <w:divBdr>
            <w:top w:val="none" w:sz="0" w:space="0" w:color="auto"/>
            <w:left w:val="none" w:sz="0" w:space="0" w:color="auto"/>
            <w:bottom w:val="none" w:sz="0" w:space="0" w:color="auto"/>
            <w:right w:val="none" w:sz="0" w:space="0" w:color="auto"/>
          </w:divBdr>
        </w:div>
        <w:div w:id="1797916394">
          <w:marLeft w:val="0"/>
          <w:marRight w:val="0"/>
          <w:marTop w:val="0"/>
          <w:marBottom w:val="0"/>
          <w:divBdr>
            <w:top w:val="none" w:sz="0" w:space="0" w:color="auto"/>
            <w:left w:val="none" w:sz="0" w:space="0" w:color="auto"/>
            <w:bottom w:val="none" w:sz="0" w:space="0" w:color="auto"/>
            <w:right w:val="none" w:sz="0" w:space="0" w:color="auto"/>
          </w:divBdr>
        </w:div>
        <w:div w:id="1853909712">
          <w:marLeft w:val="0"/>
          <w:marRight w:val="0"/>
          <w:marTop w:val="0"/>
          <w:marBottom w:val="0"/>
          <w:divBdr>
            <w:top w:val="none" w:sz="0" w:space="0" w:color="auto"/>
            <w:left w:val="none" w:sz="0" w:space="0" w:color="auto"/>
            <w:bottom w:val="none" w:sz="0" w:space="0" w:color="auto"/>
            <w:right w:val="none" w:sz="0" w:space="0" w:color="auto"/>
          </w:divBdr>
        </w:div>
        <w:div w:id="1877043731">
          <w:marLeft w:val="0"/>
          <w:marRight w:val="0"/>
          <w:marTop w:val="0"/>
          <w:marBottom w:val="0"/>
          <w:divBdr>
            <w:top w:val="none" w:sz="0" w:space="0" w:color="auto"/>
            <w:left w:val="none" w:sz="0" w:space="0" w:color="auto"/>
            <w:bottom w:val="none" w:sz="0" w:space="0" w:color="auto"/>
            <w:right w:val="none" w:sz="0" w:space="0" w:color="auto"/>
          </w:divBdr>
        </w:div>
        <w:div w:id="1884710479">
          <w:marLeft w:val="0"/>
          <w:marRight w:val="0"/>
          <w:marTop w:val="0"/>
          <w:marBottom w:val="0"/>
          <w:divBdr>
            <w:top w:val="none" w:sz="0" w:space="0" w:color="auto"/>
            <w:left w:val="none" w:sz="0" w:space="0" w:color="auto"/>
            <w:bottom w:val="none" w:sz="0" w:space="0" w:color="auto"/>
            <w:right w:val="none" w:sz="0" w:space="0" w:color="auto"/>
          </w:divBdr>
        </w:div>
        <w:div w:id="1929844923">
          <w:marLeft w:val="0"/>
          <w:marRight w:val="0"/>
          <w:marTop w:val="0"/>
          <w:marBottom w:val="0"/>
          <w:divBdr>
            <w:top w:val="none" w:sz="0" w:space="0" w:color="auto"/>
            <w:left w:val="none" w:sz="0" w:space="0" w:color="auto"/>
            <w:bottom w:val="none" w:sz="0" w:space="0" w:color="auto"/>
            <w:right w:val="none" w:sz="0" w:space="0" w:color="auto"/>
          </w:divBdr>
        </w:div>
        <w:div w:id="1945185287">
          <w:marLeft w:val="0"/>
          <w:marRight w:val="0"/>
          <w:marTop w:val="0"/>
          <w:marBottom w:val="0"/>
          <w:divBdr>
            <w:top w:val="none" w:sz="0" w:space="0" w:color="auto"/>
            <w:left w:val="none" w:sz="0" w:space="0" w:color="auto"/>
            <w:bottom w:val="none" w:sz="0" w:space="0" w:color="auto"/>
            <w:right w:val="none" w:sz="0" w:space="0" w:color="auto"/>
          </w:divBdr>
        </w:div>
        <w:div w:id="2022585807">
          <w:marLeft w:val="0"/>
          <w:marRight w:val="0"/>
          <w:marTop w:val="0"/>
          <w:marBottom w:val="0"/>
          <w:divBdr>
            <w:top w:val="none" w:sz="0" w:space="0" w:color="auto"/>
            <w:left w:val="none" w:sz="0" w:space="0" w:color="auto"/>
            <w:bottom w:val="none" w:sz="0" w:space="0" w:color="auto"/>
            <w:right w:val="none" w:sz="0" w:space="0" w:color="auto"/>
          </w:divBdr>
        </w:div>
        <w:div w:id="2083598623">
          <w:marLeft w:val="0"/>
          <w:marRight w:val="0"/>
          <w:marTop w:val="0"/>
          <w:marBottom w:val="0"/>
          <w:divBdr>
            <w:top w:val="none" w:sz="0" w:space="0" w:color="auto"/>
            <w:left w:val="none" w:sz="0" w:space="0" w:color="auto"/>
            <w:bottom w:val="none" w:sz="0" w:space="0" w:color="auto"/>
            <w:right w:val="none" w:sz="0" w:space="0" w:color="auto"/>
          </w:divBdr>
        </w:div>
        <w:div w:id="2114857055">
          <w:marLeft w:val="0"/>
          <w:marRight w:val="0"/>
          <w:marTop w:val="0"/>
          <w:marBottom w:val="0"/>
          <w:divBdr>
            <w:top w:val="none" w:sz="0" w:space="0" w:color="auto"/>
            <w:left w:val="none" w:sz="0" w:space="0" w:color="auto"/>
            <w:bottom w:val="none" w:sz="0" w:space="0" w:color="auto"/>
            <w:right w:val="none" w:sz="0" w:space="0" w:color="auto"/>
          </w:divBdr>
        </w:div>
        <w:div w:id="2143763523">
          <w:marLeft w:val="0"/>
          <w:marRight w:val="0"/>
          <w:marTop w:val="0"/>
          <w:marBottom w:val="0"/>
          <w:divBdr>
            <w:top w:val="none" w:sz="0" w:space="0" w:color="auto"/>
            <w:left w:val="none" w:sz="0" w:space="0" w:color="auto"/>
            <w:bottom w:val="none" w:sz="0" w:space="0" w:color="auto"/>
            <w:right w:val="none" w:sz="0" w:space="0" w:color="auto"/>
          </w:divBdr>
        </w:div>
      </w:divsChild>
    </w:div>
    <w:div w:id="879973369">
      <w:bodyDiv w:val="1"/>
      <w:marLeft w:val="0"/>
      <w:marRight w:val="0"/>
      <w:marTop w:val="0"/>
      <w:marBottom w:val="0"/>
      <w:divBdr>
        <w:top w:val="none" w:sz="0" w:space="0" w:color="auto"/>
        <w:left w:val="none" w:sz="0" w:space="0" w:color="auto"/>
        <w:bottom w:val="none" w:sz="0" w:space="0" w:color="auto"/>
        <w:right w:val="none" w:sz="0" w:space="0" w:color="auto"/>
      </w:divBdr>
      <w:divsChild>
        <w:div w:id="94717222">
          <w:marLeft w:val="0"/>
          <w:marRight w:val="0"/>
          <w:marTop w:val="0"/>
          <w:marBottom w:val="0"/>
          <w:divBdr>
            <w:top w:val="none" w:sz="0" w:space="0" w:color="auto"/>
            <w:left w:val="none" w:sz="0" w:space="0" w:color="auto"/>
            <w:bottom w:val="none" w:sz="0" w:space="0" w:color="auto"/>
            <w:right w:val="none" w:sz="0" w:space="0" w:color="auto"/>
          </w:divBdr>
        </w:div>
        <w:div w:id="100498855">
          <w:marLeft w:val="0"/>
          <w:marRight w:val="0"/>
          <w:marTop w:val="0"/>
          <w:marBottom w:val="0"/>
          <w:divBdr>
            <w:top w:val="none" w:sz="0" w:space="0" w:color="auto"/>
            <w:left w:val="none" w:sz="0" w:space="0" w:color="auto"/>
            <w:bottom w:val="none" w:sz="0" w:space="0" w:color="auto"/>
            <w:right w:val="none" w:sz="0" w:space="0" w:color="auto"/>
          </w:divBdr>
        </w:div>
        <w:div w:id="146211207">
          <w:marLeft w:val="0"/>
          <w:marRight w:val="0"/>
          <w:marTop w:val="0"/>
          <w:marBottom w:val="0"/>
          <w:divBdr>
            <w:top w:val="none" w:sz="0" w:space="0" w:color="auto"/>
            <w:left w:val="none" w:sz="0" w:space="0" w:color="auto"/>
            <w:bottom w:val="none" w:sz="0" w:space="0" w:color="auto"/>
            <w:right w:val="none" w:sz="0" w:space="0" w:color="auto"/>
          </w:divBdr>
        </w:div>
        <w:div w:id="278226418">
          <w:marLeft w:val="0"/>
          <w:marRight w:val="0"/>
          <w:marTop w:val="0"/>
          <w:marBottom w:val="0"/>
          <w:divBdr>
            <w:top w:val="none" w:sz="0" w:space="0" w:color="auto"/>
            <w:left w:val="none" w:sz="0" w:space="0" w:color="auto"/>
            <w:bottom w:val="none" w:sz="0" w:space="0" w:color="auto"/>
            <w:right w:val="none" w:sz="0" w:space="0" w:color="auto"/>
          </w:divBdr>
        </w:div>
        <w:div w:id="314994421">
          <w:marLeft w:val="0"/>
          <w:marRight w:val="0"/>
          <w:marTop w:val="0"/>
          <w:marBottom w:val="0"/>
          <w:divBdr>
            <w:top w:val="none" w:sz="0" w:space="0" w:color="auto"/>
            <w:left w:val="none" w:sz="0" w:space="0" w:color="auto"/>
            <w:bottom w:val="none" w:sz="0" w:space="0" w:color="auto"/>
            <w:right w:val="none" w:sz="0" w:space="0" w:color="auto"/>
          </w:divBdr>
        </w:div>
        <w:div w:id="376467660">
          <w:marLeft w:val="0"/>
          <w:marRight w:val="0"/>
          <w:marTop w:val="0"/>
          <w:marBottom w:val="0"/>
          <w:divBdr>
            <w:top w:val="none" w:sz="0" w:space="0" w:color="auto"/>
            <w:left w:val="none" w:sz="0" w:space="0" w:color="auto"/>
            <w:bottom w:val="none" w:sz="0" w:space="0" w:color="auto"/>
            <w:right w:val="none" w:sz="0" w:space="0" w:color="auto"/>
          </w:divBdr>
        </w:div>
        <w:div w:id="445076968">
          <w:marLeft w:val="0"/>
          <w:marRight w:val="0"/>
          <w:marTop w:val="0"/>
          <w:marBottom w:val="0"/>
          <w:divBdr>
            <w:top w:val="none" w:sz="0" w:space="0" w:color="auto"/>
            <w:left w:val="none" w:sz="0" w:space="0" w:color="auto"/>
            <w:bottom w:val="none" w:sz="0" w:space="0" w:color="auto"/>
            <w:right w:val="none" w:sz="0" w:space="0" w:color="auto"/>
          </w:divBdr>
        </w:div>
        <w:div w:id="486751134">
          <w:marLeft w:val="0"/>
          <w:marRight w:val="0"/>
          <w:marTop w:val="0"/>
          <w:marBottom w:val="0"/>
          <w:divBdr>
            <w:top w:val="none" w:sz="0" w:space="0" w:color="auto"/>
            <w:left w:val="none" w:sz="0" w:space="0" w:color="auto"/>
            <w:bottom w:val="none" w:sz="0" w:space="0" w:color="auto"/>
            <w:right w:val="none" w:sz="0" w:space="0" w:color="auto"/>
          </w:divBdr>
        </w:div>
        <w:div w:id="598486546">
          <w:marLeft w:val="0"/>
          <w:marRight w:val="0"/>
          <w:marTop w:val="0"/>
          <w:marBottom w:val="0"/>
          <w:divBdr>
            <w:top w:val="none" w:sz="0" w:space="0" w:color="auto"/>
            <w:left w:val="none" w:sz="0" w:space="0" w:color="auto"/>
            <w:bottom w:val="none" w:sz="0" w:space="0" w:color="auto"/>
            <w:right w:val="none" w:sz="0" w:space="0" w:color="auto"/>
          </w:divBdr>
        </w:div>
        <w:div w:id="707680751">
          <w:marLeft w:val="0"/>
          <w:marRight w:val="0"/>
          <w:marTop w:val="0"/>
          <w:marBottom w:val="0"/>
          <w:divBdr>
            <w:top w:val="none" w:sz="0" w:space="0" w:color="auto"/>
            <w:left w:val="none" w:sz="0" w:space="0" w:color="auto"/>
            <w:bottom w:val="none" w:sz="0" w:space="0" w:color="auto"/>
            <w:right w:val="none" w:sz="0" w:space="0" w:color="auto"/>
          </w:divBdr>
        </w:div>
        <w:div w:id="710374503">
          <w:marLeft w:val="0"/>
          <w:marRight w:val="0"/>
          <w:marTop w:val="0"/>
          <w:marBottom w:val="0"/>
          <w:divBdr>
            <w:top w:val="none" w:sz="0" w:space="0" w:color="auto"/>
            <w:left w:val="none" w:sz="0" w:space="0" w:color="auto"/>
            <w:bottom w:val="none" w:sz="0" w:space="0" w:color="auto"/>
            <w:right w:val="none" w:sz="0" w:space="0" w:color="auto"/>
          </w:divBdr>
        </w:div>
        <w:div w:id="790784704">
          <w:marLeft w:val="0"/>
          <w:marRight w:val="0"/>
          <w:marTop w:val="0"/>
          <w:marBottom w:val="0"/>
          <w:divBdr>
            <w:top w:val="none" w:sz="0" w:space="0" w:color="auto"/>
            <w:left w:val="none" w:sz="0" w:space="0" w:color="auto"/>
            <w:bottom w:val="none" w:sz="0" w:space="0" w:color="auto"/>
            <w:right w:val="none" w:sz="0" w:space="0" w:color="auto"/>
          </w:divBdr>
        </w:div>
        <w:div w:id="916400657">
          <w:marLeft w:val="0"/>
          <w:marRight w:val="0"/>
          <w:marTop w:val="0"/>
          <w:marBottom w:val="0"/>
          <w:divBdr>
            <w:top w:val="none" w:sz="0" w:space="0" w:color="auto"/>
            <w:left w:val="none" w:sz="0" w:space="0" w:color="auto"/>
            <w:bottom w:val="none" w:sz="0" w:space="0" w:color="auto"/>
            <w:right w:val="none" w:sz="0" w:space="0" w:color="auto"/>
          </w:divBdr>
        </w:div>
        <w:div w:id="973831665">
          <w:marLeft w:val="0"/>
          <w:marRight w:val="0"/>
          <w:marTop w:val="0"/>
          <w:marBottom w:val="0"/>
          <w:divBdr>
            <w:top w:val="none" w:sz="0" w:space="0" w:color="auto"/>
            <w:left w:val="none" w:sz="0" w:space="0" w:color="auto"/>
            <w:bottom w:val="none" w:sz="0" w:space="0" w:color="auto"/>
            <w:right w:val="none" w:sz="0" w:space="0" w:color="auto"/>
          </w:divBdr>
        </w:div>
        <w:div w:id="1083792600">
          <w:marLeft w:val="0"/>
          <w:marRight w:val="0"/>
          <w:marTop w:val="0"/>
          <w:marBottom w:val="0"/>
          <w:divBdr>
            <w:top w:val="none" w:sz="0" w:space="0" w:color="auto"/>
            <w:left w:val="none" w:sz="0" w:space="0" w:color="auto"/>
            <w:bottom w:val="none" w:sz="0" w:space="0" w:color="auto"/>
            <w:right w:val="none" w:sz="0" w:space="0" w:color="auto"/>
          </w:divBdr>
        </w:div>
        <w:div w:id="1105685830">
          <w:marLeft w:val="0"/>
          <w:marRight w:val="0"/>
          <w:marTop w:val="0"/>
          <w:marBottom w:val="0"/>
          <w:divBdr>
            <w:top w:val="none" w:sz="0" w:space="0" w:color="auto"/>
            <w:left w:val="none" w:sz="0" w:space="0" w:color="auto"/>
            <w:bottom w:val="none" w:sz="0" w:space="0" w:color="auto"/>
            <w:right w:val="none" w:sz="0" w:space="0" w:color="auto"/>
          </w:divBdr>
        </w:div>
        <w:div w:id="1139764690">
          <w:marLeft w:val="0"/>
          <w:marRight w:val="0"/>
          <w:marTop w:val="0"/>
          <w:marBottom w:val="0"/>
          <w:divBdr>
            <w:top w:val="none" w:sz="0" w:space="0" w:color="auto"/>
            <w:left w:val="none" w:sz="0" w:space="0" w:color="auto"/>
            <w:bottom w:val="none" w:sz="0" w:space="0" w:color="auto"/>
            <w:right w:val="none" w:sz="0" w:space="0" w:color="auto"/>
          </w:divBdr>
        </w:div>
        <w:div w:id="1314411001">
          <w:marLeft w:val="0"/>
          <w:marRight w:val="0"/>
          <w:marTop w:val="0"/>
          <w:marBottom w:val="0"/>
          <w:divBdr>
            <w:top w:val="none" w:sz="0" w:space="0" w:color="auto"/>
            <w:left w:val="none" w:sz="0" w:space="0" w:color="auto"/>
            <w:bottom w:val="none" w:sz="0" w:space="0" w:color="auto"/>
            <w:right w:val="none" w:sz="0" w:space="0" w:color="auto"/>
          </w:divBdr>
        </w:div>
        <w:div w:id="1342779976">
          <w:marLeft w:val="0"/>
          <w:marRight w:val="0"/>
          <w:marTop w:val="0"/>
          <w:marBottom w:val="0"/>
          <w:divBdr>
            <w:top w:val="none" w:sz="0" w:space="0" w:color="auto"/>
            <w:left w:val="none" w:sz="0" w:space="0" w:color="auto"/>
            <w:bottom w:val="none" w:sz="0" w:space="0" w:color="auto"/>
            <w:right w:val="none" w:sz="0" w:space="0" w:color="auto"/>
          </w:divBdr>
        </w:div>
        <w:div w:id="1417170418">
          <w:marLeft w:val="0"/>
          <w:marRight w:val="0"/>
          <w:marTop w:val="0"/>
          <w:marBottom w:val="0"/>
          <w:divBdr>
            <w:top w:val="none" w:sz="0" w:space="0" w:color="auto"/>
            <w:left w:val="none" w:sz="0" w:space="0" w:color="auto"/>
            <w:bottom w:val="none" w:sz="0" w:space="0" w:color="auto"/>
            <w:right w:val="none" w:sz="0" w:space="0" w:color="auto"/>
          </w:divBdr>
        </w:div>
        <w:div w:id="1424380941">
          <w:marLeft w:val="0"/>
          <w:marRight w:val="0"/>
          <w:marTop w:val="0"/>
          <w:marBottom w:val="0"/>
          <w:divBdr>
            <w:top w:val="none" w:sz="0" w:space="0" w:color="auto"/>
            <w:left w:val="none" w:sz="0" w:space="0" w:color="auto"/>
            <w:bottom w:val="none" w:sz="0" w:space="0" w:color="auto"/>
            <w:right w:val="none" w:sz="0" w:space="0" w:color="auto"/>
          </w:divBdr>
        </w:div>
        <w:div w:id="1461459635">
          <w:marLeft w:val="0"/>
          <w:marRight w:val="0"/>
          <w:marTop w:val="0"/>
          <w:marBottom w:val="0"/>
          <w:divBdr>
            <w:top w:val="none" w:sz="0" w:space="0" w:color="auto"/>
            <w:left w:val="none" w:sz="0" w:space="0" w:color="auto"/>
            <w:bottom w:val="none" w:sz="0" w:space="0" w:color="auto"/>
            <w:right w:val="none" w:sz="0" w:space="0" w:color="auto"/>
          </w:divBdr>
        </w:div>
        <w:div w:id="1462649825">
          <w:marLeft w:val="0"/>
          <w:marRight w:val="0"/>
          <w:marTop w:val="0"/>
          <w:marBottom w:val="0"/>
          <w:divBdr>
            <w:top w:val="none" w:sz="0" w:space="0" w:color="auto"/>
            <w:left w:val="none" w:sz="0" w:space="0" w:color="auto"/>
            <w:bottom w:val="none" w:sz="0" w:space="0" w:color="auto"/>
            <w:right w:val="none" w:sz="0" w:space="0" w:color="auto"/>
          </w:divBdr>
        </w:div>
        <w:div w:id="1502086364">
          <w:marLeft w:val="0"/>
          <w:marRight w:val="0"/>
          <w:marTop w:val="0"/>
          <w:marBottom w:val="0"/>
          <w:divBdr>
            <w:top w:val="none" w:sz="0" w:space="0" w:color="auto"/>
            <w:left w:val="none" w:sz="0" w:space="0" w:color="auto"/>
            <w:bottom w:val="none" w:sz="0" w:space="0" w:color="auto"/>
            <w:right w:val="none" w:sz="0" w:space="0" w:color="auto"/>
          </w:divBdr>
        </w:div>
        <w:div w:id="1587690085">
          <w:marLeft w:val="0"/>
          <w:marRight w:val="0"/>
          <w:marTop w:val="0"/>
          <w:marBottom w:val="0"/>
          <w:divBdr>
            <w:top w:val="none" w:sz="0" w:space="0" w:color="auto"/>
            <w:left w:val="none" w:sz="0" w:space="0" w:color="auto"/>
            <w:bottom w:val="none" w:sz="0" w:space="0" w:color="auto"/>
            <w:right w:val="none" w:sz="0" w:space="0" w:color="auto"/>
          </w:divBdr>
        </w:div>
        <w:div w:id="1605264350">
          <w:marLeft w:val="0"/>
          <w:marRight w:val="0"/>
          <w:marTop w:val="0"/>
          <w:marBottom w:val="0"/>
          <w:divBdr>
            <w:top w:val="none" w:sz="0" w:space="0" w:color="auto"/>
            <w:left w:val="none" w:sz="0" w:space="0" w:color="auto"/>
            <w:bottom w:val="none" w:sz="0" w:space="0" w:color="auto"/>
            <w:right w:val="none" w:sz="0" w:space="0" w:color="auto"/>
          </w:divBdr>
        </w:div>
        <w:div w:id="1612589268">
          <w:marLeft w:val="0"/>
          <w:marRight w:val="0"/>
          <w:marTop w:val="0"/>
          <w:marBottom w:val="0"/>
          <w:divBdr>
            <w:top w:val="none" w:sz="0" w:space="0" w:color="auto"/>
            <w:left w:val="none" w:sz="0" w:space="0" w:color="auto"/>
            <w:bottom w:val="none" w:sz="0" w:space="0" w:color="auto"/>
            <w:right w:val="none" w:sz="0" w:space="0" w:color="auto"/>
          </w:divBdr>
        </w:div>
        <w:div w:id="1626737953">
          <w:marLeft w:val="0"/>
          <w:marRight w:val="0"/>
          <w:marTop w:val="0"/>
          <w:marBottom w:val="0"/>
          <w:divBdr>
            <w:top w:val="none" w:sz="0" w:space="0" w:color="auto"/>
            <w:left w:val="none" w:sz="0" w:space="0" w:color="auto"/>
            <w:bottom w:val="none" w:sz="0" w:space="0" w:color="auto"/>
            <w:right w:val="none" w:sz="0" w:space="0" w:color="auto"/>
          </w:divBdr>
        </w:div>
        <w:div w:id="1632400720">
          <w:marLeft w:val="0"/>
          <w:marRight w:val="0"/>
          <w:marTop w:val="0"/>
          <w:marBottom w:val="0"/>
          <w:divBdr>
            <w:top w:val="none" w:sz="0" w:space="0" w:color="auto"/>
            <w:left w:val="none" w:sz="0" w:space="0" w:color="auto"/>
            <w:bottom w:val="none" w:sz="0" w:space="0" w:color="auto"/>
            <w:right w:val="none" w:sz="0" w:space="0" w:color="auto"/>
          </w:divBdr>
        </w:div>
        <w:div w:id="1659992019">
          <w:marLeft w:val="0"/>
          <w:marRight w:val="0"/>
          <w:marTop w:val="0"/>
          <w:marBottom w:val="0"/>
          <w:divBdr>
            <w:top w:val="none" w:sz="0" w:space="0" w:color="auto"/>
            <w:left w:val="none" w:sz="0" w:space="0" w:color="auto"/>
            <w:bottom w:val="none" w:sz="0" w:space="0" w:color="auto"/>
            <w:right w:val="none" w:sz="0" w:space="0" w:color="auto"/>
          </w:divBdr>
        </w:div>
        <w:div w:id="1684550354">
          <w:marLeft w:val="0"/>
          <w:marRight w:val="0"/>
          <w:marTop w:val="0"/>
          <w:marBottom w:val="0"/>
          <w:divBdr>
            <w:top w:val="none" w:sz="0" w:space="0" w:color="auto"/>
            <w:left w:val="none" w:sz="0" w:space="0" w:color="auto"/>
            <w:bottom w:val="none" w:sz="0" w:space="0" w:color="auto"/>
            <w:right w:val="none" w:sz="0" w:space="0" w:color="auto"/>
          </w:divBdr>
        </w:div>
        <w:div w:id="1707413624">
          <w:marLeft w:val="0"/>
          <w:marRight w:val="0"/>
          <w:marTop w:val="0"/>
          <w:marBottom w:val="0"/>
          <w:divBdr>
            <w:top w:val="none" w:sz="0" w:space="0" w:color="auto"/>
            <w:left w:val="none" w:sz="0" w:space="0" w:color="auto"/>
            <w:bottom w:val="none" w:sz="0" w:space="0" w:color="auto"/>
            <w:right w:val="none" w:sz="0" w:space="0" w:color="auto"/>
          </w:divBdr>
        </w:div>
        <w:div w:id="1914849325">
          <w:marLeft w:val="0"/>
          <w:marRight w:val="0"/>
          <w:marTop w:val="0"/>
          <w:marBottom w:val="0"/>
          <w:divBdr>
            <w:top w:val="none" w:sz="0" w:space="0" w:color="auto"/>
            <w:left w:val="none" w:sz="0" w:space="0" w:color="auto"/>
            <w:bottom w:val="none" w:sz="0" w:space="0" w:color="auto"/>
            <w:right w:val="none" w:sz="0" w:space="0" w:color="auto"/>
          </w:divBdr>
        </w:div>
        <w:div w:id="1920751267">
          <w:marLeft w:val="0"/>
          <w:marRight w:val="0"/>
          <w:marTop w:val="0"/>
          <w:marBottom w:val="0"/>
          <w:divBdr>
            <w:top w:val="none" w:sz="0" w:space="0" w:color="auto"/>
            <w:left w:val="none" w:sz="0" w:space="0" w:color="auto"/>
            <w:bottom w:val="none" w:sz="0" w:space="0" w:color="auto"/>
            <w:right w:val="none" w:sz="0" w:space="0" w:color="auto"/>
          </w:divBdr>
        </w:div>
        <w:div w:id="2000226148">
          <w:marLeft w:val="0"/>
          <w:marRight w:val="0"/>
          <w:marTop w:val="0"/>
          <w:marBottom w:val="0"/>
          <w:divBdr>
            <w:top w:val="none" w:sz="0" w:space="0" w:color="auto"/>
            <w:left w:val="none" w:sz="0" w:space="0" w:color="auto"/>
            <w:bottom w:val="none" w:sz="0" w:space="0" w:color="auto"/>
            <w:right w:val="none" w:sz="0" w:space="0" w:color="auto"/>
          </w:divBdr>
        </w:div>
      </w:divsChild>
    </w:div>
    <w:div w:id="951865774">
      <w:bodyDiv w:val="1"/>
      <w:marLeft w:val="0"/>
      <w:marRight w:val="0"/>
      <w:marTop w:val="0"/>
      <w:marBottom w:val="0"/>
      <w:divBdr>
        <w:top w:val="none" w:sz="0" w:space="0" w:color="auto"/>
        <w:left w:val="none" w:sz="0" w:space="0" w:color="auto"/>
        <w:bottom w:val="none" w:sz="0" w:space="0" w:color="auto"/>
        <w:right w:val="none" w:sz="0" w:space="0" w:color="auto"/>
      </w:divBdr>
      <w:divsChild>
        <w:div w:id="23292068">
          <w:marLeft w:val="0"/>
          <w:marRight w:val="0"/>
          <w:marTop w:val="0"/>
          <w:marBottom w:val="0"/>
          <w:divBdr>
            <w:top w:val="none" w:sz="0" w:space="0" w:color="auto"/>
            <w:left w:val="none" w:sz="0" w:space="0" w:color="auto"/>
            <w:bottom w:val="none" w:sz="0" w:space="0" w:color="auto"/>
            <w:right w:val="none" w:sz="0" w:space="0" w:color="auto"/>
          </w:divBdr>
        </w:div>
        <w:div w:id="90856196">
          <w:marLeft w:val="0"/>
          <w:marRight w:val="0"/>
          <w:marTop w:val="0"/>
          <w:marBottom w:val="0"/>
          <w:divBdr>
            <w:top w:val="none" w:sz="0" w:space="0" w:color="auto"/>
            <w:left w:val="none" w:sz="0" w:space="0" w:color="auto"/>
            <w:bottom w:val="none" w:sz="0" w:space="0" w:color="auto"/>
            <w:right w:val="none" w:sz="0" w:space="0" w:color="auto"/>
          </w:divBdr>
        </w:div>
        <w:div w:id="94635625">
          <w:marLeft w:val="0"/>
          <w:marRight w:val="0"/>
          <w:marTop w:val="0"/>
          <w:marBottom w:val="0"/>
          <w:divBdr>
            <w:top w:val="none" w:sz="0" w:space="0" w:color="auto"/>
            <w:left w:val="none" w:sz="0" w:space="0" w:color="auto"/>
            <w:bottom w:val="none" w:sz="0" w:space="0" w:color="auto"/>
            <w:right w:val="none" w:sz="0" w:space="0" w:color="auto"/>
          </w:divBdr>
        </w:div>
        <w:div w:id="179898243">
          <w:marLeft w:val="0"/>
          <w:marRight w:val="0"/>
          <w:marTop w:val="0"/>
          <w:marBottom w:val="0"/>
          <w:divBdr>
            <w:top w:val="none" w:sz="0" w:space="0" w:color="auto"/>
            <w:left w:val="none" w:sz="0" w:space="0" w:color="auto"/>
            <w:bottom w:val="none" w:sz="0" w:space="0" w:color="auto"/>
            <w:right w:val="none" w:sz="0" w:space="0" w:color="auto"/>
          </w:divBdr>
        </w:div>
        <w:div w:id="187450473">
          <w:marLeft w:val="0"/>
          <w:marRight w:val="0"/>
          <w:marTop w:val="0"/>
          <w:marBottom w:val="0"/>
          <w:divBdr>
            <w:top w:val="none" w:sz="0" w:space="0" w:color="auto"/>
            <w:left w:val="none" w:sz="0" w:space="0" w:color="auto"/>
            <w:bottom w:val="none" w:sz="0" w:space="0" w:color="auto"/>
            <w:right w:val="none" w:sz="0" w:space="0" w:color="auto"/>
          </w:divBdr>
        </w:div>
        <w:div w:id="281229431">
          <w:marLeft w:val="0"/>
          <w:marRight w:val="0"/>
          <w:marTop w:val="0"/>
          <w:marBottom w:val="0"/>
          <w:divBdr>
            <w:top w:val="none" w:sz="0" w:space="0" w:color="auto"/>
            <w:left w:val="none" w:sz="0" w:space="0" w:color="auto"/>
            <w:bottom w:val="none" w:sz="0" w:space="0" w:color="auto"/>
            <w:right w:val="none" w:sz="0" w:space="0" w:color="auto"/>
          </w:divBdr>
        </w:div>
        <w:div w:id="394936626">
          <w:marLeft w:val="0"/>
          <w:marRight w:val="0"/>
          <w:marTop w:val="0"/>
          <w:marBottom w:val="0"/>
          <w:divBdr>
            <w:top w:val="none" w:sz="0" w:space="0" w:color="auto"/>
            <w:left w:val="none" w:sz="0" w:space="0" w:color="auto"/>
            <w:bottom w:val="none" w:sz="0" w:space="0" w:color="auto"/>
            <w:right w:val="none" w:sz="0" w:space="0" w:color="auto"/>
          </w:divBdr>
        </w:div>
        <w:div w:id="402224116">
          <w:marLeft w:val="0"/>
          <w:marRight w:val="0"/>
          <w:marTop w:val="0"/>
          <w:marBottom w:val="0"/>
          <w:divBdr>
            <w:top w:val="none" w:sz="0" w:space="0" w:color="auto"/>
            <w:left w:val="none" w:sz="0" w:space="0" w:color="auto"/>
            <w:bottom w:val="none" w:sz="0" w:space="0" w:color="auto"/>
            <w:right w:val="none" w:sz="0" w:space="0" w:color="auto"/>
          </w:divBdr>
        </w:div>
        <w:div w:id="408042043">
          <w:marLeft w:val="0"/>
          <w:marRight w:val="0"/>
          <w:marTop w:val="0"/>
          <w:marBottom w:val="0"/>
          <w:divBdr>
            <w:top w:val="none" w:sz="0" w:space="0" w:color="auto"/>
            <w:left w:val="none" w:sz="0" w:space="0" w:color="auto"/>
            <w:bottom w:val="none" w:sz="0" w:space="0" w:color="auto"/>
            <w:right w:val="none" w:sz="0" w:space="0" w:color="auto"/>
          </w:divBdr>
        </w:div>
        <w:div w:id="477722076">
          <w:marLeft w:val="0"/>
          <w:marRight w:val="0"/>
          <w:marTop w:val="0"/>
          <w:marBottom w:val="0"/>
          <w:divBdr>
            <w:top w:val="none" w:sz="0" w:space="0" w:color="auto"/>
            <w:left w:val="none" w:sz="0" w:space="0" w:color="auto"/>
            <w:bottom w:val="none" w:sz="0" w:space="0" w:color="auto"/>
            <w:right w:val="none" w:sz="0" w:space="0" w:color="auto"/>
          </w:divBdr>
        </w:div>
        <w:div w:id="502353303">
          <w:marLeft w:val="0"/>
          <w:marRight w:val="0"/>
          <w:marTop w:val="0"/>
          <w:marBottom w:val="0"/>
          <w:divBdr>
            <w:top w:val="none" w:sz="0" w:space="0" w:color="auto"/>
            <w:left w:val="none" w:sz="0" w:space="0" w:color="auto"/>
            <w:bottom w:val="none" w:sz="0" w:space="0" w:color="auto"/>
            <w:right w:val="none" w:sz="0" w:space="0" w:color="auto"/>
          </w:divBdr>
        </w:div>
        <w:div w:id="509298647">
          <w:marLeft w:val="0"/>
          <w:marRight w:val="0"/>
          <w:marTop w:val="0"/>
          <w:marBottom w:val="0"/>
          <w:divBdr>
            <w:top w:val="none" w:sz="0" w:space="0" w:color="auto"/>
            <w:left w:val="none" w:sz="0" w:space="0" w:color="auto"/>
            <w:bottom w:val="none" w:sz="0" w:space="0" w:color="auto"/>
            <w:right w:val="none" w:sz="0" w:space="0" w:color="auto"/>
          </w:divBdr>
        </w:div>
        <w:div w:id="555312453">
          <w:marLeft w:val="0"/>
          <w:marRight w:val="0"/>
          <w:marTop w:val="0"/>
          <w:marBottom w:val="0"/>
          <w:divBdr>
            <w:top w:val="none" w:sz="0" w:space="0" w:color="auto"/>
            <w:left w:val="none" w:sz="0" w:space="0" w:color="auto"/>
            <w:bottom w:val="none" w:sz="0" w:space="0" w:color="auto"/>
            <w:right w:val="none" w:sz="0" w:space="0" w:color="auto"/>
          </w:divBdr>
        </w:div>
        <w:div w:id="584804372">
          <w:marLeft w:val="0"/>
          <w:marRight w:val="0"/>
          <w:marTop w:val="0"/>
          <w:marBottom w:val="0"/>
          <w:divBdr>
            <w:top w:val="none" w:sz="0" w:space="0" w:color="auto"/>
            <w:left w:val="none" w:sz="0" w:space="0" w:color="auto"/>
            <w:bottom w:val="none" w:sz="0" w:space="0" w:color="auto"/>
            <w:right w:val="none" w:sz="0" w:space="0" w:color="auto"/>
          </w:divBdr>
        </w:div>
        <w:div w:id="640886071">
          <w:marLeft w:val="0"/>
          <w:marRight w:val="0"/>
          <w:marTop w:val="0"/>
          <w:marBottom w:val="0"/>
          <w:divBdr>
            <w:top w:val="none" w:sz="0" w:space="0" w:color="auto"/>
            <w:left w:val="none" w:sz="0" w:space="0" w:color="auto"/>
            <w:bottom w:val="none" w:sz="0" w:space="0" w:color="auto"/>
            <w:right w:val="none" w:sz="0" w:space="0" w:color="auto"/>
          </w:divBdr>
        </w:div>
        <w:div w:id="740837253">
          <w:marLeft w:val="0"/>
          <w:marRight w:val="0"/>
          <w:marTop w:val="0"/>
          <w:marBottom w:val="0"/>
          <w:divBdr>
            <w:top w:val="none" w:sz="0" w:space="0" w:color="auto"/>
            <w:left w:val="none" w:sz="0" w:space="0" w:color="auto"/>
            <w:bottom w:val="none" w:sz="0" w:space="0" w:color="auto"/>
            <w:right w:val="none" w:sz="0" w:space="0" w:color="auto"/>
          </w:divBdr>
        </w:div>
        <w:div w:id="814956060">
          <w:marLeft w:val="0"/>
          <w:marRight w:val="0"/>
          <w:marTop w:val="0"/>
          <w:marBottom w:val="0"/>
          <w:divBdr>
            <w:top w:val="none" w:sz="0" w:space="0" w:color="auto"/>
            <w:left w:val="none" w:sz="0" w:space="0" w:color="auto"/>
            <w:bottom w:val="none" w:sz="0" w:space="0" w:color="auto"/>
            <w:right w:val="none" w:sz="0" w:space="0" w:color="auto"/>
          </w:divBdr>
        </w:div>
        <w:div w:id="894658443">
          <w:marLeft w:val="0"/>
          <w:marRight w:val="0"/>
          <w:marTop w:val="0"/>
          <w:marBottom w:val="0"/>
          <w:divBdr>
            <w:top w:val="none" w:sz="0" w:space="0" w:color="auto"/>
            <w:left w:val="none" w:sz="0" w:space="0" w:color="auto"/>
            <w:bottom w:val="none" w:sz="0" w:space="0" w:color="auto"/>
            <w:right w:val="none" w:sz="0" w:space="0" w:color="auto"/>
          </w:divBdr>
        </w:div>
        <w:div w:id="1030035106">
          <w:marLeft w:val="0"/>
          <w:marRight w:val="0"/>
          <w:marTop w:val="0"/>
          <w:marBottom w:val="0"/>
          <w:divBdr>
            <w:top w:val="none" w:sz="0" w:space="0" w:color="auto"/>
            <w:left w:val="none" w:sz="0" w:space="0" w:color="auto"/>
            <w:bottom w:val="none" w:sz="0" w:space="0" w:color="auto"/>
            <w:right w:val="none" w:sz="0" w:space="0" w:color="auto"/>
          </w:divBdr>
        </w:div>
        <w:div w:id="1051882286">
          <w:marLeft w:val="0"/>
          <w:marRight w:val="0"/>
          <w:marTop w:val="0"/>
          <w:marBottom w:val="0"/>
          <w:divBdr>
            <w:top w:val="none" w:sz="0" w:space="0" w:color="auto"/>
            <w:left w:val="none" w:sz="0" w:space="0" w:color="auto"/>
            <w:bottom w:val="none" w:sz="0" w:space="0" w:color="auto"/>
            <w:right w:val="none" w:sz="0" w:space="0" w:color="auto"/>
          </w:divBdr>
        </w:div>
        <w:div w:id="1107655290">
          <w:marLeft w:val="0"/>
          <w:marRight w:val="0"/>
          <w:marTop w:val="0"/>
          <w:marBottom w:val="0"/>
          <w:divBdr>
            <w:top w:val="none" w:sz="0" w:space="0" w:color="auto"/>
            <w:left w:val="none" w:sz="0" w:space="0" w:color="auto"/>
            <w:bottom w:val="none" w:sz="0" w:space="0" w:color="auto"/>
            <w:right w:val="none" w:sz="0" w:space="0" w:color="auto"/>
          </w:divBdr>
        </w:div>
        <w:div w:id="1208298864">
          <w:marLeft w:val="0"/>
          <w:marRight w:val="0"/>
          <w:marTop w:val="0"/>
          <w:marBottom w:val="0"/>
          <w:divBdr>
            <w:top w:val="none" w:sz="0" w:space="0" w:color="auto"/>
            <w:left w:val="none" w:sz="0" w:space="0" w:color="auto"/>
            <w:bottom w:val="none" w:sz="0" w:space="0" w:color="auto"/>
            <w:right w:val="none" w:sz="0" w:space="0" w:color="auto"/>
          </w:divBdr>
        </w:div>
        <w:div w:id="1245408189">
          <w:marLeft w:val="0"/>
          <w:marRight w:val="0"/>
          <w:marTop w:val="0"/>
          <w:marBottom w:val="0"/>
          <w:divBdr>
            <w:top w:val="none" w:sz="0" w:space="0" w:color="auto"/>
            <w:left w:val="none" w:sz="0" w:space="0" w:color="auto"/>
            <w:bottom w:val="none" w:sz="0" w:space="0" w:color="auto"/>
            <w:right w:val="none" w:sz="0" w:space="0" w:color="auto"/>
          </w:divBdr>
        </w:div>
        <w:div w:id="1306740757">
          <w:marLeft w:val="0"/>
          <w:marRight w:val="0"/>
          <w:marTop w:val="0"/>
          <w:marBottom w:val="0"/>
          <w:divBdr>
            <w:top w:val="none" w:sz="0" w:space="0" w:color="auto"/>
            <w:left w:val="none" w:sz="0" w:space="0" w:color="auto"/>
            <w:bottom w:val="none" w:sz="0" w:space="0" w:color="auto"/>
            <w:right w:val="none" w:sz="0" w:space="0" w:color="auto"/>
          </w:divBdr>
        </w:div>
        <w:div w:id="1393697700">
          <w:marLeft w:val="0"/>
          <w:marRight w:val="0"/>
          <w:marTop w:val="0"/>
          <w:marBottom w:val="0"/>
          <w:divBdr>
            <w:top w:val="none" w:sz="0" w:space="0" w:color="auto"/>
            <w:left w:val="none" w:sz="0" w:space="0" w:color="auto"/>
            <w:bottom w:val="none" w:sz="0" w:space="0" w:color="auto"/>
            <w:right w:val="none" w:sz="0" w:space="0" w:color="auto"/>
          </w:divBdr>
        </w:div>
        <w:div w:id="1405183603">
          <w:marLeft w:val="0"/>
          <w:marRight w:val="0"/>
          <w:marTop w:val="0"/>
          <w:marBottom w:val="0"/>
          <w:divBdr>
            <w:top w:val="none" w:sz="0" w:space="0" w:color="auto"/>
            <w:left w:val="none" w:sz="0" w:space="0" w:color="auto"/>
            <w:bottom w:val="none" w:sz="0" w:space="0" w:color="auto"/>
            <w:right w:val="none" w:sz="0" w:space="0" w:color="auto"/>
          </w:divBdr>
        </w:div>
        <w:div w:id="1419324907">
          <w:marLeft w:val="0"/>
          <w:marRight w:val="0"/>
          <w:marTop w:val="0"/>
          <w:marBottom w:val="0"/>
          <w:divBdr>
            <w:top w:val="none" w:sz="0" w:space="0" w:color="auto"/>
            <w:left w:val="none" w:sz="0" w:space="0" w:color="auto"/>
            <w:bottom w:val="none" w:sz="0" w:space="0" w:color="auto"/>
            <w:right w:val="none" w:sz="0" w:space="0" w:color="auto"/>
          </w:divBdr>
        </w:div>
        <w:div w:id="1420981276">
          <w:marLeft w:val="0"/>
          <w:marRight w:val="0"/>
          <w:marTop w:val="0"/>
          <w:marBottom w:val="0"/>
          <w:divBdr>
            <w:top w:val="none" w:sz="0" w:space="0" w:color="auto"/>
            <w:left w:val="none" w:sz="0" w:space="0" w:color="auto"/>
            <w:bottom w:val="none" w:sz="0" w:space="0" w:color="auto"/>
            <w:right w:val="none" w:sz="0" w:space="0" w:color="auto"/>
          </w:divBdr>
        </w:div>
        <w:div w:id="1476527159">
          <w:marLeft w:val="0"/>
          <w:marRight w:val="0"/>
          <w:marTop w:val="0"/>
          <w:marBottom w:val="0"/>
          <w:divBdr>
            <w:top w:val="none" w:sz="0" w:space="0" w:color="auto"/>
            <w:left w:val="none" w:sz="0" w:space="0" w:color="auto"/>
            <w:bottom w:val="none" w:sz="0" w:space="0" w:color="auto"/>
            <w:right w:val="none" w:sz="0" w:space="0" w:color="auto"/>
          </w:divBdr>
        </w:div>
        <w:div w:id="1476951432">
          <w:marLeft w:val="0"/>
          <w:marRight w:val="0"/>
          <w:marTop w:val="0"/>
          <w:marBottom w:val="0"/>
          <w:divBdr>
            <w:top w:val="none" w:sz="0" w:space="0" w:color="auto"/>
            <w:left w:val="none" w:sz="0" w:space="0" w:color="auto"/>
            <w:bottom w:val="none" w:sz="0" w:space="0" w:color="auto"/>
            <w:right w:val="none" w:sz="0" w:space="0" w:color="auto"/>
          </w:divBdr>
        </w:div>
        <w:div w:id="1489980774">
          <w:marLeft w:val="0"/>
          <w:marRight w:val="0"/>
          <w:marTop w:val="0"/>
          <w:marBottom w:val="0"/>
          <w:divBdr>
            <w:top w:val="none" w:sz="0" w:space="0" w:color="auto"/>
            <w:left w:val="none" w:sz="0" w:space="0" w:color="auto"/>
            <w:bottom w:val="none" w:sz="0" w:space="0" w:color="auto"/>
            <w:right w:val="none" w:sz="0" w:space="0" w:color="auto"/>
          </w:divBdr>
        </w:div>
        <w:div w:id="1573850789">
          <w:marLeft w:val="0"/>
          <w:marRight w:val="0"/>
          <w:marTop w:val="0"/>
          <w:marBottom w:val="0"/>
          <w:divBdr>
            <w:top w:val="none" w:sz="0" w:space="0" w:color="auto"/>
            <w:left w:val="none" w:sz="0" w:space="0" w:color="auto"/>
            <w:bottom w:val="none" w:sz="0" w:space="0" w:color="auto"/>
            <w:right w:val="none" w:sz="0" w:space="0" w:color="auto"/>
          </w:divBdr>
        </w:div>
        <w:div w:id="1577782864">
          <w:marLeft w:val="0"/>
          <w:marRight w:val="0"/>
          <w:marTop w:val="0"/>
          <w:marBottom w:val="0"/>
          <w:divBdr>
            <w:top w:val="none" w:sz="0" w:space="0" w:color="auto"/>
            <w:left w:val="none" w:sz="0" w:space="0" w:color="auto"/>
            <w:bottom w:val="none" w:sz="0" w:space="0" w:color="auto"/>
            <w:right w:val="none" w:sz="0" w:space="0" w:color="auto"/>
          </w:divBdr>
        </w:div>
        <w:div w:id="1652438670">
          <w:marLeft w:val="0"/>
          <w:marRight w:val="0"/>
          <w:marTop w:val="0"/>
          <w:marBottom w:val="0"/>
          <w:divBdr>
            <w:top w:val="none" w:sz="0" w:space="0" w:color="auto"/>
            <w:left w:val="none" w:sz="0" w:space="0" w:color="auto"/>
            <w:bottom w:val="none" w:sz="0" w:space="0" w:color="auto"/>
            <w:right w:val="none" w:sz="0" w:space="0" w:color="auto"/>
          </w:divBdr>
        </w:div>
        <w:div w:id="1662805876">
          <w:marLeft w:val="0"/>
          <w:marRight w:val="0"/>
          <w:marTop w:val="0"/>
          <w:marBottom w:val="0"/>
          <w:divBdr>
            <w:top w:val="none" w:sz="0" w:space="0" w:color="auto"/>
            <w:left w:val="none" w:sz="0" w:space="0" w:color="auto"/>
            <w:bottom w:val="none" w:sz="0" w:space="0" w:color="auto"/>
            <w:right w:val="none" w:sz="0" w:space="0" w:color="auto"/>
          </w:divBdr>
        </w:div>
        <w:div w:id="1673221317">
          <w:marLeft w:val="0"/>
          <w:marRight w:val="0"/>
          <w:marTop w:val="0"/>
          <w:marBottom w:val="0"/>
          <w:divBdr>
            <w:top w:val="none" w:sz="0" w:space="0" w:color="auto"/>
            <w:left w:val="none" w:sz="0" w:space="0" w:color="auto"/>
            <w:bottom w:val="none" w:sz="0" w:space="0" w:color="auto"/>
            <w:right w:val="none" w:sz="0" w:space="0" w:color="auto"/>
          </w:divBdr>
        </w:div>
        <w:div w:id="1691372096">
          <w:marLeft w:val="0"/>
          <w:marRight w:val="0"/>
          <w:marTop w:val="0"/>
          <w:marBottom w:val="0"/>
          <w:divBdr>
            <w:top w:val="none" w:sz="0" w:space="0" w:color="auto"/>
            <w:left w:val="none" w:sz="0" w:space="0" w:color="auto"/>
            <w:bottom w:val="none" w:sz="0" w:space="0" w:color="auto"/>
            <w:right w:val="none" w:sz="0" w:space="0" w:color="auto"/>
          </w:divBdr>
        </w:div>
        <w:div w:id="1762949808">
          <w:marLeft w:val="0"/>
          <w:marRight w:val="0"/>
          <w:marTop w:val="0"/>
          <w:marBottom w:val="0"/>
          <w:divBdr>
            <w:top w:val="none" w:sz="0" w:space="0" w:color="auto"/>
            <w:left w:val="none" w:sz="0" w:space="0" w:color="auto"/>
            <w:bottom w:val="none" w:sz="0" w:space="0" w:color="auto"/>
            <w:right w:val="none" w:sz="0" w:space="0" w:color="auto"/>
          </w:divBdr>
        </w:div>
        <w:div w:id="1858957167">
          <w:marLeft w:val="0"/>
          <w:marRight w:val="0"/>
          <w:marTop w:val="0"/>
          <w:marBottom w:val="0"/>
          <w:divBdr>
            <w:top w:val="none" w:sz="0" w:space="0" w:color="auto"/>
            <w:left w:val="none" w:sz="0" w:space="0" w:color="auto"/>
            <w:bottom w:val="none" w:sz="0" w:space="0" w:color="auto"/>
            <w:right w:val="none" w:sz="0" w:space="0" w:color="auto"/>
          </w:divBdr>
        </w:div>
        <w:div w:id="1894274749">
          <w:marLeft w:val="0"/>
          <w:marRight w:val="0"/>
          <w:marTop w:val="0"/>
          <w:marBottom w:val="0"/>
          <w:divBdr>
            <w:top w:val="none" w:sz="0" w:space="0" w:color="auto"/>
            <w:left w:val="none" w:sz="0" w:space="0" w:color="auto"/>
            <w:bottom w:val="none" w:sz="0" w:space="0" w:color="auto"/>
            <w:right w:val="none" w:sz="0" w:space="0" w:color="auto"/>
          </w:divBdr>
        </w:div>
        <w:div w:id="1904097013">
          <w:marLeft w:val="0"/>
          <w:marRight w:val="0"/>
          <w:marTop w:val="0"/>
          <w:marBottom w:val="0"/>
          <w:divBdr>
            <w:top w:val="none" w:sz="0" w:space="0" w:color="auto"/>
            <w:left w:val="none" w:sz="0" w:space="0" w:color="auto"/>
            <w:bottom w:val="none" w:sz="0" w:space="0" w:color="auto"/>
            <w:right w:val="none" w:sz="0" w:space="0" w:color="auto"/>
          </w:divBdr>
        </w:div>
        <w:div w:id="1921940931">
          <w:marLeft w:val="0"/>
          <w:marRight w:val="0"/>
          <w:marTop w:val="0"/>
          <w:marBottom w:val="0"/>
          <w:divBdr>
            <w:top w:val="none" w:sz="0" w:space="0" w:color="auto"/>
            <w:left w:val="none" w:sz="0" w:space="0" w:color="auto"/>
            <w:bottom w:val="none" w:sz="0" w:space="0" w:color="auto"/>
            <w:right w:val="none" w:sz="0" w:space="0" w:color="auto"/>
          </w:divBdr>
        </w:div>
        <w:div w:id="1929074380">
          <w:marLeft w:val="0"/>
          <w:marRight w:val="0"/>
          <w:marTop w:val="0"/>
          <w:marBottom w:val="0"/>
          <w:divBdr>
            <w:top w:val="none" w:sz="0" w:space="0" w:color="auto"/>
            <w:left w:val="none" w:sz="0" w:space="0" w:color="auto"/>
            <w:bottom w:val="none" w:sz="0" w:space="0" w:color="auto"/>
            <w:right w:val="none" w:sz="0" w:space="0" w:color="auto"/>
          </w:divBdr>
        </w:div>
        <w:div w:id="1945990683">
          <w:marLeft w:val="0"/>
          <w:marRight w:val="0"/>
          <w:marTop w:val="0"/>
          <w:marBottom w:val="0"/>
          <w:divBdr>
            <w:top w:val="none" w:sz="0" w:space="0" w:color="auto"/>
            <w:left w:val="none" w:sz="0" w:space="0" w:color="auto"/>
            <w:bottom w:val="none" w:sz="0" w:space="0" w:color="auto"/>
            <w:right w:val="none" w:sz="0" w:space="0" w:color="auto"/>
          </w:divBdr>
        </w:div>
        <w:div w:id="1970360352">
          <w:marLeft w:val="0"/>
          <w:marRight w:val="0"/>
          <w:marTop w:val="0"/>
          <w:marBottom w:val="0"/>
          <w:divBdr>
            <w:top w:val="none" w:sz="0" w:space="0" w:color="auto"/>
            <w:left w:val="none" w:sz="0" w:space="0" w:color="auto"/>
            <w:bottom w:val="none" w:sz="0" w:space="0" w:color="auto"/>
            <w:right w:val="none" w:sz="0" w:space="0" w:color="auto"/>
          </w:divBdr>
        </w:div>
        <w:div w:id="2019651924">
          <w:marLeft w:val="0"/>
          <w:marRight w:val="0"/>
          <w:marTop w:val="0"/>
          <w:marBottom w:val="0"/>
          <w:divBdr>
            <w:top w:val="none" w:sz="0" w:space="0" w:color="auto"/>
            <w:left w:val="none" w:sz="0" w:space="0" w:color="auto"/>
            <w:bottom w:val="none" w:sz="0" w:space="0" w:color="auto"/>
            <w:right w:val="none" w:sz="0" w:space="0" w:color="auto"/>
          </w:divBdr>
        </w:div>
      </w:divsChild>
    </w:div>
    <w:div w:id="975834121">
      <w:bodyDiv w:val="1"/>
      <w:marLeft w:val="0"/>
      <w:marRight w:val="0"/>
      <w:marTop w:val="0"/>
      <w:marBottom w:val="0"/>
      <w:divBdr>
        <w:top w:val="none" w:sz="0" w:space="0" w:color="auto"/>
        <w:left w:val="none" w:sz="0" w:space="0" w:color="auto"/>
        <w:bottom w:val="none" w:sz="0" w:space="0" w:color="auto"/>
        <w:right w:val="none" w:sz="0" w:space="0" w:color="auto"/>
      </w:divBdr>
      <w:divsChild>
        <w:div w:id="60063051">
          <w:marLeft w:val="0"/>
          <w:marRight w:val="0"/>
          <w:marTop w:val="0"/>
          <w:marBottom w:val="0"/>
          <w:divBdr>
            <w:top w:val="none" w:sz="0" w:space="0" w:color="auto"/>
            <w:left w:val="none" w:sz="0" w:space="0" w:color="auto"/>
            <w:bottom w:val="none" w:sz="0" w:space="0" w:color="auto"/>
            <w:right w:val="none" w:sz="0" w:space="0" w:color="auto"/>
          </w:divBdr>
        </w:div>
        <w:div w:id="99296854">
          <w:marLeft w:val="0"/>
          <w:marRight w:val="0"/>
          <w:marTop w:val="0"/>
          <w:marBottom w:val="0"/>
          <w:divBdr>
            <w:top w:val="none" w:sz="0" w:space="0" w:color="auto"/>
            <w:left w:val="none" w:sz="0" w:space="0" w:color="auto"/>
            <w:bottom w:val="none" w:sz="0" w:space="0" w:color="auto"/>
            <w:right w:val="none" w:sz="0" w:space="0" w:color="auto"/>
          </w:divBdr>
        </w:div>
        <w:div w:id="164637361">
          <w:marLeft w:val="0"/>
          <w:marRight w:val="0"/>
          <w:marTop w:val="0"/>
          <w:marBottom w:val="0"/>
          <w:divBdr>
            <w:top w:val="none" w:sz="0" w:space="0" w:color="auto"/>
            <w:left w:val="none" w:sz="0" w:space="0" w:color="auto"/>
            <w:bottom w:val="none" w:sz="0" w:space="0" w:color="auto"/>
            <w:right w:val="none" w:sz="0" w:space="0" w:color="auto"/>
          </w:divBdr>
        </w:div>
        <w:div w:id="198713130">
          <w:marLeft w:val="0"/>
          <w:marRight w:val="0"/>
          <w:marTop w:val="0"/>
          <w:marBottom w:val="0"/>
          <w:divBdr>
            <w:top w:val="none" w:sz="0" w:space="0" w:color="auto"/>
            <w:left w:val="none" w:sz="0" w:space="0" w:color="auto"/>
            <w:bottom w:val="none" w:sz="0" w:space="0" w:color="auto"/>
            <w:right w:val="none" w:sz="0" w:space="0" w:color="auto"/>
          </w:divBdr>
        </w:div>
        <w:div w:id="203060687">
          <w:marLeft w:val="0"/>
          <w:marRight w:val="0"/>
          <w:marTop w:val="0"/>
          <w:marBottom w:val="0"/>
          <w:divBdr>
            <w:top w:val="none" w:sz="0" w:space="0" w:color="auto"/>
            <w:left w:val="none" w:sz="0" w:space="0" w:color="auto"/>
            <w:bottom w:val="none" w:sz="0" w:space="0" w:color="auto"/>
            <w:right w:val="none" w:sz="0" w:space="0" w:color="auto"/>
          </w:divBdr>
        </w:div>
        <w:div w:id="235558964">
          <w:marLeft w:val="0"/>
          <w:marRight w:val="0"/>
          <w:marTop w:val="0"/>
          <w:marBottom w:val="0"/>
          <w:divBdr>
            <w:top w:val="none" w:sz="0" w:space="0" w:color="auto"/>
            <w:left w:val="none" w:sz="0" w:space="0" w:color="auto"/>
            <w:bottom w:val="none" w:sz="0" w:space="0" w:color="auto"/>
            <w:right w:val="none" w:sz="0" w:space="0" w:color="auto"/>
          </w:divBdr>
        </w:div>
        <w:div w:id="282809666">
          <w:marLeft w:val="0"/>
          <w:marRight w:val="0"/>
          <w:marTop w:val="0"/>
          <w:marBottom w:val="0"/>
          <w:divBdr>
            <w:top w:val="none" w:sz="0" w:space="0" w:color="auto"/>
            <w:left w:val="none" w:sz="0" w:space="0" w:color="auto"/>
            <w:bottom w:val="none" w:sz="0" w:space="0" w:color="auto"/>
            <w:right w:val="none" w:sz="0" w:space="0" w:color="auto"/>
          </w:divBdr>
        </w:div>
        <w:div w:id="292374416">
          <w:marLeft w:val="0"/>
          <w:marRight w:val="0"/>
          <w:marTop w:val="0"/>
          <w:marBottom w:val="0"/>
          <w:divBdr>
            <w:top w:val="none" w:sz="0" w:space="0" w:color="auto"/>
            <w:left w:val="none" w:sz="0" w:space="0" w:color="auto"/>
            <w:bottom w:val="none" w:sz="0" w:space="0" w:color="auto"/>
            <w:right w:val="none" w:sz="0" w:space="0" w:color="auto"/>
          </w:divBdr>
        </w:div>
        <w:div w:id="292952844">
          <w:marLeft w:val="0"/>
          <w:marRight w:val="0"/>
          <w:marTop w:val="0"/>
          <w:marBottom w:val="0"/>
          <w:divBdr>
            <w:top w:val="none" w:sz="0" w:space="0" w:color="auto"/>
            <w:left w:val="none" w:sz="0" w:space="0" w:color="auto"/>
            <w:bottom w:val="none" w:sz="0" w:space="0" w:color="auto"/>
            <w:right w:val="none" w:sz="0" w:space="0" w:color="auto"/>
          </w:divBdr>
        </w:div>
        <w:div w:id="301276377">
          <w:marLeft w:val="0"/>
          <w:marRight w:val="0"/>
          <w:marTop w:val="0"/>
          <w:marBottom w:val="0"/>
          <w:divBdr>
            <w:top w:val="none" w:sz="0" w:space="0" w:color="auto"/>
            <w:left w:val="none" w:sz="0" w:space="0" w:color="auto"/>
            <w:bottom w:val="none" w:sz="0" w:space="0" w:color="auto"/>
            <w:right w:val="none" w:sz="0" w:space="0" w:color="auto"/>
          </w:divBdr>
        </w:div>
        <w:div w:id="320887739">
          <w:marLeft w:val="0"/>
          <w:marRight w:val="0"/>
          <w:marTop w:val="0"/>
          <w:marBottom w:val="0"/>
          <w:divBdr>
            <w:top w:val="none" w:sz="0" w:space="0" w:color="auto"/>
            <w:left w:val="none" w:sz="0" w:space="0" w:color="auto"/>
            <w:bottom w:val="none" w:sz="0" w:space="0" w:color="auto"/>
            <w:right w:val="none" w:sz="0" w:space="0" w:color="auto"/>
          </w:divBdr>
        </w:div>
        <w:div w:id="341011795">
          <w:marLeft w:val="0"/>
          <w:marRight w:val="0"/>
          <w:marTop w:val="0"/>
          <w:marBottom w:val="0"/>
          <w:divBdr>
            <w:top w:val="none" w:sz="0" w:space="0" w:color="auto"/>
            <w:left w:val="none" w:sz="0" w:space="0" w:color="auto"/>
            <w:bottom w:val="none" w:sz="0" w:space="0" w:color="auto"/>
            <w:right w:val="none" w:sz="0" w:space="0" w:color="auto"/>
          </w:divBdr>
        </w:div>
        <w:div w:id="341129892">
          <w:marLeft w:val="0"/>
          <w:marRight w:val="0"/>
          <w:marTop w:val="0"/>
          <w:marBottom w:val="0"/>
          <w:divBdr>
            <w:top w:val="none" w:sz="0" w:space="0" w:color="auto"/>
            <w:left w:val="none" w:sz="0" w:space="0" w:color="auto"/>
            <w:bottom w:val="none" w:sz="0" w:space="0" w:color="auto"/>
            <w:right w:val="none" w:sz="0" w:space="0" w:color="auto"/>
          </w:divBdr>
        </w:div>
        <w:div w:id="402995268">
          <w:marLeft w:val="0"/>
          <w:marRight w:val="0"/>
          <w:marTop w:val="0"/>
          <w:marBottom w:val="0"/>
          <w:divBdr>
            <w:top w:val="none" w:sz="0" w:space="0" w:color="auto"/>
            <w:left w:val="none" w:sz="0" w:space="0" w:color="auto"/>
            <w:bottom w:val="none" w:sz="0" w:space="0" w:color="auto"/>
            <w:right w:val="none" w:sz="0" w:space="0" w:color="auto"/>
          </w:divBdr>
        </w:div>
        <w:div w:id="409037735">
          <w:marLeft w:val="0"/>
          <w:marRight w:val="0"/>
          <w:marTop w:val="0"/>
          <w:marBottom w:val="0"/>
          <w:divBdr>
            <w:top w:val="none" w:sz="0" w:space="0" w:color="auto"/>
            <w:left w:val="none" w:sz="0" w:space="0" w:color="auto"/>
            <w:bottom w:val="none" w:sz="0" w:space="0" w:color="auto"/>
            <w:right w:val="none" w:sz="0" w:space="0" w:color="auto"/>
          </w:divBdr>
        </w:div>
        <w:div w:id="434597787">
          <w:marLeft w:val="0"/>
          <w:marRight w:val="0"/>
          <w:marTop w:val="0"/>
          <w:marBottom w:val="0"/>
          <w:divBdr>
            <w:top w:val="none" w:sz="0" w:space="0" w:color="auto"/>
            <w:left w:val="none" w:sz="0" w:space="0" w:color="auto"/>
            <w:bottom w:val="none" w:sz="0" w:space="0" w:color="auto"/>
            <w:right w:val="none" w:sz="0" w:space="0" w:color="auto"/>
          </w:divBdr>
        </w:div>
        <w:div w:id="459685481">
          <w:marLeft w:val="0"/>
          <w:marRight w:val="0"/>
          <w:marTop w:val="0"/>
          <w:marBottom w:val="0"/>
          <w:divBdr>
            <w:top w:val="none" w:sz="0" w:space="0" w:color="auto"/>
            <w:left w:val="none" w:sz="0" w:space="0" w:color="auto"/>
            <w:bottom w:val="none" w:sz="0" w:space="0" w:color="auto"/>
            <w:right w:val="none" w:sz="0" w:space="0" w:color="auto"/>
          </w:divBdr>
        </w:div>
        <w:div w:id="507867843">
          <w:marLeft w:val="0"/>
          <w:marRight w:val="0"/>
          <w:marTop w:val="0"/>
          <w:marBottom w:val="0"/>
          <w:divBdr>
            <w:top w:val="none" w:sz="0" w:space="0" w:color="auto"/>
            <w:left w:val="none" w:sz="0" w:space="0" w:color="auto"/>
            <w:bottom w:val="none" w:sz="0" w:space="0" w:color="auto"/>
            <w:right w:val="none" w:sz="0" w:space="0" w:color="auto"/>
          </w:divBdr>
        </w:div>
        <w:div w:id="561797243">
          <w:marLeft w:val="0"/>
          <w:marRight w:val="0"/>
          <w:marTop w:val="0"/>
          <w:marBottom w:val="0"/>
          <w:divBdr>
            <w:top w:val="none" w:sz="0" w:space="0" w:color="auto"/>
            <w:left w:val="none" w:sz="0" w:space="0" w:color="auto"/>
            <w:bottom w:val="none" w:sz="0" w:space="0" w:color="auto"/>
            <w:right w:val="none" w:sz="0" w:space="0" w:color="auto"/>
          </w:divBdr>
        </w:div>
        <w:div w:id="567960346">
          <w:marLeft w:val="0"/>
          <w:marRight w:val="0"/>
          <w:marTop w:val="0"/>
          <w:marBottom w:val="0"/>
          <w:divBdr>
            <w:top w:val="none" w:sz="0" w:space="0" w:color="auto"/>
            <w:left w:val="none" w:sz="0" w:space="0" w:color="auto"/>
            <w:bottom w:val="none" w:sz="0" w:space="0" w:color="auto"/>
            <w:right w:val="none" w:sz="0" w:space="0" w:color="auto"/>
          </w:divBdr>
        </w:div>
        <w:div w:id="583102861">
          <w:marLeft w:val="0"/>
          <w:marRight w:val="0"/>
          <w:marTop w:val="0"/>
          <w:marBottom w:val="0"/>
          <w:divBdr>
            <w:top w:val="none" w:sz="0" w:space="0" w:color="auto"/>
            <w:left w:val="none" w:sz="0" w:space="0" w:color="auto"/>
            <w:bottom w:val="none" w:sz="0" w:space="0" w:color="auto"/>
            <w:right w:val="none" w:sz="0" w:space="0" w:color="auto"/>
          </w:divBdr>
        </w:div>
        <w:div w:id="651367550">
          <w:marLeft w:val="0"/>
          <w:marRight w:val="0"/>
          <w:marTop w:val="0"/>
          <w:marBottom w:val="0"/>
          <w:divBdr>
            <w:top w:val="none" w:sz="0" w:space="0" w:color="auto"/>
            <w:left w:val="none" w:sz="0" w:space="0" w:color="auto"/>
            <w:bottom w:val="none" w:sz="0" w:space="0" w:color="auto"/>
            <w:right w:val="none" w:sz="0" w:space="0" w:color="auto"/>
          </w:divBdr>
        </w:div>
        <w:div w:id="734400048">
          <w:marLeft w:val="0"/>
          <w:marRight w:val="0"/>
          <w:marTop w:val="0"/>
          <w:marBottom w:val="0"/>
          <w:divBdr>
            <w:top w:val="none" w:sz="0" w:space="0" w:color="auto"/>
            <w:left w:val="none" w:sz="0" w:space="0" w:color="auto"/>
            <w:bottom w:val="none" w:sz="0" w:space="0" w:color="auto"/>
            <w:right w:val="none" w:sz="0" w:space="0" w:color="auto"/>
          </w:divBdr>
        </w:div>
        <w:div w:id="795951976">
          <w:marLeft w:val="0"/>
          <w:marRight w:val="0"/>
          <w:marTop w:val="0"/>
          <w:marBottom w:val="0"/>
          <w:divBdr>
            <w:top w:val="none" w:sz="0" w:space="0" w:color="auto"/>
            <w:left w:val="none" w:sz="0" w:space="0" w:color="auto"/>
            <w:bottom w:val="none" w:sz="0" w:space="0" w:color="auto"/>
            <w:right w:val="none" w:sz="0" w:space="0" w:color="auto"/>
          </w:divBdr>
        </w:div>
        <w:div w:id="804471707">
          <w:marLeft w:val="0"/>
          <w:marRight w:val="0"/>
          <w:marTop w:val="0"/>
          <w:marBottom w:val="0"/>
          <w:divBdr>
            <w:top w:val="none" w:sz="0" w:space="0" w:color="auto"/>
            <w:left w:val="none" w:sz="0" w:space="0" w:color="auto"/>
            <w:bottom w:val="none" w:sz="0" w:space="0" w:color="auto"/>
            <w:right w:val="none" w:sz="0" w:space="0" w:color="auto"/>
          </w:divBdr>
        </w:div>
        <w:div w:id="883757358">
          <w:marLeft w:val="0"/>
          <w:marRight w:val="0"/>
          <w:marTop w:val="0"/>
          <w:marBottom w:val="0"/>
          <w:divBdr>
            <w:top w:val="none" w:sz="0" w:space="0" w:color="auto"/>
            <w:left w:val="none" w:sz="0" w:space="0" w:color="auto"/>
            <w:bottom w:val="none" w:sz="0" w:space="0" w:color="auto"/>
            <w:right w:val="none" w:sz="0" w:space="0" w:color="auto"/>
          </w:divBdr>
        </w:div>
        <w:div w:id="921718813">
          <w:marLeft w:val="0"/>
          <w:marRight w:val="0"/>
          <w:marTop w:val="0"/>
          <w:marBottom w:val="0"/>
          <w:divBdr>
            <w:top w:val="none" w:sz="0" w:space="0" w:color="auto"/>
            <w:left w:val="none" w:sz="0" w:space="0" w:color="auto"/>
            <w:bottom w:val="none" w:sz="0" w:space="0" w:color="auto"/>
            <w:right w:val="none" w:sz="0" w:space="0" w:color="auto"/>
          </w:divBdr>
        </w:div>
        <w:div w:id="929043596">
          <w:marLeft w:val="0"/>
          <w:marRight w:val="0"/>
          <w:marTop w:val="0"/>
          <w:marBottom w:val="0"/>
          <w:divBdr>
            <w:top w:val="none" w:sz="0" w:space="0" w:color="auto"/>
            <w:left w:val="none" w:sz="0" w:space="0" w:color="auto"/>
            <w:bottom w:val="none" w:sz="0" w:space="0" w:color="auto"/>
            <w:right w:val="none" w:sz="0" w:space="0" w:color="auto"/>
          </w:divBdr>
        </w:div>
        <w:div w:id="945581806">
          <w:marLeft w:val="0"/>
          <w:marRight w:val="0"/>
          <w:marTop w:val="0"/>
          <w:marBottom w:val="0"/>
          <w:divBdr>
            <w:top w:val="none" w:sz="0" w:space="0" w:color="auto"/>
            <w:left w:val="none" w:sz="0" w:space="0" w:color="auto"/>
            <w:bottom w:val="none" w:sz="0" w:space="0" w:color="auto"/>
            <w:right w:val="none" w:sz="0" w:space="0" w:color="auto"/>
          </w:divBdr>
        </w:div>
        <w:div w:id="951744393">
          <w:marLeft w:val="0"/>
          <w:marRight w:val="0"/>
          <w:marTop w:val="0"/>
          <w:marBottom w:val="0"/>
          <w:divBdr>
            <w:top w:val="none" w:sz="0" w:space="0" w:color="auto"/>
            <w:left w:val="none" w:sz="0" w:space="0" w:color="auto"/>
            <w:bottom w:val="none" w:sz="0" w:space="0" w:color="auto"/>
            <w:right w:val="none" w:sz="0" w:space="0" w:color="auto"/>
          </w:divBdr>
        </w:div>
        <w:div w:id="952052854">
          <w:marLeft w:val="0"/>
          <w:marRight w:val="0"/>
          <w:marTop w:val="0"/>
          <w:marBottom w:val="0"/>
          <w:divBdr>
            <w:top w:val="none" w:sz="0" w:space="0" w:color="auto"/>
            <w:left w:val="none" w:sz="0" w:space="0" w:color="auto"/>
            <w:bottom w:val="none" w:sz="0" w:space="0" w:color="auto"/>
            <w:right w:val="none" w:sz="0" w:space="0" w:color="auto"/>
          </w:divBdr>
        </w:div>
        <w:div w:id="954756645">
          <w:marLeft w:val="0"/>
          <w:marRight w:val="0"/>
          <w:marTop w:val="0"/>
          <w:marBottom w:val="0"/>
          <w:divBdr>
            <w:top w:val="none" w:sz="0" w:space="0" w:color="auto"/>
            <w:left w:val="none" w:sz="0" w:space="0" w:color="auto"/>
            <w:bottom w:val="none" w:sz="0" w:space="0" w:color="auto"/>
            <w:right w:val="none" w:sz="0" w:space="0" w:color="auto"/>
          </w:divBdr>
        </w:div>
        <w:div w:id="963460872">
          <w:marLeft w:val="0"/>
          <w:marRight w:val="0"/>
          <w:marTop w:val="0"/>
          <w:marBottom w:val="0"/>
          <w:divBdr>
            <w:top w:val="none" w:sz="0" w:space="0" w:color="auto"/>
            <w:left w:val="none" w:sz="0" w:space="0" w:color="auto"/>
            <w:bottom w:val="none" w:sz="0" w:space="0" w:color="auto"/>
            <w:right w:val="none" w:sz="0" w:space="0" w:color="auto"/>
          </w:divBdr>
        </w:div>
        <w:div w:id="995307268">
          <w:marLeft w:val="0"/>
          <w:marRight w:val="0"/>
          <w:marTop w:val="0"/>
          <w:marBottom w:val="0"/>
          <w:divBdr>
            <w:top w:val="none" w:sz="0" w:space="0" w:color="auto"/>
            <w:left w:val="none" w:sz="0" w:space="0" w:color="auto"/>
            <w:bottom w:val="none" w:sz="0" w:space="0" w:color="auto"/>
            <w:right w:val="none" w:sz="0" w:space="0" w:color="auto"/>
          </w:divBdr>
        </w:div>
        <w:div w:id="1034499182">
          <w:marLeft w:val="0"/>
          <w:marRight w:val="0"/>
          <w:marTop w:val="0"/>
          <w:marBottom w:val="0"/>
          <w:divBdr>
            <w:top w:val="none" w:sz="0" w:space="0" w:color="auto"/>
            <w:left w:val="none" w:sz="0" w:space="0" w:color="auto"/>
            <w:bottom w:val="none" w:sz="0" w:space="0" w:color="auto"/>
            <w:right w:val="none" w:sz="0" w:space="0" w:color="auto"/>
          </w:divBdr>
        </w:div>
        <w:div w:id="1034499360">
          <w:marLeft w:val="0"/>
          <w:marRight w:val="0"/>
          <w:marTop w:val="0"/>
          <w:marBottom w:val="0"/>
          <w:divBdr>
            <w:top w:val="none" w:sz="0" w:space="0" w:color="auto"/>
            <w:left w:val="none" w:sz="0" w:space="0" w:color="auto"/>
            <w:bottom w:val="none" w:sz="0" w:space="0" w:color="auto"/>
            <w:right w:val="none" w:sz="0" w:space="0" w:color="auto"/>
          </w:divBdr>
        </w:div>
        <w:div w:id="1040589019">
          <w:marLeft w:val="0"/>
          <w:marRight w:val="0"/>
          <w:marTop w:val="0"/>
          <w:marBottom w:val="0"/>
          <w:divBdr>
            <w:top w:val="none" w:sz="0" w:space="0" w:color="auto"/>
            <w:left w:val="none" w:sz="0" w:space="0" w:color="auto"/>
            <w:bottom w:val="none" w:sz="0" w:space="0" w:color="auto"/>
            <w:right w:val="none" w:sz="0" w:space="0" w:color="auto"/>
          </w:divBdr>
        </w:div>
        <w:div w:id="1041133938">
          <w:marLeft w:val="0"/>
          <w:marRight w:val="0"/>
          <w:marTop w:val="0"/>
          <w:marBottom w:val="0"/>
          <w:divBdr>
            <w:top w:val="none" w:sz="0" w:space="0" w:color="auto"/>
            <w:left w:val="none" w:sz="0" w:space="0" w:color="auto"/>
            <w:bottom w:val="none" w:sz="0" w:space="0" w:color="auto"/>
            <w:right w:val="none" w:sz="0" w:space="0" w:color="auto"/>
          </w:divBdr>
        </w:div>
        <w:div w:id="1113594708">
          <w:marLeft w:val="0"/>
          <w:marRight w:val="0"/>
          <w:marTop w:val="0"/>
          <w:marBottom w:val="0"/>
          <w:divBdr>
            <w:top w:val="none" w:sz="0" w:space="0" w:color="auto"/>
            <w:left w:val="none" w:sz="0" w:space="0" w:color="auto"/>
            <w:bottom w:val="none" w:sz="0" w:space="0" w:color="auto"/>
            <w:right w:val="none" w:sz="0" w:space="0" w:color="auto"/>
          </w:divBdr>
        </w:div>
        <w:div w:id="1148550713">
          <w:marLeft w:val="0"/>
          <w:marRight w:val="0"/>
          <w:marTop w:val="0"/>
          <w:marBottom w:val="0"/>
          <w:divBdr>
            <w:top w:val="none" w:sz="0" w:space="0" w:color="auto"/>
            <w:left w:val="none" w:sz="0" w:space="0" w:color="auto"/>
            <w:bottom w:val="none" w:sz="0" w:space="0" w:color="auto"/>
            <w:right w:val="none" w:sz="0" w:space="0" w:color="auto"/>
          </w:divBdr>
        </w:div>
        <w:div w:id="1172143600">
          <w:marLeft w:val="0"/>
          <w:marRight w:val="0"/>
          <w:marTop w:val="0"/>
          <w:marBottom w:val="0"/>
          <w:divBdr>
            <w:top w:val="none" w:sz="0" w:space="0" w:color="auto"/>
            <w:left w:val="none" w:sz="0" w:space="0" w:color="auto"/>
            <w:bottom w:val="none" w:sz="0" w:space="0" w:color="auto"/>
            <w:right w:val="none" w:sz="0" w:space="0" w:color="auto"/>
          </w:divBdr>
        </w:div>
        <w:div w:id="1173643784">
          <w:marLeft w:val="0"/>
          <w:marRight w:val="0"/>
          <w:marTop w:val="0"/>
          <w:marBottom w:val="0"/>
          <w:divBdr>
            <w:top w:val="none" w:sz="0" w:space="0" w:color="auto"/>
            <w:left w:val="none" w:sz="0" w:space="0" w:color="auto"/>
            <w:bottom w:val="none" w:sz="0" w:space="0" w:color="auto"/>
            <w:right w:val="none" w:sz="0" w:space="0" w:color="auto"/>
          </w:divBdr>
        </w:div>
        <w:div w:id="1193227264">
          <w:marLeft w:val="0"/>
          <w:marRight w:val="0"/>
          <w:marTop w:val="0"/>
          <w:marBottom w:val="0"/>
          <w:divBdr>
            <w:top w:val="none" w:sz="0" w:space="0" w:color="auto"/>
            <w:left w:val="none" w:sz="0" w:space="0" w:color="auto"/>
            <w:bottom w:val="none" w:sz="0" w:space="0" w:color="auto"/>
            <w:right w:val="none" w:sz="0" w:space="0" w:color="auto"/>
          </w:divBdr>
        </w:div>
        <w:div w:id="1223249375">
          <w:marLeft w:val="0"/>
          <w:marRight w:val="0"/>
          <w:marTop w:val="0"/>
          <w:marBottom w:val="0"/>
          <w:divBdr>
            <w:top w:val="none" w:sz="0" w:space="0" w:color="auto"/>
            <w:left w:val="none" w:sz="0" w:space="0" w:color="auto"/>
            <w:bottom w:val="none" w:sz="0" w:space="0" w:color="auto"/>
            <w:right w:val="none" w:sz="0" w:space="0" w:color="auto"/>
          </w:divBdr>
        </w:div>
        <w:div w:id="1231502687">
          <w:marLeft w:val="0"/>
          <w:marRight w:val="0"/>
          <w:marTop w:val="0"/>
          <w:marBottom w:val="0"/>
          <w:divBdr>
            <w:top w:val="none" w:sz="0" w:space="0" w:color="auto"/>
            <w:left w:val="none" w:sz="0" w:space="0" w:color="auto"/>
            <w:bottom w:val="none" w:sz="0" w:space="0" w:color="auto"/>
            <w:right w:val="none" w:sz="0" w:space="0" w:color="auto"/>
          </w:divBdr>
        </w:div>
        <w:div w:id="1257052640">
          <w:marLeft w:val="0"/>
          <w:marRight w:val="0"/>
          <w:marTop w:val="0"/>
          <w:marBottom w:val="0"/>
          <w:divBdr>
            <w:top w:val="none" w:sz="0" w:space="0" w:color="auto"/>
            <w:left w:val="none" w:sz="0" w:space="0" w:color="auto"/>
            <w:bottom w:val="none" w:sz="0" w:space="0" w:color="auto"/>
            <w:right w:val="none" w:sz="0" w:space="0" w:color="auto"/>
          </w:divBdr>
        </w:div>
        <w:div w:id="1266229511">
          <w:marLeft w:val="0"/>
          <w:marRight w:val="0"/>
          <w:marTop w:val="0"/>
          <w:marBottom w:val="0"/>
          <w:divBdr>
            <w:top w:val="none" w:sz="0" w:space="0" w:color="auto"/>
            <w:left w:val="none" w:sz="0" w:space="0" w:color="auto"/>
            <w:bottom w:val="none" w:sz="0" w:space="0" w:color="auto"/>
            <w:right w:val="none" w:sz="0" w:space="0" w:color="auto"/>
          </w:divBdr>
        </w:div>
        <w:div w:id="1330599730">
          <w:marLeft w:val="0"/>
          <w:marRight w:val="0"/>
          <w:marTop w:val="0"/>
          <w:marBottom w:val="0"/>
          <w:divBdr>
            <w:top w:val="none" w:sz="0" w:space="0" w:color="auto"/>
            <w:left w:val="none" w:sz="0" w:space="0" w:color="auto"/>
            <w:bottom w:val="none" w:sz="0" w:space="0" w:color="auto"/>
            <w:right w:val="none" w:sz="0" w:space="0" w:color="auto"/>
          </w:divBdr>
        </w:div>
        <w:div w:id="1351879122">
          <w:marLeft w:val="0"/>
          <w:marRight w:val="0"/>
          <w:marTop w:val="0"/>
          <w:marBottom w:val="0"/>
          <w:divBdr>
            <w:top w:val="none" w:sz="0" w:space="0" w:color="auto"/>
            <w:left w:val="none" w:sz="0" w:space="0" w:color="auto"/>
            <w:bottom w:val="none" w:sz="0" w:space="0" w:color="auto"/>
            <w:right w:val="none" w:sz="0" w:space="0" w:color="auto"/>
          </w:divBdr>
        </w:div>
        <w:div w:id="1353728509">
          <w:marLeft w:val="0"/>
          <w:marRight w:val="0"/>
          <w:marTop w:val="0"/>
          <w:marBottom w:val="0"/>
          <w:divBdr>
            <w:top w:val="none" w:sz="0" w:space="0" w:color="auto"/>
            <w:left w:val="none" w:sz="0" w:space="0" w:color="auto"/>
            <w:bottom w:val="none" w:sz="0" w:space="0" w:color="auto"/>
            <w:right w:val="none" w:sz="0" w:space="0" w:color="auto"/>
          </w:divBdr>
        </w:div>
        <w:div w:id="1371420360">
          <w:marLeft w:val="0"/>
          <w:marRight w:val="0"/>
          <w:marTop w:val="0"/>
          <w:marBottom w:val="0"/>
          <w:divBdr>
            <w:top w:val="none" w:sz="0" w:space="0" w:color="auto"/>
            <w:left w:val="none" w:sz="0" w:space="0" w:color="auto"/>
            <w:bottom w:val="none" w:sz="0" w:space="0" w:color="auto"/>
            <w:right w:val="none" w:sz="0" w:space="0" w:color="auto"/>
          </w:divBdr>
        </w:div>
        <w:div w:id="1417480150">
          <w:marLeft w:val="0"/>
          <w:marRight w:val="0"/>
          <w:marTop w:val="0"/>
          <w:marBottom w:val="0"/>
          <w:divBdr>
            <w:top w:val="none" w:sz="0" w:space="0" w:color="auto"/>
            <w:left w:val="none" w:sz="0" w:space="0" w:color="auto"/>
            <w:bottom w:val="none" w:sz="0" w:space="0" w:color="auto"/>
            <w:right w:val="none" w:sz="0" w:space="0" w:color="auto"/>
          </w:divBdr>
        </w:div>
        <w:div w:id="1432093031">
          <w:marLeft w:val="0"/>
          <w:marRight w:val="0"/>
          <w:marTop w:val="0"/>
          <w:marBottom w:val="0"/>
          <w:divBdr>
            <w:top w:val="none" w:sz="0" w:space="0" w:color="auto"/>
            <w:left w:val="none" w:sz="0" w:space="0" w:color="auto"/>
            <w:bottom w:val="none" w:sz="0" w:space="0" w:color="auto"/>
            <w:right w:val="none" w:sz="0" w:space="0" w:color="auto"/>
          </w:divBdr>
        </w:div>
        <w:div w:id="1450705708">
          <w:marLeft w:val="0"/>
          <w:marRight w:val="0"/>
          <w:marTop w:val="0"/>
          <w:marBottom w:val="0"/>
          <w:divBdr>
            <w:top w:val="none" w:sz="0" w:space="0" w:color="auto"/>
            <w:left w:val="none" w:sz="0" w:space="0" w:color="auto"/>
            <w:bottom w:val="none" w:sz="0" w:space="0" w:color="auto"/>
            <w:right w:val="none" w:sz="0" w:space="0" w:color="auto"/>
          </w:divBdr>
        </w:div>
        <w:div w:id="1461222866">
          <w:marLeft w:val="0"/>
          <w:marRight w:val="0"/>
          <w:marTop w:val="0"/>
          <w:marBottom w:val="0"/>
          <w:divBdr>
            <w:top w:val="none" w:sz="0" w:space="0" w:color="auto"/>
            <w:left w:val="none" w:sz="0" w:space="0" w:color="auto"/>
            <w:bottom w:val="none" w:sz="0" w:space="0" w:color="auto"/>
            <w:right w:val="none" w:sz="0" w:space="0" w:color="auto"/>
          </w:divBdr>
        </w:div>
        <w:div w:id="1508978300">
          <w:marLeft w:val="0"/>
          <w:marRight w:val="0"/>
          <w:marTop w:val="0"/>
          <w:marBottom w:val="0"/>
          <w:divBdr>
            <w:top w:val="none" w:sz="0" w:space="0" w:color="auto"/>
            <w:left w:val="none" w:sz="0" w:space="0" w:color="auto"/>
            <w:bottom w:val="none" w:sz="0" w:space="0" w:color="auto"/>
            <w:right w:val="none" w:sz="0" w:space="0" w:color="auto"/>
          </w:divBdr>
        </w:div>
        <w:div w:id="1541549748">
          <w:marLeft w:val="0"/>
          <w:marRight w:val="0"/>
          <w:marTop w:val="0"/>
          <w:marBottom w:val="0"/>
          <w:divBdr>
            <w:top w:val="none" w:sz="0" w:space="0" w:color="auto"/>
            <w:left w:val="none" w:sz="0" w:space="0" w:color="auto"/>
            <w:bottom w:val="none" w:sz="0" w:space="0" w:color="auto"/>
            <w:right w:val="none" w:sz="0" w:space="0" w:color="auto"/>
          </w:divBdr>
        </w:div>
        <w:div w:id="1543595080">
          <w:marLeft w:val="0"/>
          <w:marRight w:val="0"/>
          <w:marTop w:val="0"/>
          <w:marBottom w:val="0"/>
          <w:divBdr>
            <w:top w:val="none" w:sz="0" w:space="0" w:color="auto"/>
            <w:left w:val="none" w:sz="0" w:space="0" w:color="auto"/>
            <w:bottom w:val="none" w:sz="0" w:space="0" w:color="auto"/>
            <w:right w:val="none" w:sz="0" w:space="0" w:color="auto"/>
          </w:divBdr>
        </w:div>
        <w:div w:id="1565215619">
          <w:marLeft w:val="0"/>
          <w:marRight w:val="0"/>
          <w:marTop w:val="0"/>
          <w:marBottom w:val="0"/>
          <w:divBdr>
            <w:top w:val="none" w:sz="0" w:space="0" w:color="auto"/>
            <w:left w:val="none" w:sz="0" w:space="0" w:color="auto"/>
            <w:bottom w:val="none" w:sz="0" w:space="0" w:color="auto"/>
            <w:right w:val="none" w:sz="0" w:space="0" w:color="auto"/>
          </w:divBdr>
        </w:div>
        <w:div w:id="1603028143">
          <w:marLeft w:val="0"/>
          <w:marRight w:val="0"/>
          <w:marTop w:val="0"/>
          <w:marBottom w:val="0"/>
          <w:divBdr>
            <w:top w:val="none" w:sz="0" w:space="0" w:color="auto"/>
            <w:left w:val="none" w:sz="0" w:space="0" w:color="auto"/>
            <w:bottom w:val="none" w:sz="0" w:space="0" w:color="auto"/>
            <w:right w:val="none" w:sz="0" w:space="0" w:color="auto"/>
          </w:divBdr>
        </w:div>
        <w:div w:id="1632130793">
          <w:marLeft w:val="0"/>
          <w:marRight w:val="0"/>
          <w:marTop w:val="0"/>
          <w:marBottom w:val="0"/>
          <w:divBdr>
            <w:top w:val="none" w:sz="0" w:space="0" w:color="auto"/>
            <w:left w:val="none" w:sz="0" w:space="0" w:color="auto"/>
            <w:bottom w:val="none" w:sz="0" w:space="0" w:color="auto"/>
            <w:right w:val="none" w:sz="0" w:space="0" w:color="auto"/>
          </w:divBdr>
        </w:div>
        <w:div w:id="1669627523">
          <w:marLeft w:val="0"/>
          <w:marRight w:val="0"/>
          <w:marTop w:val="0"/>
          <w:marBottom w:val="0"/>
          <w:divBdr>
            <w:top w:val="none" w:sz="0" w:space="0" w:color="auto"/>
            <w:left w:val="none" w:sz="0" w:space="0" w:color="auto"/>
            <w:bottom w:val="none" w:sz="0" w:space="0" w:color="auto"/>
            <w:right w:val="none" w:sz="0" w:space="0" w:color="auto"/>
          </w:divBdr>
        </w:div>
        <w:div w:id="1804152537">
          <w:marLeft w:val="0"/>
          <w:marRight w:val="0"/>
          <w:marTop w:val="0"/>
          <w:marBottom w:val="0"/>
          <w:divBdr>
            <w:top w:val="none" w:sz="0" w:space="0" w:color="auto"/>
            <w:left w:val="none" w:sz="0" w:space="0" w:color="auto"/>
            <w:bottom w:val="none" w:sz="0" w:space="0" w:color="auto"/>
            <w:right w:val="none" w:sz="0" w:space="0" w:color="auto"/>
          </w:divBdr>
        </w:div>
        <w:div w:id="1806115236">
          <w:marLeft w:val="0"/>
          <w:marRight w:val="0"/>
          <w:marTop w:val="0"/>
          <w:marBottom w:val="0"/>
          <w:divBdr>
            <w:top w:val="none" w:sz="0" w:space="0" w:color="auto"/>
            <w:left w:val="none" w:sz="0" w:space="0" w:color="auto"/>
            <w:bottom w:val="none" w:sz="0" w:space="0" w:color="auto"/>
            <w:right w:val="none" w:sz="0" w:space="0" w:color="auto"/>
          </w:divBdr>
        </w:div>
        <w:div w:id="1844588475">
          <w:marLeft w:val="0"/>
          <w:marRight w:val="0"/>
          <w:marTop w:val="0"/>
          <w:marBottom w:val="0"/>
          <w:divBdr>
            <w:top w:val="none" w:sz="0" w:space="0" w:color="auto"/>
            <w:left w:val="none" w:sz="0" w:space="0" w:color="auto"/>
            <w:bottom w:val="none" w:sz="0" w:space="0" w:color="auto"/>
            <w:right w:val="none" w:sz="0" w:space="0" w:color="auto"/>
          </w:divBdr>
        </w:div>
        <w:div w:id="1917475202">
          <w:marLeft w:val="0"/>
          <w:marRight w:val="0"/>
          <w:marTop w:val="0"/>
          <w:marBottom w:val="0"/>
          <w:divBdr>
            <w:top w:val="none" w:sz="0" w:space="0" w:color="auto"/>
            <w:left w:val="none" w:sz="0" w:space="0" w:color="auto"/>
            <w:bottom w:val="none" w:sz="0" w:space="0" w:color="auto"/>
            <w:right w:val="none" w:sz="0" w:space="0" w:color="auto"/>
          </w:divBdr>
        </w:div>
        <w:div w:id="1949696815">
          <w:marLeft w:val="0"/>
          <w:marRight w:val="0"/>
          <w:marTop w:val="0"/>
          <w:marBottom w:val="0"/>
          <w:divBdr>
            <w:top w:val="none" w:sz="0" w:space="0" w:color="auto"/>
            <w:left w:val="none" w:sz="0" w:space="0" w:color="auto"/>
            <w:bottom w:val="none" w:sz="0" w:space="0" w:color="auto"/>
            <w:right w:val="none" w:sz="0" w:space="0" w:color="auto"/>
          </w:divBdr>
        </w:div>
        <w:div w:id="1960915495">
          <w:marLeft w:val="0"/>
          <w:marRight w:val="0"/>
          <w:marTop w:val="0"/>
          <w:marBottom w:val="0"/>
          <w:divBdr>
            <w:top w:val="none" w:sz="0" w:space="0" w:color="auto"/>
            <w:left w:val="none" w:sz="0" w:space="0" w:color="auto"/>
            <w:bottom w:val="none" w:sz="0" w:space="0" w:color="auto"/>
            <w:right w:val="none" w:sz="0" w:space="0" w:color="auto"/>
          </w:divBdr>
        </w:div>
        <w:div w:id="1979604581">
          <w:marLeft w:val="0"/>
          <w:marRight w:val="0"/>
          <w:marTop w:val="0"/>
          <w:marBottom w:val="0"/>
          <w:divBdr>
            <w:top w:val="none" w:sz="0" w:space="0" w:color="auto"/>
            <w:left w:val="none" w:sz="0" w:space="0" w:color="auto"/>
            <w:bottom w:val="none" w:sz="0" w:space="0" w:color="auto"/>
            <w:right w:val="none" w:sz="0" w:space="0" w:color="auto"/>
          </w:divBdr>
        </w:div>
        <w:div w:id="2063169389">
          <w:marLeft w:val="0"/>
          <w:marRight w:val="0"/>
          <w:marTop w:val="0"/>
          <w:marBottom w:val="0"/>
          <w:divBdr>
            <w:top w:val="none" w:sz="0" w:space="0" w:color="auto"/>
            <w:left w:val="none" w:sz="0" w:space="0" w:color="auto"/>
            <w:bottom w:val="none" w:sz="0" w:space="0" w:color="auto"/>
            <w:right w:val="none" w:sz="0" w:space="0" w:color="auto"/>
          </w:divBdr>
        </w:div>
        <w:div w:id="2101758942">
          <w:marLeft w:val="0"/>
          <w:marRight w:val="0"/>
          <w:marTop w:val="0"/>
          <w:marBottom w:val="0"/>
          <w:divBdr>
            <w:top w:val="none" w:sz="0" w:space="0" w:color="auto"/>
            <w:left w:val="none" w:sz="0" w:space="0" w:color="auto"/>
            <w:bottom w:val="none" w:sz="0" w:space="0" w:color="auto"/>
            <w:right w:val="none" w:sz="0" w:space="0" w:color="auto"/>
          </w:divBdr>
        </w:div>
        <w:div w:id="2113550746">
          <w:marLeft w:val="0"/>
          <w:marRight w:val="0"/>
          <w:marTop w:val="0"/>
          <w:marBottom w:val="0"/>
          <w:divBdr>
            <w:top w:val="none" w:sz="0" w:space="0" w:color="auto"/>
            <w:left w:val="none" w:sz="0" w:space="0" w:color="auto"/>
            <w:bottom w:val="none" w:sz="0" w:space="0" w:color="auto"/>
            <w:right w:val="none" w:sz="0" w:space="0" w:color="auto"/>
          </w:divBdr>
        </w:div>
        <w:div w:id="2129470589">
          <w:marLeft w:val="0"/>
          <w:marRight w:val="0"/>
          <w:marTop w:val="0"/>
          <w:marBottom w:val="0"/>
          <w:divBdr>
            <w:top w:val="none" w:sz="0" w:space="0" w:color="auto"/>
            <w:left w:val="none" w:sz="0" w:space="0" w:color="auto"/>
            <w:bottom w:val="none" w:sz="0" w:space="0" w:color="auto"/>
            <w:right w:val="none" w:sz="0" w:space="0" w:color="auto"/>
          </w:divBdr>
        </w:div>
        <w:div w:id="2145346990">
          <w:marLeft w:val="0"/>
          <w:marRight w:val="0"/>
          <w:marTop w:val="0"/>
          <w:marBottom w:val="0"/>
          <w:divBdr>
            <w:top w:val="none" w:sz="0" w:space="0" w:color="auto"/>
            <w:left w:val="none" w:sz="0" w:space="0" w:color="auto"/>
            <w:bottom w:val="none" w:sz="0" w:space="0" w:color="auto"/>
            <w:right w:val="none" w:sz="0" w:space="0" w:color="auto"/>
          </w:divBdr>
        </w:div>
      </w:divsChild>
    </w:div>
    <w:div w:id="1013652942">
      <w:bodyDiv w:val="1"/>
      <w:marLeft w:val="0"/>
      <w:marRight w:val="0"/>
      <w:marTop w:val="0"/>
      <w:marBottom w:val="0"/>
      <w:divBdr>
        <w:top w:val="none" w:sz="0" w:space="0" w:color="auto"/>
        <w:left w:val="none" w:sz="0" w:space="0" w:color="auto"/>
        <w:bottom w:val="none" w:sz="0" w:space="0" w:color="auto"/>
        <w:right w:val="none" w:sz="0" w:space="0" w:color="auto"/>
      </w:divBdr>
      <w:divsChild>
        <w:div w:id="15274610">
          <w:marLeft w:val="0"/>
          <w:marRight w:val="0"/>
          <w:marTop w:val="0"/>
          <w:marBottom w:val="0"/>
          <w:divBdr>
            <w:top w:val="none" w:sz="0" w:space="0" w:color="auto"/>
            <w:left w:val="none" w:sz="0" w:space="0" w:color="auto"/>
            <w:bottom w:val="none" w:sz="0" w:space="0" w:color="auto"/>
            <w:right w:val="none" w:sz="0" w:space="0" w:color="auto"/>
          </w:divBdr>
        </w:div>
        <w:div w:id="101188413">
          <w:marLeft w:val="0"/>
          <w:marRight w:val="0"/>
          <w:marTop w:val="0"/>
          <w:marBottom w:val="0"/>
          <w:divBdr>
            <w:top w:val="none" w:sz="0" w:space="0" w:color="auto"/>
            <w:left w:val="none" w:sz="0" w:space="0" w:color="auto"/>
            <w:bottom w:val="none" w:sz="0" w:space="0" w:color="auto"/>
            <w:right w:val="none" w:sz="0" w:space="0" w:color="auto"/>
          </w:divBdr>
        </w:div>
        <w:div w:id="130946788">
          <w:marLeft w:val="0"/>
          <w:marRight w:val="0"/>
          <w:marTop w:val="0"/>
          <w:marBottom w:val="0"/>
          <w:divBdr>
            <w:top w:val="none" w:sz="0" w:space="0" w:color="auto"/>
            <w:left w:val="none" w:sz="0" w:space="0" w:color="auto"/>
            <w:bottom w:val="none" w:sz="0" w:space="0" w:color="auto"/>
            <w:right w:val="none" w:sz="0" w:space="0" w:color="auto"/>
          </w:divBdr>
        </w:div>
        <w:div w:id="173037828">
          <w:marLeft w:val="0"/>
          <w:marRight w:val="0"/>
          <w:marTop w:val="0"/>
          <w:marBottom w:val="0"/>
          <w:divBdr>
            <w:top w:val="none" w:sz="0" w:space="0" w:color="auto"/>
            <w:left w:val="none" w:sz="0" w:space="0" w:color="auto"/>
            <w:bottom w:val="none" w:sz="0" w:space="0" w:color="auto"/>
            <w:right w:val="none" w:sz="0" w:space="0" w:color="auto"/>
          </w:divBdr>
        </w:div>
        <w:div w:id="204173702">
          <w:marLeft w:val="0"/>
          <w:marRight w:val="0"/>
          <w:marTop w:val="0"/>
          <w:marBottom w:val="0"/>
          <w:divBdr>
            <w:top w:val="none" w:sz="0" w:space="0" w:color="auto"/>
            <w:left w:val="none" w:sz="0" w:space="0" w:color="auto"/>
            <w:bottom w:val="none" w:sz="0" w:space="0" w:color="auto"/>
            <w:right w:val="none" w:sz="0" w:space="0" w:color="auto"/>
          </w:divBdr>
        </w:div>
        <w:div w:id="205027308">
          <w:marLeft w:val="0"/>
          <w:marRight w:val="0"/>
          <w:marTop w:val="0"/>
          <w:marBottom w:val="0"/>
          <w:divBdr>
            <w:top w:val="none" w:sz="0" w:space="0" w:color="auto"/>
            <w:left w:val="none" w:sz="0" w:space="0" w:color="auto"/>
            <w:bottom w:val="none" w:sz="0" w:space="0" w:color="auto"/>
            <w:right w:val="none" w:sz="0" w:space="0" w:color="auto"/>
          </w:divBdr>
        </w:div>
        <w:div w:id="251477838">
          <w:marLeft w:val="0"/>
          <w:marRight w:val="0"/>
          <w:marTop w:val="0"/>
          <w:marBottom w:val="0"/>
          <w:divBdr>
            <w:top w:val="none" w:sz="0" w:space="0" w:color="auto"/>
            <w:left w:val="none" w:sz="0" w:space="0" w:color="auto"/>
            <w:bottom w:val="none" w:sz="0" w:space="0" w:color="auto"/>
            <w:right w:val="none" w:sz="0" w:space="0" w:color="auto"/>
          </w:divBdr>
        </w:div>
        <w:div w:id="298850304">
          <w:marLeft w:val="0"/>
          <w:marRight w:val="0"/>
          <w:marTop w:val="0"/>
          <w:marBottom w:val="0"/>
          <w:divBdr>
            <w:top w:val="none" w:sz="0" w:space="0" w:color="auto"/>
            <w:left w:val="none" w:sz="0" w:space="0" w:color="auto"/>
            <w:bottom w:val="none" w:sz="0" w:space="0" w:color="auto"/>
            <w:right w:val="none" w:sz="0" w:space="0" w:color="auto"/>
          </w:divBdr>
        </w:div>
        <w:div w:id="310671146">
          <w:marLeft w:val="0"/>
          <w:marRight w:val="0"/>
          <w:marTop w:val="0"/>
          <w:marBottom w:val="0"/>
          <w:divBdr>
            <w:top w:val="none" w:sz="0" w:space="0" w:color="auto"/>
            <w:left w:val="none" w:sz="0" w:space="0" w:color="auto"/>
            <w:bottom w:val="none" w:sz="0" w:space="0" w:color="auto"/>
            <w:right w:val="none" w:sz="0" w:space="0" w:color="auto"/>
          </w:divBdr>
        </w:div>
        <w:div w:id="341208672">
          <w:marLeft w:val="0"/>
          <w:marRight w:val="0"/>
          <w:marTop w:val="0"/>
          <w:marBottom w:val="0"/>
          <w:divBdr>
            <w:top w:val="none" w:sz="0" w:space="0" w:color="auto"/>
            <w:left w:val="none" w:sz="0" w:space="0" w:color="auto"/>
            <w:bottom w:val="none" w:sz="0" w:space="0" w:color="auto"/>
            <w:right w:val="none" w:sz="0" w:space="0" w:color="auto"/>
          </w:divBdr>
        </w:div>
        <w:div w:id="344868565">
          <w:marLeft w:val="0"/>
          <w:marRight w:val="0"/>
          <w:marTop w:val="0"/>
          <w:marBottom w:val="0"/>
          <w:divBdr>
            <w:top w:val="none" w:sz="0" w:space="0" w:color="auto"/>
            <w:left w:val="none" w:sz="0" w:space="0" w:color="auto"/>
            <w:bottom w:val="none" w:sz="0" w:space="0" w:color="auto"/>
            <w:right w:val="none" w:sz="0" w:space="0" w:color="auto"/>
          </w:divBdr>
        </w:div>
        <w:div w:id="481433891">
          <w:marLeft w:val="0"/>
          <w:marRight w:val="0"/>
          <w:marTop w:val="0"/>
          <w:marBottom w:val="0"/>
          <w:divBdr>
            <w:top w:val="none" w:sz="0" w:space="0" w:color="auto"/>
            <w:left w:val="none" w:sz="0" w:space="0" w:color="auto"/>
            <w:bottom w:val="none" w:sz="0" w:space="0" w:color="auto"/>
            <w:right w:val="none" w:sz="0" w:space="0" w:color="auto"/>
          </w:divBdr>
        </w:div>
        <w:div w:id="494414892">
          <w:marLeft w:val="0"/>
          <w:marRight w:val="0"/>
          <w:marTop w:val="0"/>
          <w:marBottom w:val="0"/>
          <w:divBdr>
            <w:top w:val="none" w:sz="0" w:space="0" w:color="auto"/>
            <w:left w:val="none" w:sz="0" w:space="0" w:color="auto"/>
            <w:bottom w:val="none" w:sz="0" w:space="0" w:color="auto"/>
            <w:right w:val="none" w:sz="0" w:space="0" w:color="auto"/>
          </w:divBdr>
        </w:div>
        <w:div w:id="502162773">
          <w:marLeft w:val="0"/>
          <w:marRight w:val="0"/>
          <w:marTop w:val="0"/>
          <w:marBottom w:val="0"/>
          <w:divBdr>
            <w:top w:val="none" w:sz="0" w:space="0" w:color="auto"/>
            <w:left w:val="none" w:sz="0" w:space="0" w:color="auto"/>
            <w:bottom w:val="none" w:sz="0" w:space="0" w:color="auto"/>
            <w:right w:val="none" w:sz="0" w:space="0" w:color="auto"/>
          </w:divBdr>
        </w:div>
        <w:div w:id="529805201">
          <w:marLeft w:val="0"/>
          <w:marRight w:val="0"/>
          <w:marTop w:val="0"/>
          <w:marBottom w:val="0"/>
          <w:divBdr>
            <w:top w:val="none" w:sz="0" w:space="0" w:color="auto"/>
            <w:left w:val="none" w:sz="0" w:space="0" w:color="auto"/>
            <w:bottom w:val="none" w:sz="0" w:space="0" w:color="auto"/>
            <w:right w:val="none" w:sz="0" w:space="0" w:color="auto"/>
          </w:divBdr>
        </w:div>
        <w:div w:id="560486838">
          <w:marLeft w:val="0"/>
          <w:marRight w:val="0"/>
          <w:marTop w:val="0"/>
          <w:marBottom w:val="0"/>
          <w:divBdr>
            <w:top w:val="none" w:sz="0" w:space="0" w:color="auto"/>
            <w:left w:val="none" w:sz="0" w:space="0" w:color="auto"/>
            <w:bottom w:val="none" w:sz="0" w:space="0" w:color="auto"/>
            <w:right w:val="none" w:sz="0" w:space="0" w:color="auto"/>
          </w:divBdr>
        </w:div>
        <w:div w:id="591084379">
          <w:marLeft w:val="0"/>
          <w:marRight w:val="0"/>
          <w:marTop w:val="0"/>
          <w:marBottom w:val="0"/>
          <w:divBdr>
            <w:top w:val="none" w:sz="0" w:space="0" w:color="auto"/>
            <w:left w:val="none" w:sz="0" w:space="0" w:color="auto"/>
            <w:bottom w:val="none" w:sz="0" w:space="0" w:color="auto"/>
            <w:right w:val="none" w:sz="0" w:space="0" w:color="auto"/>
          </w:divBdr>
        </w:div>
        <w:div w:id="624312211">
          <w:marLeft w:val="0"/>
          <w:marRight w:val="0"/>
          <w:marTop w:val="0"/>
          <w:marBottom w:val="0"/>
          <w:divBdr>
            <w:top w:val="none" w:sz="0" w:space="0" w:color="auto"/>
            <w:left w:val="none" w:sz="0" w:space="0" w:color="auto"/>
            <w:bottom w:val="none" w:sz="0" w:space="0" w:color="auto"/>
            <w:right w:val="none" w:sz="0" w:space="0" w:color="auto"/>
          </w:divBdr>
        </w:div>
        <w:div w:id="640429125">
          <w:marLeft w:val="0"/>
          <w:marRight w:val="0"/>
          <w:marTop w:val="0"/>
          <w:marBottom w:val="0"/>
          <w:divBdr>
            <w:top w:val="none" w:sz="0" w:space="0" w:color="auto"/>
            <w:left w:val="none" w:sz="0" w:space="0" w:color="auto"/>
            <w:bottom w:val="none" w:sz="0" w:space="0" w:color="auto"/>
            <w:right w:val="none" w:sz="0" w:space="0" w:color="auto"/>
          </w:divBdr>
        </w:div>
        <w:div w:id="728187897">
          <w:marLeft w:val="0"/>
          <w:marRight w:val="0"/>
          <w:marTop w:val="0"/>
          <w:marBottom w:val="0"/>
          <w:divBdr>
            <w:top w:val="none" w:sz="0" w:space="0" w:color="auto"/>
            <w:left w:val="none" w:sz="0" w:space="0" w:color="auto"/>
            <w:bottom w:val="none" w:sz="0" w:space="0" w:color="auto"/>
            <w:right w:val="none" w:sz="0" w:space="0" w:color="auto"/>
          </w:divBdr>
        </w:div>
        <w:div w:id="738091255">
          <w:marLeft w:val="0"/>
          <w:marRight w:val="0"/>
          <w:marTop w:val="0"/>
          <w:marBottom w:val="0"/>
          <w:divBdr>
            <w:top w:val="none" w:sz="0" w:space="0" w:color="auto"/>
            <w:left w:val="none" w:sz="0" w:space="0" w:color="auto"/>
            <w:bottom w:val="none" w:sz="0" w:space="0" w:color="auto"/>
            <w:right w:val="none" w:sz="0" w:space="0" w:color="auto"/>
          </w:divBdr>
        </w:div>
        <w:div w:id="804663404">
          <w:marLeft w:val="0"/>
          <w:marRight w:val="0"/>
          <w:marTop w:val="0"/>
          <w:marBottom w:val="0"/>
          <w:divBdr>
            <w:top w:val="none" w:sz="0" w:space="0" w:color="auto"/>
            <w:left w:val="none" w:sz="0" w:space="0" w:color="auto"/>
            <w:bottom w:val="none" w:sz="0" w:space="0" w:color="auto"/>
            <w:right w:val="none" w:sz="0" w:space="0" w:color="auto"/>
          </w:divBdr>
        </w:div>
        <w:div w:id="808017004">
          <w:marLeft w:val="0"/>
          <w:marRight w:val="0"/>
          <w:marTop w:val="0"/>
          <w:marBottom w:val="0"/>
          <w:divBdr>
            <w:top w:val="none" w:sz="0" w:space="0" w:color="auto"/>
            <w:left w:val="none" w:sz="0" w:space="0" w:color="auto"/>
            <w:bottom w:val="none" w:sz="0" w:space="0" w:color="auto"/>
            <w:right w:val="none" w:sz="0" w:space="0" w:color="auto"/>
          </w:divBdr>
        </w:div>
        <w:div w:id="896162295">
          <w:marLeft w:val="0"/>
          <w:marRight w:val="0"/>
          <w:marTop w:val="0"/>
          <w:marBottom w:val="0"/>
          <w:divBdr>
            <w:top w:val="none" w:sz="0" w:space="0" w:color="auto"/>
            <w:left w:val="none" w:sz="0" w:space="0" w:color="auto"/>
            <w:bottom w:val="none" w:sz="0" w:space="0" w:color="auto"/>
            <w:right w:val="none" w:sz="0" w:space="0" w:color="auto"/>
          </w:divBdr>
        </w:div>
        <w:div w:id="956258963">
          <w:marLeft w:val="0"/>
          <w:marRight w:val="0"/>
          <w:marTop w:val="0"/>
          <w:marBottom w:val="0"/>
          <w:divBdr>
            <w:top w:val="none" w:sz="0" w:space="0" w:color="auto"/>
            <w:left w:val="none" w:sz="0" w:space="0" w:color="auto"/>
            <w:bottom w:val="none" w:sz="0" w:space="0" w:color="auto"/>
            <w:right w:val="none" w:sz="0" w:space="0" w:color="auto"/>
          </w:divBdr>
        </w:div>
        <w:div w:id="963654683">
          <w:marLeft w:val="0"/>
          <w:marRight w:val="0"/>
          <w:marTop w:val="0"/>
          <w:marBottom w:val="0"/>
          <w:divBdr>
            <w:top w:val="none" w:sz="0" w:space="0" w:color="auto"/>
            <w:left w:val="none" w:sz="0" w:space="0" w:color="auto"/>
            <w:bottom w:val="none" w:sz="0" w:space="0" w:color="auto"/>
            <w:right w:val="none" w:sz="0" w:space="0" w:color="auto"/>
          </w:divBdr>
        </w:div>
        <w:div w:id="1010328441">
          <w:marLeft w:val="0"/>
          <w:marRight w:val="0"/>
          <w:marTop w:val="0"/>
          <w:marBottom w:val="0"/>
          <w:divBdr>
            <w:top w:val="none" w:sz="0" w:space="0" w:color="auto"/>
            <w:left w:val="none" w:sz="0" w:space="0" w:color="auto"/>
            <w:bottom w:val="none" w:sz="0" w:space="0" w:color="auto"/>
            <w:right w:val="none" w:sz="0" w:space="0" w:color="auto"/>
          </w:divBdr>
        </w:div>
        <w:div w:id="1010763441">
          <w:marLeft w:val="0"/>
          <w:marRight w:val="0"/>
          <w:marTop w:val="0"/>
          <w:marBottom w:val="0"/>
          <w:divBdr>
            <w:top w:val="none" w:sz="0" w:space="0" w:color="auto"/>
            <w:left w:val="none" w:sz="0" w:space="0" w:color="auto"/>
            <w:bottom w:val="none" w:sz="0" w:space="0" w:color="auto"/>
            <w:right w:val="none" w:sz="0" w:space="0" w:color="auto"/>
          </w:divBdr>
        </w:div>
        <w:div w:id="1058553251">
          <w:marLeft w:val="0"/>
          <w:marRight w:val="0"/>
          <w:marTop w:val="0"/>
          <w:marBottom w:val="0"/>
          <w:divBdr>
            <w:top w:val="none" w:sz="0" w:space="0" w:color="auto"/>
            <w:left w:val="none" w:sz="0" w:space="0" w:color="auto"/>
            <w:bottom w:val="none" w:sz="0" w:space="0" w:color="auto"/>
            <w:right w:val="none" w:sz="0" w:space="0" w:color="auto"/>
          </w:divBdr>
        </w:div>
        <w:div w:id="1062632416">
          <w:marLeft w:val="0"/>
          <w:marRight w:val="0"/>
          <w:marTop w:val="0"/>
          <w:marBottom w:val="0"/>
          <w:divBdr>
            <w:top w:val="none" w:sz="0" w:space="0" w:color="auto"/>
            <w:left w:val="none" w:sz="0" w:space="0" w:color="auto"/>
            <w:bottom w:val="none" w:sz="0" w:space="0" w:color="auto"/>
            <w:right w:val="none" w:sz="0" w:space="0" w:color="auto"/>
          </w:divBdr>
        </w:div>
        <w:div w:id="1076589153">
          <w:marLeft w:val="0"/>
          <w:marRight w:val="0"/>
          <w:marTop w:val="0"/>
          <w:marBottom w:val="0"/>
          <w:divBdr>
            <w:top w:val="none" w:sz="0" w:space="0" w:color="auto"/>
            <w:left w:val="none" w:sz="0" w:space="0" w:color="auto"/>
            <w:bottom w:val="none" w:sz="0" w:space="0" w:color="auto"/>
            <w:right w:val="none" w:sz="0" w:space="0" w:color="auto"/>
          </w:divBdr>
        </w:div>
        <w:div w:id="1112627947">
          <w:marLeft w:val="0"/>
          <w:marRight w:val="0"/>
          <w:marTop w:val="0"/>
          <w:marBottom w:val="0"/>
          <w:divBdr>
            <w:top w:val="none" w:sz="0" w:space="0" w:color="auto"/>
            <w:left w:val="none" w:sz="0" w:space="0" w:color="auto"/>
            <w:bottom w:val="none" w:sz="0" w:space="0" w:color="auto"/>
            <w:right w:val="none" w:sz="0" w:space="0" w:color="auto"/>
          </w:divBdr>
        </w:div>
        <w:div w:id="1156914783">
          <w:marLeft w:val="0"/>
          <w:marRight w:val="0"/>
          <w:marTop w:val="0"/>
          <w:marBottom w:val="0"/>
          <w:divBdr>
            <w:top w:val="none" w:sz="0" w:space="0" w:color="auto"/>
            <w:left w:val="none" w:sz="0" w:space="0" w:color="auto"/>
            <w:bottom w:val="none" w:sz="0" w:space="0" w:color="auto"/>
            <w:right w:val="none" w:sz="0" w:space="0" w:color="auto"/>
          </w:divBdr>
        </w:div>
        <w:div w:id="1192187309">
          <w:marLeft w:val="0"/>
          <w:marRight w:val="0"/>
          <w:marTop w:val="0"/>
          <w:marBottom w:val="0"/>
          <w:divBdr>
            <w:top w:val="none" w:sz="0" w:space="0" w:color="auto"/>
            <w:left w:val="none" w:sz="0" w:space="0" w:color="auto"/>
            <w:bottom w:val="none" w:sz="0" w:space="0" w:color="auto"/>
            <w:right w:val="none" w:sz="0" w:space="0" w:color="auto"/>
          </w:divBdr>
        </w:div>
        <w:div w:id="1217816456">
          <w:marLeft w:val="0"/>
          <w:marRight w:val="0"/>
          <w:marTop w:val="0"/>
          <w:marBottom w:val="0"/>
          <w:divBdr>
            <w:top w:val="none" w:sz="0" w:space="0" w:color="auto"/>
            <w:left w:val="none" w:sz="0" w:space="0" w:color="auto"/>
            <w:bottom w:val="none" w:sz="0" w:space="0" w:color="auto"/>
            <w:right w:val="none" w:sz="0" w:space="0" w:color="auto"/>
          </w:divBdr>
        </w:div>
        <w:div w:id="1286279324">
          <w:marLeft w:val="0"/>
          <w:marRight w:val="0"/>
          <w:marTop w:val="0"/>
          <w:marBottom w:val="0"/>
          <w:divBdr>
            <w:top w:val="none" w:sz="0" w:space="0" w:color="auto"/>
            <w:left w:val="none" w:sz="0" w:space="0" w:color="auto"/>
            <w:bottom w:val="none" w:sz="0" w:space="0" w:color="auto"/>
            <w:right w:val="none" w:sz="0" w:space="0" w:color="auto"/>
          </w:divBdr>
        </w:div>
        <w:div w:id="1335378309">
          <w:marLeft w:val="0"/>
          <w:marRight w:val="0"/>
          <w:marTop w:val="0"/>
          <w:marBottom w:val="0"/>
          <w:divBdr>
            <w:top w:val="none" w:sz="0" w:space="0" w:color="auto"/>
            <w:left w:val="none" w:sz="0" w:space="0" w:color="auto"/>
            <w:bottom w:val="none" w:sz="0" w:space="0" w:color="auto"/>
            <w:right w:val="none" w:sz="0" w:space="0" w:color="auto"/>
          </w:divBdr>
        </w:div>
        <w:div w:id="1355495718">
          <w:marLeft w:val="0"/>
          <w:marRight w:val="0"/>
          <w:marTop w:val="0"/>
          <w:marBottom w:val="0"/>
          <w:divBdr>
            <w:top w:val="none" w:sz="0" w:space="0" w:color="auto"/>
            <w:left w:val="none" w:sz="0" w:space="0" w:color="auto"/>
            <w:bottom w:val="none" w:sz="0" w:space="0" w:color="auto"/>
            <w:right w:val="none" w:sz="0" w:space="0" w:color="auto"/>
          </w:divBdr>
        </w:div>
        <w:div w:id="1390883329">
          <w:marLeft w:val="0"/>
          <w:marRight w:val="0"/>
          <w:marTop w:val="0"/>
          <w:marBottom w:val="0"/>
          <w:divBdr>
            <w:top w:val="none" w:sz="0" w:space="0" w:color="auto"/>
            <w:left w:val="none" w:sz="0" w:space="0" w:color="auto"/>
            <w:bottom w:val="none" w:sz="0" w:space="0" w:color="auto"/>
            <w:right w:val="none" w:sz="0" w:space="0" w:color="auto"/>
          </w:divBdr>
        </w:div>
        <w:div w:id="1416052475">
          <w:marLeft w:val="0"/>
          <w:marRight w:val="0"/>
          <w:marTop w:val="0"/>
          <w:marBottom w:val="0"/>
          <w:divBdr>
            <w:top w:val="none" w:sz="0" w:space="0" w:color="auto"/>
            <w:left w:val="none" w:sz="0" w:space="0" w:color="auto"/>
            <w:bottom w:val="none" w:sz="0" w:space="0" w:color="auto"/>
            <w:right w:val="none" w:sz="0" w:space="0" w:color="auto"/>
          </w:divBdr>
        </w:div>
        <w:div w:id="1425031950">
          <w:marLeft w:val="0"/>
          <w:marRight w:val="0"/>
          <w:marTop w:val="0"/>
          <w:marBottom w:val="0"/>
          <w:divBdr>
            <w:top w:val="none" w:sz="0" w:space="0" w:color="auto"/>
            <w:left w:val="none" w:sz="0" w:space="0" w:color="auto"/>
            <w:bottom w:val="none" w:sz="0" w:space="0" w:color="auto"/>
            <w:right w:val="none" w:sz="0" w:space="0" w:color="auto"/>
          </w:divBdr>
        </w:div>
        <w:div w:id="1436091693">
          <w:marLeft w:val="0"/>
          <w:marRight w:val="0"/>
          <w:marTop w:val="0"/>
          <w:marBottom w:val="0"/>
          <w:divBdr>
            <w:top w:val="none" w:sz="0" w:space="0" w:color="auto"/>
            <w:left w:val="none" w:sz="0" w:space="0" w:color="auto"/>
            <w:bottom w:val="none" w:sz="0" w:space="0" w:color="auto"/>
            <w:right w:val="none" w:sz="0" w:space="0" w:color="auto"/>
          </w:divBdr>
        </w:div>
        <w:div w:id="1440755555">
          <w:marLeft w:val="0"/>
          <w:marRight w:val="0"/>
          <w:marTop w:val="0"/>
          <w:marBottom w:val="0"/>
          <w:divBdr>
            <w:top w:val="none" w:sz="0" w:space="0" w:color="auto"/>
            <w:left w:val="none" w:sz="0" w:space="0" w:color="auto"/>
            <w:bottom w:val="none" w:sz="0" w:space="0" w:color="auto"/>
            <w:right w:val="none" w:sz="0" w:space="0" w:color="auto"/>
          </w:divBdr>
        </w:div>
        <w:div w:id="1540118728">
          <w:marLeft w:val="0"/>
          <w:marRight w:val="0"/>
          <w:marTop w:val="0"/>
          <w:marBottom w:val="0"/>
          <w:divBdr>
            <w:top w:val="none" w:sz="0" w:space="0" w:color="auto"/>
            <w:left w:val="none" w:sz="0" w:space="0" w:color="auto"/>
            <w:bottom w:val="none" w:sz="0" w:space="0" w:color="auto"/>
            <w:right w:val="none" w:sz="0" w:space="0" w:color="auto"/>
          </w:divBdr>
        </w:div>
        <w:div w:id="1612584843">
          <w:marLeft w:val="0"/>
          <w:marRight w:val="0"/>
          <w:marTop w:val="0"/>
          <w:marBottom w:val="0"/>
          <w:divBdr>
            <w:top w:val="none" w:sz="0" w:space="0" w:color="auto"/>
            <w:left w:val="none" w:sz="0" w:space="0" w:color="auto"/>
            <w:bottom w:val="none" w:sz="0" w:space="0" w:color="auto"/>
            <w:right w:val="none" w:sz="0" w:space="0" w:color="auto"/>
          </w:divBdr>
        </w:div>
        <w:div w:id="1613829293">
          <w:marLeft w:val="0"/>
          <w:marRight w:val="0"/>
          <w:marTop w:val="0"/>
          <w:marBottom w:val="0"/>
          <w:divBdr>
            <w:top w:val="none" w:sz="0" w:space="0" w:color="auto"/>
            <w:left w:val="none" w:sz="0" w:space="0" w:color="auto"/>
            <w:bottom w:val="none" w:sz="0" w:space="0" w:color="auto"/>
            <w:right w:val="none" w:sz="0" w:space="0" w:color="auto"/>
          </w:divBdr>
        </w:div>
        <w:div w:id="1615602119">
          <w:marLeft w:val="0"/>
          <w:marRight w:val="0"/>
          <w:marTop w:val="0"/>
          <w:marBottom w:val="0"/>
          <w:divBdr>
            <w:top w:val="none" w:sz="0" w:space="0" w:color="auto"/>
            <w:left w:val="none" w:sz="0" w:space="0" w:color="auto"/>
            <w:bottom w:val="none" w:sz="0" w:space="0" w:color="auto"/>
            <w:right w:val="none" w:sz="0" w:space="0" w:color="auto"/>
          </w:divBdr>
        </w:div>
        <w:div w:id="1716152259">
          <w:marLeft w:val="0"/>
          <w:marRight w:val="0"/>
          <w:marTop w:val="0"/>
          <w:marBottom w:val="0"/>
          <w:divBdr>
            <w:top w:val="none" w:sz="0" w:space="0" w:color="auto"/>
            <w:left w:val="none" w:sz="0" w:space="0" w:color="auto"/>
            <w:bottom w:val="none" w:sz="0" w:space="0" w:color="auto"/>
            <w:right w:val="none" w:sz="0" w:space="0" w:color="auto"/>
          </w:divBdr>
        </w:div>
        <w:div w:id="1767383277">
          <w:marLeft w:val="0"/>
          <w:marRight w:val="0"/>
          <w:marTop w:val="0"/>
          <w:marBottom w:val="0"/>
          <w:divBdr>
            <w:top w:val="none" w:sz="0" w:space="0" w:color="auto"/>
            <w:left w:val="none" w:sz="0" w:space="0" w:color="auto"/>
            <w:bottom w:val="none" w:sz="0" w:space="0" w:color="auto"/>
            <w:right w:val="none" w:sz="0" w:space="0" w:color="auto"/>
          </w:divBdr>
        </w:div>
        <w:div w:id="1796558343">
          <w:marLeft w:val="0"/>
          <w:marRight w:val="0"/>
          <w:marTop w:val="0"/>
          <w:marBottom w:val="0"/>
          <w:divBdr>
            <w:top w:val="none" w:sz="0" w:space="0" w:color="auto"/>
            <w:left w:val="none" w:sz="0" w:space="0" w:color="auto"/>
            <w:bottom w:val="none" w:sz="0" w:space="0" w:color="auto"/>
            <w:right w:val="none" w:sz="0" w:space="0" w:color="auto"/>
          </w:divBdr>
        </w:div>
        <w:div w:id="1820266103">
          <w:marLeft w:val="0"/>
          <w:marRight w:val="0"/>
          <w:marTop w:val="0"/>
          <w:marBottom w:val="0"/>
          <w:divBdr>
            <w:top w:val="none" w:sz="0" w:space="0" w:color="auto"/>
            <w:left w:val="none" w:sz="0" w:space="0" w:color="auto"/>
            <w:bottom w:val="none" w:sz="0" w:space="0" w:color="auto"/>
            <w:right w:val="none" w:sz="0" w:space="0" w:color="auto"/>
          </w:divBdr>
        </w:div>
        <w:div w:id="1842623194">
          <w:marLeft w:val="0"/>
          <w:marRight w:val="0"/>
          <w:marTop w:val="0"/>
          <w:marBottom w:val="0"/>
          <w:divBdr>
            <w:top w:val="none" w:sz="0" w:space="0" w:color="auto"/>
            <w:left w:val="none" w:sz="0" w:space="0" w:color="auto"/>
            <w:bottom w:val="none" w:sz="0" w:space="0" w:color="auto"/>
            <w:right w:val="none" w:sz="0" w:space="0" w:color="auto"/>
          </w:divBdr>
        </w:div>
        <w:div w:id="1909879017">
          <w:marLeft w:val="0"/>
          <w:marRight w:val="0"/>
          <w:marTop w:val="0"/>
          <w:marBottom w:val="0"/>
          <w:divBdr>
            <w:top w:val="none" w:sz="0" w:space="0" w:color="auto"/>
            <w:left w:val="none" w:sz="0" w:space="0" w:color="auto"/>
            <w:bottom w:val="none" w:sz="0" w:space="0" w:color="auto"/>
            <w:right w:val="none" w:sz="0" w:space="0" w:color="auto"/>
          </w:divBdr>
        </w:div>
        <w:div w:id="1933199367">
          <w:marLeft w:val="0"/>
          <w:marRight w:val="0"/>
          <w:marTop w:val="0"/>
          <w:marBottom w:val="0"/>
          <w:divBdr>
            <w:top w:val="none" w:sz="0" w:space="0" w:color="auto"/>
            <w:left w:val="none" w:sz="0" w:space="0" w:color="auto"/>
            <w:bottom w:val="none" w:sz="0" w:space="0" w:color="auto"/>
            <w:right w:val="none" w:sz="0" w:space="0" w:color="auto"/>
          </w:divBdr>
        </w:div>
        <w:div w:id="1941569812">
          <w:marLeft w:val="0"/>
          <w:marRight w:val="0"/>
          <w:marTop w:val="0"/>
          <w:marBottom w:val="0"/>
          <w:divBdr>
            <w:top w:val="none" w:sz="0" w:space="0" w:color="auto"/>
            <w:left w:val="none" w:sz="0" w:space="0" w:color="auto"/>
            <w:bottom w:val="none" w:sz="0" w:space="0" w:color="auto"/>
            <w:right w:val="none" w:sz="0" w:space="0" w:color="auto"/>
          </w:divBdr>
        </w:div>
        <w:div w:id="2001081816">
          <w:marLeft w:val="0"/>
          <w:marRight w:val="0"/>
          <w:marTop w:val="0"/>
          <w:marBottom w:val="0"/>
          <w:divBdr>
            <w:top w:val="none" w:sz="0" w:space="0" w:color="auto"/>
            <w:left w:val="none" w:sz="0" w:space="0" w:color="auto"/>
            <w:bottom w:val="none" w:sz="0" w:space="0" w:color="auto"/>
            <w:right w:val="none" w:sz="0" w:space="0" w:color="auto"/>
          </w:divBdr>
        </w:div>
        <w:div w:id="2020934076">
          <w:marLeft w:val="0"/>
          <w:marRight w:val="0"/>
          <w:marTop w:val="0"/>
          <w:marBottom w:val="0"/>
          <w:divBdr>
            <w:top w:val="none" w:sz="0" w:space="0" w:color="auto"/>
            <w:left w:val="none" w:sz="0" w:space="0" w:color="auto"/>
            <w:bottom w:val="none" w:sz="0" w:space="0" w:color="auto"/>
            <w:right w:val="none" w:sz="0" w:space="0" w:color="auto"/>
          </w:divBdr>
        </w:div>
        <w:div w:id="2036074791">
          <w:marLeft w:val="0"/>
          <w:marRight w:val="0"/>
          <w:marTop w:val="0"/>
          <w:marBottom w:val="0"/>
          <w:divBdr>
            <w:top w:val="none" w:sz="0" w:space="0" w:color="auto"/>
            <w:left w:val="none" w:sz="0" w:space="0" w:color="auto"/>
            <w:bottom w:val="none" w:sz="0" w:space="0" w:color="auto"/>
            <w:right w:val="none" w:sz="0" w:space="0" w:color="auto"/>
          </w:divBdr>
        </w:div>
        <w:div w:id="2053653753">
          <w:marLeft w:val="0"/>
          <w:marRight w:val="0"/>
          <w:marTop w:val="0"/>
          <w:marBottom w:val="0"/>
          <w:divBdr>
            <w:top w:val="none" w:sz="0" w:space="0" w:color="auto"/>
            <w:left w:val="none" w:sz="0" w:space="0" w:color="auto"/>
            <w:bottom w:val="none" w:sz="0" w:space="0" w:color="auto"/>
            <w:right w:val="none" w:sz="0" w:space="0" w:color="auto"/>
          </w:divBdr>
        </w:div>
      </w:divsChild>
    </w:div>
    <w:div w:id="1028600491">
      <w:bodyDiv w:val="1"/>
      <w:marLeft w:val="0"/>
      <w:marRight w:val="0"/>
      <w:marTop w:val="0"/>
      <w:marBottom w:val="0"/>
      <w:divBdr>
        <w:top w:val="none" w:sz="0" w:space="0" w:color="auto"/>
        <w:left w:val="none" w:sz="0" w:space="0" w:color="auto"/>
        <w:bottom w:val="none" w:sz="0" w:space="0" w:color="auto"/>
        <w:right w:val="none" w:sz="0" w:space="0" w:color="auto"/>
      </w:divBdr>
      <w:divsChild>
        <w:div w:id="15542070">
          <w:marLeft w:val="0"/>
          <w:marRight w:val="0"/>
          <w:marTop w:val="0"/>
          <w:marBottom w:val="0"/>
          <w:divBdr>
            <w:top w:val="none" w:sz="0" w:space="0" w:color="auto"/>
            <w:left w:val="none" w:sz="0" w:space="0" w:color="auto"/>
            <w:bottom w:val="none" w:sz="0" w:space="0" w:color="auto"/>
            <w:right w:val="none" w:sz="0" w:space="0" w:color="auto"/>
          </w:divBdr>
        </w:div>
        <w:div w:id="18285877">
          <w:marLeft w:val="0"/>
          <w:marRight w:val="0"/>
          <w:marTop w:val="0"/>
          <w:marBottom w:val="0"/>
          <w:divBdr>
            <w:top w:val="none" w:sz="0" w:space="0" w:color="auto"/>
            <w:left w:val="none" w:sz="0" w:space="0" w:color="auto"/>
            <w:bottom w:val="none" w:sz="0" w:space="0" w:color="auto"/>
            <w:right w:val="none" w:sz="0" w:space="0" w:color="auto"/>
          </w:divBdr>
        </w:div>
        <w:div w:id="18699172">
          <w:marLeft w:val="0"/>
          <w:marRight w:val="0"/>
          <w:marTop w:val="0"/>
          <w:marBottom w:val="0"/>
          <w:divBdr>
            <w:top w:val="none" w:sz="0" w:space="0" w:color="auto"/>
            <w:left w:val="none" w:sz="0" w:space="0" w:color="auto"/>
            <w:bottom w:val="none" w:sz="0" w:space="0" w:color="auto"/>
            <w:right w:val="none" w:sz="0" w:space="0" w:color="auto"/>
          </w:divBdr>
        </w:div>
        <w:div w:id="41098983">
          <w:marLeft w:val="0"/>
          <w:marRight w:val="0"/>
          <w:marTop w:val="0"/>
          <w:marBottom w:val="0"/>
          <w:divBdr>
            <w:top w:val="none" w:sz="0" w:space="0" w:color="auto"/>
            <w:left w:val="none" w:sz="0" w:space="0" w:color="auto"/>
            <w:bottom w:val="none" w:sz="0" w:space="0" w:color="auto"/>
            <w:right w:val="none" w:sz="0" w:space="0" w:color="auto"/>
          </w:divBdr>
        </w:div>
        <w:div w:id="44333261">
          <w:marLeft w:val="0"/>
          <w:marRight w:val="0"/>
          <w:marTop w:val="0"/>
          <w:marBottom w:val="0"/>
          <w:divBdr>
            <w:top w:val="none" w:sz="0" w:space="0" w:color="auto"/>
            <w:left w:val="none" w:sz="0" w:space="0" w:color="auto"/>
            <w:bottom w:val="none" w:sz="0" w:space="0" w:color="auto"/>
            <w:right w:val="none" w:sz="0" w:space="0" w:color="auto"/>
          </w:divBdr>
        </w:div>
        <w:div w:id="128592478">
          <w:marLeft w:val="0"/>
          <w:marRight w:val="0"/>
          <w:marTop w:val="0"/>
          <w:marBottom w:val="0"/>
          <w:divBdr>
            <w:top w:val="none" w:sz="0" w:space="0" w:color="auto"/>
            <w:left w:val="none" w:sz="0" w:space="0" w:color="auto"/>
            <w:bottom w:val="none" w:sz="0" w:space="0" w:color="auto"/>
            <w:right w:val="none" w:sz="0" w:space="0" w:color="auto"/>
          </w:divBdr>
        </w:div>
        <w:div w:id="213784826">
          <w:marLeft w:val="0"/>
          <w:marRight w:val="0"/>
          <w:marTop w:val="0"/>
          <w:marBottom w:val="0"/>
          <w:divBdr>
            <w:top w:val="none" w:sz="0" w:space="0" w:color="auto"/>
            <w:left w:val="none" w:sz="0" w:space="0" w:color="auto"/>
            <w:bottom w:val="none" w:sz="0" w:space="0" w:color="auto"/>
            <w:right w:val="none" w:sz="0" w:space="0" w:color="auto"/>
          </w:divBdr>
        </w:div>
        <w:div w:id="240677209">
          <w:marLeft w:val="0"/>
          <w:marRight w:val="0"/>
          <w:marTop w:val="0"/>
          <w:marBottom w:val="0"/>
          <w:divBdr>
            <w:top w:val="none" w:sz="0" w:space="0" w:color="auto"/>
            <w:left w:val="none" w:sz="0" w:space="0" w:color="auto"/>
            <w:bottom w:val="none" w:sz="0" w:space="0" w:color="auto"/>
            <w:right w:val="none" w:sz="0" w:space="0" w:color="auto"/>
          </w:divBdr>
        </w:div>
        <w:div w:id="256449171">
          <w:marLeft w:val="0"/>
          <w:marRight w:val="0"/>
          <w:marTop w:val="0"/>
          <w:marBottom w:val="0"/>
          <w:divBdr>
            <w:top w:val="none" w:sz="0" w:space="0" w:color="auto"/>
            <w:left w:val="none" w:sz="0" w:space="0" w:color="auto"/>
            <w:bottom w:val="none" w:sz="0" w:space="0" w:color="auto"/>
            <w:right w:val="none" w:sz="0" w:space="0" w:color="auto"/>
          </w:divBdr>
        </w:div>
        <w:div w:id="296494989">
          <w:marLeft w:val="0"/>
          <w:marRight w:val="0"/>
          <w:marTop w:val="0"/>
          <w:marBottom w:val="0"/>
          <w:divBdr>
            <w:top w:val="none" w:sz="0" w:space="0" w:color="auto"/>
            <w:left w:val="none" w:sz="0" w:space="0" w:color="auto"/>
            <w:bottom w:val="none" w:sz="0" w:space="0" w:color="auto"/>
            <w:right w:val="none" w:sz="0" w:space="0" w:color="auto"/>
          </w:divBdr>
        </w:div>
        <w:div w:id="318507876">
          <w:marLeft w:val="0"/>
          <w:marRight w:val="0"/>
          <w:marTop w:val="0"/>
          <w:marBottom w:val="0"/>
          <w:divBdr>
            <w:top w:val="none" w:sz="0" w:space="0" w:color="auto"/>
            <w:left w:val="none" w:sz="0" w:space="0" w:color="auto"/>
            <w:bottom w:val="none" w:sz="0" w:space="0" w:color="auto"/>
            <w:right w:val="none" w:sz="0" w:space="0" w:color="auto"/>
          </w:divBdr>
        </w:div>
        <w:div w:id="319501661">
          <w:marLeft w:val="0"/>
          <w:marRight w:val="0"/>
          <w:marTop w:val="0"/>
          <w:marBottom w:val="0"/>
          <w:divBdr>
            <w:top w:val="none" w:sz="0" w:space="0" w:color="auto"/>
            <w:left w:val="none" w:sz="0" w:space="0" w:color="auto"/>
            <w:bottom w:val="none" w:sz="0" w:space="0" w:color="auto"/>
            <w:right w:val="none" w:sz="0" w:space="0" w:color="auto"/>
          </w:divBdr>
        </w:div>
        <w:div w:id="383794835">
          <w:marLeft w:val="0"/>
          <w:marRight w:val="0"/>
          <w:marTop w:val="0"/>
          <w:marBottom w:val="0"/>
          <w:divBdr>
            <w:top w:val="none" w:sz="0" w:space="0" w:color="auto"/>
            <w:left w:val="none" w:sz="0" w:space="0" w:color="auto"/>
            <w:bottom w:val="none" w:sz="0" w:space="0" w:color="auto"/>
            <w:right w:val="none" w:sz="0" w:space="0" w:color="auto"/>
          </w:divBdr>
        </w:div>
        <w:div w:id="681860796">
          <w:marLeft w:val="0"/>
          <w:marRight w:val="0"/>
          <w:marTop w:val="0"/>
          <w:marBottom w:val="0"/>
          <w:divBdr>
            <w:top w:val="none" w:sz="0" w:space="0" w:color="auto"/>
            <w:left w:val="none" w:sz="0" w:space="0" w:color="auto"/>
            <w:bottom w:val="none" w:sz="0" w:space="0" w:color="auto"/>
            <w:right w:val="none" w:sz="0" w:space="0" w:color="auto"/>
          </w:divBdr>
        </w:div>
        <w:div w:id="800613734">
          <w:marLeft w:val="0"/>
          <w:marRight w:val="0"/>
          <w:marTop w:val="0"/>
          <w:marBottom w:val="0"/>
          <w:divBdr>
            <w:top w:val="none" w:sz="0" w:space="0" w:color="auto"/>
            <w:left w:val="none" w:sz="0" w:space="0" w:color="auto"/>
            <w:bottom w:val="none" w:sz="0" w:space="0" w:color="auto"/>
            <w:right w:val="none" w:sz="0" w:space="0" w:color="auto"/>
          </w:divBdr>
        </w:div>
        <w:div w:id="821971526">
          <w:marLeft w:val="0"/>
          <w:marRight w:val="0"/>
          <w:marTop w:val="0"/>
          <w:marBottom w:val="0"/>
          <w:divBdr>
            <w:top w:val="none" w:sz="0" w:space="0" w:color="auto"/>
            <w:left w:val="none" w:sz="0" w:space="0" w:color="auto"/>
            <w:bottom w:val="none" w:sz="0" w:space="0" w:color="auto"/>
            <w:right w:val="none" w:sz="0" w:space="0" w:color="auto"/>
          </w:divBdr>
        </w:div>
        <w:div w:id="1094594821">
          <w:marLeft w:val="0"/>
          <w:marRight w:val="0"/>
          <w:marTop w:val="0"/>
          <w:marBottom w:val="0"/>
          <w:divBdr>
            <w:top w:val="none" w:sz="0" w:space="0" w:color="auto"/>
            <w:left w:val="none" w:sz="0" w:space="0" w:color="auto"/>
            <w:bottom w:val="none" w:sz="0" w:space="0" w:color="auto"/>
            <w:right w:val="none" w:sz="0" w:space="0" w:color="auto"/>
          </w:divBdr>
        </w:div>
        <w:div w:id="1099761636">
          <w:marLeft w:val="0"/>
          <w:marRight w:val="0"/>
          <w:marTop w:val="0"/>
          <w:marBottom w:val="0"/>
          <w:divBdr>
            <w:top w:val="none" w:sz="0" w:space="0" w:color="auto"/>
            <w:left w:val="none" w:sz="0" w:space="0" w:color="auto"/>
            <w:bottom w:val="none" w:sz="0" w:space="0" w:color="auto"/>
            <w:right w:val="none" w:sz="0" w:space="0" w:color="auto"/>
          </w:divBdr>
        </w:div>
        <w:div w:id="1359160586">
          <w:marLeft w:val="0"/>
          <w:marRight w:val="0"/>
          <w:marTop w:val="0"/>
          <w:marBottom w:val="0"/>
          <w:divBdr>
            <w:top w:val="none" w:sz="0" w:space="0" w:color="auto"/>
            <w:left w:val="none" w:sz="0" w:space="0" w:color="auto"/>
            <w:bottom w:val="none" w:sz="0" w:space="0" w:color="auto"/>
            <w:right w:val="none" w:sz="0" w:space="0" w:color="auto"/>
          </w:divBdr>
        </w:div>
        <w:div w:id="1526017988">
          <w:marLeft w:val="0"/>
          <w:marRight w:val="0"/>
          <w:marTop w:val="0"/>
          <w:marBottom w:val="0"/>
          <w:divBdr>
            <w:top w:val="none" w:sz="0" w:space="0" w:color="auto"/>
            <w:left w:val="none" w:sz="0" w:space="0" w:color="auto"/>
            <w:bottom w:val="none" w:sz="0" w:space="0" w:color="auto"/>
            <w:right w:val="none" w:sz="0" w:space="0" w:color="auto"/>
          </w:divBdr>
        </w:div>
        <w:div w:id="1631401264">
          <w:marLeft w:val="0"/>
          <w:marRight w:val="0"/>
          <w:marTop w:val="0"/>
          <w:marBottom w:val="0"/>
          <w:divBdr>
            <w:top w:val="none" w:sz="0" w:space="0" w:color="auto"/>
            <w:left w:val="none" w:sz="0" w:space="0" w:color="auto"/>
            <w:bottom w:val="none" w:sz="0" w:space="0" w:color="auto"/>
            <w:right w:val="none" w:sz="0" w:space="0" w:color="auto"/>
          </w:divBdr>
        </w:div>
        <w:div w:id="1640842295">
          <w:marLeft w:val="0"/>
          <w:marRight w:val="0"/>
          <w:marTop w:val="0"/>
          <w:marBottom w:val="0"/>
          <w:divBdr>
            <w:top w:val="none" w:sz="0" w:space="0" w:color="auto"/>
            <w:left w:val="none" w:sz="0" w:space="0" w:color="auto"/>
            <w:bottom w:val="none" w:sz="0" w:space="0" w:color="auto"/>
            <w:right w:val="none" w:sz="0" w:space="0" w:color="auto"/>
          </w:divBdr>
        </w:div>
        <w:div w:id="1728528362">
          <w:marLeft w:val="0"/>
          <w:marRight w:val="0"/>
          <w:marTop w:val="0"/>
          <w:marBottom w:val="0"/>
          <w:divBdr>
            <w:top w:val="none" w:sz="0" w:space="0" w:color="auto"/>
            <w:left w:val="none" w:sz="0" w:space="0" w:color="auto"/>
            <w:bottom w:val="none" w:sz="0" w:space="0" w:color="auto"/>
            <w:right w:val="none" w:sz="0" w:space="0" w:color="auto"/>
          </w:divBdr>
        </w:div>
        <w:div w:id="1942831040">
          <w:marLeft w:val="0"/>
          <w:marRight w:val="0"/>
          <w:marTop w:val="0"/>
          <w:marBottom w:val="0"/>
          <w:divBdr>
            <w:top w:val="none" w:sz="0" w:space="0" w:color="auto"/>
            <w:left w:val="none" w:sz="0" w:space="0" w:color="auto"/>
            <w:bottom w:val="none" w:sz="0" w:space="0" w:color="auto"/>
            <w:right w:val="none" w:sz="0" w:space="0" w:color="auto"/>
          </w:divBdr>
        </w:div>
        <w:div w:id="1970087087">
          <w:marLeft w:val="0"/>
          <w:marRight w:val="0"/>
          <w:marTop w:val="0"/>
          <w:marBottom w:val="0"/>
          <w:divBdr>
            <w:top w:val="none" w:sz="0" w:space="0" w:color="auto"/>
            <w:left w:val="none" w:sz="0" w:space="0" w:color="auto"/>
            <w:bottom w:val="none" w:sz="0" w:space="0" w:color="auto"/>
            <w:right w:val="none" w:sz="0" w:space="0" w:color="auto"/>
          </w:divBdr>
        </w:div>
        <w:div w:id="2037189963">
          <w:marLeft w:val="0"/>
          <w:marRight w:val="0"/>
          <w:marTop w:val="0"/>
          <w:marBottom w:val="0"/>
          <w:divBdr>
            <w:top w:val="none" w:sz="0" w:space="0" w:color="auto"/>
            <w:left w:val="none" w:sz="0" w:space="0" w:color="auto"/>
            <w:bottom w:val="none" w:sz="0" w:space="0" w:color="auto"/>
            <w:right w:val="none" w:sz="0" w:space="0" w:color="auto"/>
          </w:divBdr>
        </w:div>
        <w:div w:id="2092042065">
          <w:marLeft w:val="0"/>
          <w:marRight w:val="0"/>
          <w:marTop w:val="0"/>
          <w:marBottom w:val="0"/>
          <w:divBdr>
            <w:top w:val="none" w:sz="0" w:space="0" w:color="auto"/>
            <w:left w:val="none" w:sz="0" w:space="0" w:color="auto"/>
            <w:bottom w:val="none" w:sz="0" w:space="0" w:color="auto"/>
            <w:right w:val="none" w:sz="0" w:space="0" w:color="auto"/>
          </w:divBdr>
        </w:div>
        <w:div w:id="2097364420">
          <w:marLeft w:val="0"/>
          <w:marRight w:val="0"/>
          <w:marTop w:val="0"/>
          <w:marBottom w:val="0"/>
          <w:divBdr>
            <w:top w:val="none" w:sz="0" w:space="0" w:color="auto"/>
            <w:left w:val="none" w:sz="0" w:space="0" w:color="auto"/>
            <w:bottom w:val="none" w:sz="0" w:space="0" w:color="auto"/>
            <w:right w:val="none" w:sz="0" w:space="0" w:color="auto"/>
          </w:divBdr>
        </w:div>
      </w:divsChild>
    </w:div>
    <w:div w:id="1041705246">
      <w:bodyDiv w:val="1"/>
      <w:marLeft w:val="0"/>
      <w:marRight w:val="0"/>
      <w:marTop w:val="0"/>
      <w:marBottom w:val="0"/>
      <w:divBdr>
        <w:top w:val="none" w:sz="0" w:space="0" w:color="auto"/>
        <w:left w:val="none" w:sz="0" w:space="0" w:color="auto"/>
        <w:bottom w:val="none" w:sz="0" w:space="0" w:color="auto"/>
        <w:right w:val="none" w:sz="0" w:space="0" w:color="auto"/>
      </w:divBdr>
      <w:divsChild>
        <w:div w:id="11953699">
          <w:marLeft w:val="0"/>
          <w:marRight w:val="0"/>
          <w:marTop w:val="0"/>
          <w:marBottom w:val="0"/>
          <w:divBdr>
            <w:top w:val="none" w:sz="0" w:space="0" w:color="auto"/>
            <w:left w:val="none" w:sz="0" w:space="0" w:color="auto"/>
            <w:bottom w:val="none" w:sz="0" w:space="0" w:color="auto"/>
            <w:right w:val="none" w:sz="0" w:space="0" w:color="auto"/>
          </w:divBdr>
        </w:div>
        <w:div w:id="168059483">
          <w:marLeft w:val="0"/>
          <w:marRight w:val="0"/>
          <w:marTop w:val="0"/>
          <w:marBottom w:val="0"/>
          <w:divBdr>
            <w:top w:val="none" w:sz="0" w:space="0" w:color="auto"/>
            <w:left w:val="none" w:sz="0" w:space="0" w:color="auto"/>
            <w:bottom w:val="none" w:sz="0" w:space="0" w:color="auto"/>
            <w:right w:val="none" w:sz="0" w:space="0" w:color="auto"/>
          </w:divBdr>
        </w:div>
        <w:div w:id="176046800">
          <w:marLeft w:val="0"/>
          <w:marRight w:val="0"/>
          <w:marTop w:val="0"/>
          <w:marBottom w:val="0"/>
          <w:divBdr>
            <w:top w:val="none" w:sz="0" w:space="0" w:color="auto"/>
            <w:left w:val="none" w:sz="0" w:space="0" w:color="auto"/>
            <w:bottom w:val="none" w:sz="0" w:space="0" w:color="auto"/>
            <w:right w:val="none" w:sz="0" w:space="0" w:color="auto"/>
          </w:divBdr>
        </w:div>
        <w:div w:id="194663182">
          <w:marLeft w:val="0"/>
          <w:marRight w:val="0"/>
          <w:marTop w:val="0"/>
          <w:marBottom w:val="0"/>
          <w:divBdr>
            <w:top w:val="none" w:sz="0" w:space="0" w:color="auto"/>
            <w:left w:val="none" w:sz="0" w:space="0" w:color="auto"/>
            <w:bottom w:val="none" w:sz="0" w:space="0" w:color="auto"/>
            <w:right w:val="none" w:sz="0" w:space="0" w:color="auto"/>
          </w:divBdr>
        </w:div>
        <w:div w:id="235366139">
          <w:marLeft w:val="0"/>
          <w:marRight w:val="0"/>
          <w:marTop w:val="0"/>
          <w:marBottom w:val="0"/>
          <w:divBdr>
            <w:top w:val="none" w:sz="0" w:space="0" w:color="auto"/>
            <w:left w:val="none" w:sz="0" w:space="0" w:color="auto"/>
            <w:bottom w:val="none" w:sz="0" w:space="0" w:color="auto"/>
            <w:right w:val="none" w:sz="0" w:space="0" w:color="auto"/>
          </w:divBdr>
        </w:div>
        <w:div w:id="246695088">
          <w:marLeft w:val="0"/>
          <w:marRight w:val="0"/>
          <w:marTop w:val="0"/>
          <w:marBottom w:val="0"/>
          <w:divBdr>
            <w:top w:val="none" w:sz="0" w:space="0" w:color="auto"/>
            <w:left w:val="none" w:sz="0" w:space="0" w:color="auto"/>
            <w:bottom w:val="none" w:sz="0" w:space="0" w:color="auto"/>
            <w:right w:val="none" w:sz="0" w:space="0" w:color="auto"/>
          </w:divBdr>
        </w:div>
        <w:div w:id="373771553">
          <w:marLeft w:val="0"/>
          <w:marRight w:val="0"/>
          <w:marTop w:val="0"/>
          <w:marBottom w:val="0"/>
          <w:divBdr>
            <w:top w:val="none" w:sz="0" w:space="0" w:color="auto"/>
            <w:left w:val="none" w:sz="0" w:space="0" w:color="auto"/>
            <w:bottom w:val="none" w:sz="0" w:space="0" w:color="auto"/>
            <w:right w:val="none" w:sz="0" w:space="0" w:color="auto"/>
          </w:divBdr>
        </w:div>
        <w:div w:id="411926196">
          <w:marLeft w:val="0"/>
          <w:marRight w:val="0"/>
          <w:marTop w:val="0"/>
          <w:marBottom w:val="0"/>
          <w:divBdr>
            <w:top w:val="none" w:sz="0" w:space="0" w:color="auto"/>
            <w:left w:val="none" w:sz="0" w:space="0" w:color="auto"/>
            <w:bottom w:val="none" w:sz="0" w:space="0" w:color="auto"/>
            <w:right w:val="none" w:sz="0" w:space="0" w:color="auto"/>
          </w:divBdr>
        </w:div>
        <w:div w:id="450780817">
          <w:marLeft w:val="0"/>
          <w:marRight w:val="0"/>
          <w:marTop w:val="0"/>
          <w:marBottom w:val="0"/>
          <w:divBdr>
            <w:top w:val="none" w:sz="0" w:space="0" w:color="auto"/>
            <w:left w:val="none" w:sz="0" w:space="0" w:color="auto"/>
            <w:bottom w:val="none" w:sz="0" w:space="0" w:color="auto"/>
            <w:right w:val="none" w:sz="0" w:space="0" w:color="auto"/>
          </w:divBdr>
        </w:div>
        <w:div w:id="464203799">
          <w:marLeft w:val="0"/>
          <w:marRight w:val="0"/>
          <w:marTop w:val="0"/>
          <w:marBottom w:val="0"/>
          <w:divBdr>
            <w:top w:val="none" w:sz="0" w:space="0" w:color="auto"/>
            <w:left w:val="none" w:sz="0" w:space="0" w:color="auto"/>
            <w:bottom w:val="none" w:sz="0" w:space="0" w:color="auto"/>
            <w:right w:val="none" w:sz="0" w:space="0" w:color="auto"/>
          </w:divBdr>
        </w:div>
        <w:div w:id="490221596">
          <w:marLeft w:val="0"/>
          <w:marRight w:val="0"/>
          <w:marTop w:val="0"/>
          <w:marBottom w:val="0"/>
          <w:divBdr>
            <w:top w:val="none" w:sz="0" w:space="0" w:color="auto"/>
            <w:left w:val="none" w:sz="0" w:space="0" w:color="auto"/>
            <w:bottom w:val="none" w:sz="0" w:space="0" w:color="auto"/>
            <w:right w:val="none" w:sz="0" w:space="0" w:color="auto"/>
          </w:divBdr>
        </w:div>
        <w:div w:id="617032062">
          <w:marLeft w:val="0"/>
          <w:marRight w:val="0"/>
          <w:marTop w:val="0"/>
          <w:marBottom w:val="0"/>
          <w:divBdr>
            <w:top w:val="none" w:sz="0" w:space="0" w:color="auto"/>
            <w:left w:val="none" w:sz="0" w:space="0" w:color="auto"/>
            <w:bottom w:val="none" w:sz="0" w:space="0" w:color="auto"/>
            <w:right w:val="none" w:sz="0" w:space="0" w:color="auto"/>
          </w:divBdr>
        </w:div>
        <w:div w:id="726344305">
          <w:marLeft w:val="0"/>
          <w:marRight w:val="0"/>
          <w:marTop w:val="0"/>
          <w:marBottom w:val="0"/>
          <w:divBdr>
            <w:top w:val="none" w:sz="0" w:space="0" w:color="auto"/>
            <w:left w:val="none" w:sz="0" w:space="0" w:color="auto"/>
            <w:bottom w:val="none" w:sz="0" w:space="0" w:color="auto"/>
            <w:right w:val="none" w:sz="0" w:space="0" w:color="auto"/>
          </w:divBdr>
        </w:div>
        <w:div w:id="777214004">
          <w:marLeft w:val="0"/>
          <w:marRight w:val="0"/>
          <w:marTop w:val="0"/>
          <w:marBottom w:val="0"/>
          <w:divBdr>
            <w:top w:val="none" w:sz="0" w:space="0" w:color="auto"/>
            <w:left w:val="none" w:sz="0" w:space="0" w:color="auto"/>
            <w:bottom w:val="none" w:sz="0" w:space="0" w:color="auto"/>
            <w:right w:val="none" w:sz="0" w:space="0" w:color="auto"/>
          </w:divBdr>
        </w:div>
        <w:div w:id="817186546">
          <w:marLeft w:val="0"/>
          <w:marRight w:val="0"/>
          <w:marTop w:val="0"/>
          <w:marBottom w:val="0"/>
          <w:divBdr>
            <w:top w:val="none" w:sz="0" w:space="0" w:color="auto"/>
            <w:left w:val="none" w:sz="0" w:space="0" w:color="auto"/>
            <w:bottom w:val="none" w:sz="0" w:space="0" w:color="auto"/>
            <w:right w:val="none" w:sz="0" w:space="0" w:color="auto"/>
          </w:divBdr>
        </w:div>
        <w:div w:id="881602167">
          <w:marLeft w:val="0"/>
          <w:marRight w:val="0"/>
          <w:marTop w:val="0"/>
          <w:marBottom w:val="0"/>
          <w:divBdr>
            <w:top w:val="none" w:sz="0" w:space="0" w:color="auto"/>
            <w:left w:val="none" w:sz="0" w:space="0" w:color="auto"/>
            <w:bottom w:val="none" w:sz="0" w:space="0" w:color="auto"/>
            <w:right w:val="none" w:sz="0" w:space="0" w:color="auto"/>
          </w:divBdr>
        </w:div>
        <w:div w:id="891620571">
          <w:marLeft w:val="0"/>
          <w:marRight w:val="0"/>
          <w:marTop w:val="0"/>
          <w:marBottom w:val="0"/>
          <w:divBdr>
            <w:top w:val="none" w:sz="0" w:space="0" w:color="auto"/>
            <w:left w:val="none" w:sz="0" w:space="0" w:color="auto"/>
            <w:bottom w:val="none" w:sz="0" w:space="0" w:color="auto"/>
            <w:right w:val="none" w:sz="0" w:space="0" w:color="auto"/>
          </w:divBdr>
        </w:div>
        <w:div w:id="932513987">
          <w:marLeft w:val="0"/>
          <w:marRight w:val="0"/>
          <w:marTop w:val="0"/>
          <w:marBottom w:val="0"/>
          <w:divBdr>
            <w:top w:val="none" w:sz="0" w:space="0" w:color="auto"/>
            <w:left w:val="none" w:sz="0" w:space="0" w:color="auto"/>
            <w:bottom w:val="none" w:sz="0" w:space="0" w:color="auto"/>
            <w:right w:val="none" w:sz="0" w:space="0" w:color="auto"/>
          </w:divBdr>
        </w:div>
        <w:div w:id="979111674">
          <w:marLeft w:val="0"/>
          <w:marRight w:val="0"/>
          <w:marTop w:val="0"/>
          <w:marBottom w:val="0"/>
          <w:divBdr>
            <w:top w:val="none" w:sz="0" w:space="0" w:color="auto"/>
            <w:left w:val="none" w:sz="0" w:space="0" w:color="auto"/>
            <w:bottom w:val="none" w:sz="0" w:space="0" w:color="auto"/>
            <w:right w:val="none" w:sz="0" w:space="0" w:color="auto"/>
          </w:divBdr>
        </w:div>
        <w:div w:id="1069230732">
          <w:marLeft w:val="0"/>
          <w:marRight w:val="0"/>
          <w:marTop w:val="0"/>
          <w:marBottom w:val="0"/>
          <w:divBdr>
            <w:top w:val="none" w:sz="0" w:space="0" w:color="auto"/>
            <w:left w:val="none" w:sz="0" w:space="0" w:color="auto"/>
            <w:bottom w:val="none" w:sz="0" w:space="0" w:color="auto"/>
            <w:right w:val="none" w:sz="0" w:space="0" w:color="auto"/>
          </w:divBdr>
        </w:div>
        <w:div w:id="1316884245">
          <w:marLeft w:val="0"/>
          <w:marRight w:val="0"/>
          <w:marTop w:val="0"/>
          <w:marBottom w:val="0"/>
          <w:divBdr>
            <w:top w:val="none" w:sz="0" w:space="0" w:color="auto"/>
            <w:left w:val="none" w:sz="0" w:space="0" w:color="auto"/>
            <w:bottom w:val="none" w:sz="0" w:space="0" w:color="auto"/>
            <w:right w:val="none" w:sz="0" w:space="0" w:color="auto"/>
          </w:divBdr>
        </w:div>
        <w:div w:id="1321154903">
          <w:marLeft w:val="0"/>
          <w:marRight w:val="0"/>
          <w:marTop w:val="0"/>
          <w:marBottom w:val="0"/>
          <w:divBdr>
            <w:top w:val="none" w:sz="0" w:space="0" w:color="auto"/>
            <w:left w:val="none" w:sz="0" w:space="0" w:color="auto"/>
            <w:bottom w:val="none" w:sz="0" w:space="0" w:color="auto"/>
            <w:right w:val="none" w:sz="0" w:space="0" w:color="auto"/>
          </w:divBdr>
        </w:div>
        <w:div w:id="1431586458">
          <w:marLeft w:val="0"/>
          <w:marRight w:val="0"/>
          <w:marTop w:val="0"/>
          <w:marBottom w:val="0"/>
          <w:divBdr>
            <w:top w:val="none" w:sz="0" w:space="0" w:color="auto"/>
            <w:left w:val="none" w:sz="0" w:space="0" w:color="auto"/>
            <w:bottom w:val="none" w:sz="0" w:space="0" w:color="auto"/>
            <w:right w:val="none" w:sz="0" w:space="0" w:color="auto"/>
          </w:divBdr>
        </w:div>
        <w:div w:id="1435857635">
          <w:marLeft w:val="0"/>
          <w:marRight w:val="0"/>
          <w:marTop w:val="0"/>
          <w:marBottom w:val="0"/>
          <w:divBdr>
            <w:top w:val="none" w:sz="0" w:space="0" w:color="auto"/>
            <w:left w:val="none" w:sz="0" w:space="0" w:color="auto"/>
            <w:bottom w:val="none" w:sz="0" w:space="0" w:color="auto"/>
            <w:right w:val="none" w:sz="0" w:space="0" w:color="auto"/>
          </w:divBdr>
        </w:div>
        <w:div w:id="1525896538">
          <w:marLeft w:val="0"/>
          <w:marRight w:val="0"/>
          <w:marTop w:val="0"/>
          <w:marBottom w:val="0"/>
          <w:divBdr>
            <w:top w:val="none" w:sz="0" w:space="0" w:color="auto"/>
            <w:left w:val="none" w:sz="0" w:space="0" w:color="auto"/>
            <w:bottom w:val="none" w:sz="0" w:space="0" w:color="auto"/>
            <w:right w:val="none" w:sz="0" w:space="0" w:color="auto"/>
          </w:divBdr>
        </w:div>
        <w:div w:id="1554921199">
          <w:marLeft w:val="0"/>
          <w:marRight w:val="0"/>
          <w:marTop w:val="0"/>
          <w:marBottom w:val="0"/>
          <w:divBdr>
            <w:top w:val="none" w:sz="0" w:space="0" w:color="auto"/>
            <w:left w:val="none" w:sz="0" w:space="0" w:color="auto"/>
            <w:bottom w:val="none" w:sz="0" w:space="0" w:color="auto"/>
            <w:right w:val="none" w:sz="0" w:space="0" w:color="auto"/>
          </w:divBdr>
        </w:div>
        <w:div w:id="1753896456">
          <w:marLeft w:val="0"/>
          <w:marRight w:val="0"/>
          <w:marTop w:val="0"/>
          <w:marBottom w:val="0"/>
          <w:divBdr>
            <w:top w:val="none" w:sz="0" w:space="0" w:color="auto"/>
            <w:left w:val="none" w:sz="0" w:space="0" w:color="auto"/>
            <w:bottom w:val="none" w:sz="0" w:space="0" w:color="auto"/>
            <w:right w:val="none" w:sz="0" w:space="0" w:color="auto"/>
          </w:divBdr>
        </w:div>
        <w:div w:id="1795445211">
          <w:marLeft w:val="0"/>
          <w:marRight w:val="0"/>
          <w:marTop w:val="0"/>
          <w:marBottom w:val="0"/>
          <w:divBdr>
            <w:top w:val="none" w:sz="0" w:space="0" w:color="auto"/>
            <w:left w:val="none" w:sz="0" w:space="0" w:color="auto"/>
            <w:bottom w:val="none" w:sz="0" w:space="0" w:color="auto"/>
            <w:right w:val="none" w:sz="0" w:space="0" w:color="auto"/>
          </w:divBdr>
        </w:div>
        <w:div w:id="1857771540">
          <w:marLeft w:val="0"/>
          <w:marRight w:val="0"/>
          <w:marTop w:val="0"/>
          <w:marBottom w:val="0"/>
          <w:divBdr>
            <w:top w:val="none" w:sz="0" w:space="0" w:color="auto"/>
            <w:left w:val="none" w:sz="0" w:space="0" w:color="auto"/>
            <w:bottom w:val="none" w:sz="0" w:space="0" w:color="auto"/>
            <w:right w:val="none" w:sz="0" w:space="0" w:color="auto"/>
          </w:divBdr>
        </w:div>
        <w:div w:id="1872916424">
          <w:marLeft w:val="0"/>
          <w:marRight w:val="0"/>
          <w:marTop w:val="0"/>
          <w:marBottom w:val="0"/>
          <w:divBdr>
            <w:top w:val="none" w:sz="0" w:space="0" w:color="auto"/>
            <w:left w:val="none" w:sz="0" w:space="0" w:color="auto"/>
            <w:bottom w:val="none" w:sz="0" w:space="0" w:color="auto"/>
            <w:right w:val="none" w:sz="0" w:space="0" w:color="auto"/>
          </w:divBdr>
        </w:div>
        <w:div w:id="1923366647">
          <w:marLeft w:val="0"/>
          <w:marRight w:val="0"/>
          <w:marTop w:val="0"/>
          <w:marBottom w:val="0"/>
          <w:divBdr>
            <w:top w:val="none" w:sz="0" w:space="0" w:color="auto"/>
            <w:left w:val="none" w:sz="0" w:space="0" w:color="auto"/>
            <w:bottom w:val="none" w:sz="0" w:space="0" w:color="auto"/>
            <w:right w:val="none" w:sz="0" w:space="0" w:color="auto"/>
          </w:divBdr>
        </w:div>
        <w:div w:id="1925988561">
          <w:marLeft w:val="0"/>
          <w:marRight w:val="0"/>
          <w:marTop w:val="0"/>
          <w:marBottom w:val="0"/>
          <w:divBdr>
            <w:top w:val="none" w:sz="0" w:space="0" w:color="auto"/>
            <w:left w:val="none" w:sz="0" w:space="0" w:color="auto"/>
            <w:bottom w:val="none" w:sz="0" w:space="0" w:color="auto"/>
            <w:right w:val="none" w:sz="0" w:space="0" w:color="auto"/>
          </w:divBdr>
        </w:div>
        <w:div w:id="2050914009">
          <w:marLeft w:val="0"/>
          <w:marRight w:val="0"/>
          <w:marTop w:val="0"/>
          <w:marBottom w:val="0"/>
          <w:divBdr>
            <w:top w:val="none" w:sz="0" w:space="0" w:color="auto"/>
            <w:left w:val="none" w:sz="0" w:space="0" w:color="auto"/>
            <w:bottom w:val="none" w:sz="0" w:space="0" w:color="auto"/>
            <w:right w:val="none" w:sz="0" w:space="0" w:color="auto"/>
          </w:divBdr>
        </w:div>
        <w:div w:id="2078505215">
          <w:marLeft w:val="0"/>
          <w:marRight w:val="0"/>
          <w:marTop w:val="0"/>
          <w:marBottom w:val="0"/>
          <w:divBdr>
            <w:top w:val="none" w:sz="0" w:space="0" w:color="auto"/>
            <w:left w:val="none" w:sz="0" w:space="0" w:color="auto"/>
            <w:bottom w:val="none" w:sz="0" w:space="0" w:color="auto"/>
            <w:right w:val="none" w:sz="0" w:space="0" w:color="auto"/>
          </w:divBdr>
        </w:div>
      </w:divsChild>
    </w:div>
    <w:div w:id="1061754400">
      <w:bodyDiv w:val="1"/>
      <w:marLeft w:val="0"/>
      <w:marRight w:val="0"/>
      <w:marTop w:val="0"/>
      <w:marBottom w:val="0"/>
      <w:divBdr>
        <w:top w:val="none" w:sz="0" w:space="0" w:color="auto"/>
        <w:left w:val="none" w:sz="0" w:space="0" w:color="auto"/>
        <w:bottom w:val="none" w:sz="0" w:space="0" w:color="auto"/>
        <w:right w:val="none" w:sz="0" w:space="0" w:color="auto"/>
      </w:divBdr>
      <w:divsChild>
        <w:div w:id="51081919">
          <w:marLeft w:val="0"/>
          <w:marRight w:val="0"/>
          <w:marTop w:val="0"/>
          <w:marBottom w:val="0"/>
          <w:divBdr>
            <w:top w:val="none" w:sz="0" w:space="0" w:color="auto"/>
            <w:left w:val="none" w:sz="0" w:space="0" w:color="auto"/>
            <w:bottom w:val="none" w:sz="0" w:space="0" w:color="auto"/>
            <w:right w:val="none" w:sz="0" w:space="0" w:color="auto"/>
          </w:divBdr>
        </w:div>
        <w:div w:id="80876593">
          <w:marLeft w:val="0"/>
          <w:marRight w:val="0"/>
          <w:marTop w:val="0"/>
          <w:marBottom w:val="0"/>
          <w:divBdr>
            <w:top w:val="none" w:sz="0" w:space="0" w:color="auto"/>
            <w:left w:val="none" w:sz="0" w:space="0" w:color="auto"/>
            <w:bottom w:val="none" w:sz="0" w:space="0" w:color="auto"/>
            <w:right w:val="none" w:sz="0" w:space="0" w:color="auto"/>
          </w:divBdr>
        </w:div>
        <w:div w:id="126319808">
          <w:marLeft w:val="0"/>
          <w:marRight w:val="0"/>
          <w:marTop w:val="0"/>
          <w:marBottom w:val="0"/>
          <w:divBdr>
            <w:top w:val="none" w:sz="0" w:space="0" w:color="auto"/>
            <w:left w:val="none" w:sz="0" w:space="0" w:color="auto"/>
            <w:bottom w:val="none" w:sz="0" w:space="0" w:color="auto"/>
            <w:right w:val="none" w:sz="0" w:space="0" w:color="auto"/>
          </w:divBdr>
        </w:div>
        <w:div w:id="163739898">
          <w:marLeft w:val="0"/>
          <w:marRight w:val="0"/>
          <w:marTop w:val="0"/>
          <w:marBottom w:val="0"/>
          <w:divBdr>
            <w:top w:val="none" w:sz="0" w:space="0" w:color="auto"/>
            <w:left w:val="none" w:sz="0" w:space="0" w:color="auto"/>
            <w:bottom w:val="none" w:sz="0" w:space="0" w:color="auto"/>
            <w:right w:val="none" w:sz="0" w:space="0" w:color="auto"/>
          </w:divBdr>
        </w:div>
        <w:div w:id="568730522">
          <w:marLeft w:val="0"/>
          <w:marRight w:val="0"/>
          <w:marTop w:val="0"/>
          <w:marBottom w:val="0"/>
          <w:divBdr>
            <w:top w:val="none" w:sz="0" w:space="0" w:color="auto"/>
            <w:left w:val="none" w:sz="0" w:space="0" w:color="auto"/>
            <w:bottom w:val="none" w:sz="0" w:space="0" w:color="auto"/>
            <w:right w:val="none" w:sz="0" w:space="0" w:color="auto"/>
          </w:divBdr>
        </w:div>
        <w:div w:id="657613587">
          <w:marLeft w:val="0"/>
          <w:marRight w:val="0"/>
          <w:marTop w:val="0"/>
          <w:marBottom w:val="0"/>
          <w:divBdr>
            <w:top w:val="none" w:sz="0" w:space="0" w:color="auto"/>
            <w:left w:val="none" w:sz="0" w:space="0" w:color="auto"/>
            <w:bottom w:val="none" w:sz="0" w:space="0" w:color="auto"/>
            <w:right w:val="none" w:sz="0" w:space="0" w:color="auto"/>
          </w:divBdr>
        </w:div>
        <w:div w:id="699551343">
          <w:marLeft w:val="0"/>
          <w:marRight w:val="0"/>
          <w:marTop w:val="0"/>
          <w:marBottom w:val="0"/>
          <w:divBdr>
            <w:top w:val="none" w:sz="0" w:space="0" w:color="auto"/>
            <w:left w:val="none" w:sz="0" w:space="0" w:color="auto"/>
            <w:bottom w:val="none" w:sz="0" w:space="0" w:color="auto"/>
            <w:right w:val="none" w:sz="0" w:space="0" w:color="auto"/>
          </w:divBdr>
        </w:div>
        <w:div w:id="823084023">
          <w:marLeft w:val="0"/>
          <w:marRight w:val="0"/>
          <w:marTop w:val="0"/>
          <w:marBottom w:val="0"/>
          <w:divBdr>
            <w:top w:val="none" w:sz="0" w:space="0" w:color="auto"/>
            <w:left w:val="none" w:sz="0" w:space="0" w:color="auto"/>
            <w:bottom w:val="none" w:sz="0" w:space="0" w:color="auto"/>
            <w:right w:val="none" w:sz="0" w:space="0" w:color="auto"/>
          </w:divBdr>
        </w:div>
        <w:div w:id="830681639">
          <w:marLeft w:val="0"/>
          <w:marRight w:val="0"/>
          <w:marTop w:val="0"/>
          <w:marBottom w:val="0"/>
          <w:divBdr>
            <w:top w:val="none" w:sz="0" w:space="0" w:color="auto"/>
            <w:left w:val="none" w:sz="0" w:space="0" w:color="auto"/>
            <w:bottom w:val="none" w:sz="0" w:space="0" w:color="auto"/>
            <w:right w:val="none" w:sz="0" w:space="0" w:color="auto"/>
          </w:divBdr>
        </w:div>
        <w:div w:id="917832397">
          <w:marLeft w:val="0"/>
          <w:marRight w:val="0"/>
          <w:marTop w:val="0"/>
          <w:marBottom w:val="0"/>
          <w:divBdr>
            <w:top w:val="none" w:sz="0" w:space="0" w:color="auto"/>
            <w:left w:val="none" w:sz="0" w:space="0" w:color="auto"/>
            <w:bottom w:val="none" w:sz="0" w:space="0" w:color="auto"/>
            <w:right w:val="none" w:sz="0" w:space="0" w:color="auto"/>
          </w:divBdr>
        </w:div>
        <w:div w:id="1026981005">
          <w:marLeft w:val="0"/>
          <w:marRight w:val="0"/>
          <w:marTop w:val="0"/>
          <w:marBottom w:val="0"/>
          <w:divBdr>
            <w:top w:val="none" w:sz="0" w:space="0" w:color="auto"/>
            <w:left w:val="none" w:sz="0" w:space="0" w:color="auto"/>
            <w:bottom w:val="none" w:sz="0" w:space="0" w:color="auto"/>
            <w:right w:val="none" w:sz="0" w:space="0" w:color="auto"/>
          </w:divBdr>
        </w:div>
        <w:div w:id="1083797588">
          <w:marLeft w:val="0"/>
          <w:marRight w:val="0"/>
          <w:marTop w:val="0"/>
          <w:marBottom w:val="0"/>
          <w:divBdr>
            <w:top w:val="none" w:sz="0" w:space="0" w:color="auto"/>
            <w:left w:val="none" w:sz="0" w:space="0" w:color="auto"/>
            <w:bottom w:val="none" w:sz="0" w:space="0" w:color="auto"/>
            <w:right w:val="none" w:sz="0" w:space="0" w:color="auto"/>
          </w:divBdr>
        </w:div>
        <w:div w:id="1189951283">
          <w:marLeft w:val="0"/>
          <w:marRight w:val="0"/>
          <w:marTop w:val="0"/>
          <w:marBottom w:val="0"/>
          <w:divBdr>
            <w:top w:val="none" w:sz="0" w:space="0" w:color="auto"/>
            <w:left w:val="none" w:sz="0" w:space="0" w:color="auto"/>
            <w:bottom w:val="none" w:sz="0" w:space="0" w:color="auto"/>
            <w:right w:val="none" w:sz="0" w:space="0" w:color="auto"/>
          </w:divBdr>
        </w:div>
        <w:div w:id="1285309379">
          <w:marLeft w:val="0"/>
          <w:marRight w:val="0"/>
          <w:marTop w:val="0"/>
          <w:marBottom w:val="0"/>
          <w:divBdr>
            <w:top w:val="none" w:sz="0" w:space="0" w:color="auto"/>
            <w:left w:val="none" w:sz="0" w:space="0" w:color="auto"/>
            <w:bottom w:val="none" w:sz="0" w:space="0" w:color="auto"/>
            <w:right w:val="none" w:sz="0" w:space="0" w:color="auto"/>
          </w:divBdr>
        </w:div>
        <w:div w:id="1360086644">
          <w:marLeft w:val="0"/>
          <w:marRight w:val="0"/>
          <w:marTop w:val="0"/>
          <w:marBottom w:val="0"/>
          <w:divBdr>
            <w:top w:val="none" w:sz="0" w:space="0" w:color="auto"/>
            <w:left w:val="none" w:sz="0" w:space="0" w:color="auto"/>
            <w:bottom w:val="none" w:sz="0" w:space="0" w:color="auto"/>
            <w:right w:val="none" w:sz="0" w:space="0" w:color="auto"/>
          </w:divBdr>
        </w:div>
        <w:div w:id="1450130086">
          <w:marLeft w:val="0"/>
          <w:marRight w:val="0"/>
          <w:marTop w:val="0"/>
          <w:marBottom w:val="0"/>
          <w:divBdr>
            <w:top w:val="none" w:sz="0" w:space="0" w:color="auto"/>
            <w:left w:val="none" w:sz="0" w:space="0" w:color="auto"/>
            <w:bottom w:val="none" w:sz="0" w:space="0" w:color="auto"/>
            <w:right w:val="none" w:sz="0" w:space="0" w:color="auto"/>
          </w:divBdr>
        </w:div>
        <w:div w:id="1601066248">
          <w:marLeft w:val="0"/>
          <w:marRight w:val="0"/>
          <w:marTop w:val="0"/>
          <w:marBottom w:val="0"/>
          <w:divBdr>
            <w:top w:val="none" w:sz="0" w:space="0" w:color="auto"/>
            <w:left w:val="none" w:sz="0" w:space="0" w:color="auto"/>
            <w:bottom w:val="none" w:sz="0" w:space="0" w:color="auto"/>
            <w:right w:val="none" w:sz="0" w:space="0" w:color="auto"/>
          </w:divBdr>
        </w:div>
        <w:div w:id="1619340104">
          <w:marLeft w:val="0"/>
          <w:marRight w:val="0"/>
          <w:marTop w:val="0"/>
          <w:marBottom w:val="0"/>
          <w:divBdr>
            <w:top w:val="none" w:sz="0" w:space="0" w:color="auto"/>
            <w:left w:val="none" w:sz="0" w:space="0" w:color="auto"/>
            <w:bottom w:val="none" w:sz="0" w:space="0" w:color="auto"/>
            <w:right w:val="none" w:sz="0" w:space="0" w:color="auto"/>
          </w:divBdr>
        </w:div>
        <w:div w:id="1803033591">
          <w:marLeft w:val="0"/>
          <w:marRight w:val="0"/>
          <w:marTop w:val="0"/>
          <w:marBottom w:val="0"/>
          <w:divBdr>
            <w:top w:val="none" w:sz="0" w:space="0" w:color="auto"/>
            <w:left w:val="none" w:sz="0" w:space="0" w:color="auto"/>
            <w:bottom w:val="none" w:sz="0" w:space="0" w:color="auto"/>
            <w:right w:val="none" w:sz="0" w:space="0" w:color="auto"/>
          </w:divBdr>
        </w:div>
        <w:div w:id="1866095254">
          <w:marLeft w:val="0"/>
          <w:marRight w:val="0"/>
          <w:marTop w:val="0"/>
          <w:marBottom w:val="0"/>
          <w:divBdr>
            <w:top w:val="none" w:sz="0" w:space="0" w:color="auto"/>
            <w:left w:val="none" w:sz="0" w:space="0" w:color="auto"/>
            <w:bottom w:val="none" w:sz="0" w:space="0" w:color="auto"/>
            <w:right w:val="none" w:sz="0" w:space="0" w:color="auto"/>
          </w:divBdr>
        </w:div>
        <w:div w:id="1897472149">
          <w:marLeft w:val="0"/>
          <w:marRight w:val="0"/>
          <w:marTop w:val="0"/>
          <w:marBottom w:val="0"/>
          <w:divBdr>
            <w:top w:val="none" w:sz="0" w:space="0" w:color="auto"/>
            <w:left w:val="none" w:sz="0" w:space="0" w:color="auto"/>
            <w:bottom w:val="none" w:sz="0" w:space="0" w:color="auto"/>
            <w:right w:val="none" w:sz="0" w:space="0" w:color="auto"/>
          </w:divBdr>
        </w:div>
        <w:div w:id="1943683343">
          <w:marLeft w:val="0"/>
          <w:marRight w:val="0"/>
          <w:marTop w:val="0"/>
          <w:marBottom w:val="0"/>
          <w:divBdr>
            <w:top w:val="none" w:sz="0" w:space="0" w:color="auto"/>
            <w:left w:val="none" w:sz="0" w:space="0" w:color="auto"/>
            <w:bottom w:val="none" w:sz="0" w:space="0" w:color="auto"/>
            <w:right w:val="none" w:sz="0" w:space="0" w:color="auto"/>
          </w:divBdr>
        </w:div>
        <w:div w:id="2075547519">
          <w:marLeft w:val="0"/>
          <w:marRight w:val="0"/>
          <w:marTop w:val="0"/>
          <w:marBottom w:val="0"/>
          <w:divBdr>
            <w:top w:val="none" w:sz="0" w:space="0" w:color="auto"/>
            <w:left w:val="none" w:sz="0" w:space="0" w:color="auto"/>
            <w:bottom w:val="none" w:sz="0" w:space="0" w:color="auto"/>
            <w:right w:val="none" w:sz="0" w:space="0" w:color="auto"/>
          </w:divBdr>
        </w:div>
        <w:div w:id="2100057550">
          <w:marLeft w:val="0"/>
          <w:marRight w:val="0"/>
          <w:marTop w:val="0"/>
          <w:marBottom w:val="0"/>
          <w:divBdr>
            <w:top w:val="none" w:sz="0" w:space="0" w:color="auto"/>
            <w:left w:val="none" w:sz="0" w:space="0" w:color="auto"/>
            <w:bottom w:val="none" w:sz="0" w:space="0" w:color="auto"/>
            <w:right w:val="none" w:sz="0" w:space="0" w:color="auto"/>
          </w:divBdr>
        </w:div>
        <w:div w:id="2111049260">
          <w:marLeft w:val="0"/>
          <w:marRight w:val="0"/>
          <w:marTop w:val="0"/>
          <w:marBottom w:val="0"/>
          <w:divBdr>
            <w:top w:val="none" w:sz="0" w:space="0" w:color="auto"/>
            <w:left w:val="none" w:sz="0" w:space="0" w:color="auto"/>
            <w:bottom w:val="none" w:sz="0" w:space="0" w:color="auto"/>
            <w:right w:val="none" w:sz="0" w:space="0" w:color="auto"/>
          </w:divBdr>
        </w:div>
        <w:div w:id="2131632824">
          <w:marLeft w:val="0"/>
          <w:marRight w:val="0"/>
          <w:marTop w:val="0"/>
          <w:marBottom w:val="0"/>
          <w:divBdr>
            <w:top w:val="none" w:sz="0" w:space="0" w:color="auto"/>
            <w:left w:val="none" w:sz="0" w:space="0" w:color="auto"/>
            <w:bottom w:val="none" w:sz="0" w:space="0" w:color="auto"/>
            <w:right w:val="none" w:sz="0" w:space="0" w:color="auto"/>
          </w:divBdr>
        </w:div>
      </w:divsChild>
    </w:div>
    <w:div w:id="1076244494">
      <w:bodyDiv w:val="1"/>
      <w:marLeft w:val="0"/>
      <w:marRight w:val="0"/>
      <w:marTop w:val="0"/>
      <w:marBottom w:val="0"/>
      <w:divBdr>
        <w:top w:val="none" w:sz="0" w:space="0" w:color="auto"/>
        <w:left w:val="none" w:sz="0" w:space="0" w:color="auto"/>
        <w:bottom w:val="none" w:sz="0" w:space="0" w:color="auto"/>
        <w:right w:val="none" w:sz="0" w:space="0" w:color="auto"/>
      </w:divBdr>
      <w:divsChild>
        <w:div w:id="45876133">
          <w:marLeft w:val="0"/>
          <w:marRight w:val="0"/>
          <w:marTop w:val="0"/>
          <w:marBottom w:val="0"/>
          <w:divBdr>
            <w:top w:val="none" w:sz="0" w:space="0" w:color="auto"/>
            <w:left w:val="none" w:sz="0" w:space="0" w:color="auto"/>
            <w:bottom w:val="none" w:sz="0" w:space="0" w:color="auto"/>
            <w:right w:val="none" w:sz="0" w:space="0" w:color="auto"/>
          </w:divBdr>
        </w:div>
        <w:div w:id="118648408">
          <w:marLeft w:val="0"/>
          <w:marRight w:val="0"/>
          <w:marTop w:val="0"/>
          <w:marBottom w:val="0"/>
          <w:divBdr>
            <w:top w:val="none" w:sz="0" w:space="0" w:color="auto"/>
            <w:left w:val="none" w:sz="0" w:space="0" w:color="auto"/>
            <w:bottom w:val="none" w:sz="0" w:space="0" w:color="auto"/>
            <w:right w:val="none" w:sz="0" w:space="0" w:color="auto"/>
          </w:divBdr>
        </w:div>
        <w:div w:id="123544996">
          <w:marLeft w:val="0"/>
          <w:marRight w:val="0"/>
          <w:marTop w:val="0"/>
          <w:marBottom w:val="0"/>
          <w:divBdr>
            <w:top w:val="none" w:sz="0" w:space="0" w:color="auto"/>
            <w:left w:val="none" w:sz="0" w:space="0" w:color="auto"/>
            <w:bottom w:val="none" w:sz="0" w:space="0" w:color="auto"/>
            <w:right w:val="none" w:sz="0" w:space="0" w:color="auto"/>
          </w:divBdr>
        </w:div>
        <w:div w:id="182744651">
          <w:marLeft w:val="0"/>
          <w:marRight w:val="0"/>
          <w:marTop w:val="0"/>
          <w:marBottom w:val="0"/>
          <w:divBdr>
            <w:top w:val="none" w:sz="0" w:space="0" w:color="auto"/>
            <w:left w:val="none" w:sz="0" w:space="0" w:color="auto"/>
            <w:bottom w:val="none" w:sz="0" w:space="0" w:color="auto"/>
            <w:right w:val="none" w:sz="0" w:space="0" w:color="auto"/>
          </w:divBdr>
        </w:div>
        <w:div w:id="192310372">
          <w:marLeft w:val="0"/>
          <w:marRight w:val="0"/>
          <w:marTop w:val="0"/>
          <w:marBottom w:val="0"/>
          <w:divBdr>
            <w:top w:val="none" w:sz="0" w:space="0" w:color="auto"/>
            <w:left w:val="none" w:sz="0" w:space="0" w:color="auto"/>
            <w:bottom w:val="none" w:sz="0" w:space="0" w:color="auto"/>
            <w:right w:val="none" w:sz="0" w:space="0" w:color="auto"/>
          </w:divBdr>
        </w:div>
        <w:div w:id="352387805">
          <w:marLeft w:val="0"/>
          <w:marRight w:val="0"/>
          <w:marTop w:val="0"/>
          <w:marBottom w:val="0"/>
          <w:divBdr>
            <w:top w:val="none" w:sz="0" w:space="0" w:color="auto"/>
            <w:left w:val="none" w:sz="0" w:space="0" w:color="auto"/>
            <w:bottom w:val="none" w:sz="0" w:space="0" w:color="auto"/>
            <w:right w:val="none" w:sz="0" w:space="0" w:color="auto"/>
          </w:divBdr>
        </w:div>
        <w:div w:id="358968414">
          <w:marLeft w:val="0"/>
          <w:marRight w:val="0"/>
          <w:marTop w:val="0"/>
          <w:marBottom w:val="0"/>
          <w:divBdr>
            <w:top w:val="none" w:sz="0" w:space="0" w:color="auto"/>
            <w:left w:val="none" w:sz="0" w:space="0" w:color="auto"/>
            <w:bottom w:val="none" w:sz="0" w:space="0" w:color="auto"/>
            <w:right w:val="none" w:sz="0" w:space="0" w:color="auto"/>
          </w:divBdr>
        </w:div>
        <w:div w:id="385179866">
          <w:marLeft w:val="0"/>
          <w:marRight w:val="0"/>
          <w:marTop w:val="0"/>
          <w:marBottom w:val="0"/>
          <w:divBdr>
            <w:top w:val="none" w:sz="0" w:space="0" w:color="auto"/>
            <w:left w:val="none" w:sz="0" w:space="0" w:color="auto"/>
            <w:bottom w:val="none" w:sz="0" w:space="0" w:color="auto"/>
            <w:right w:val="none" w:sz="0" w:space="0" w:color="auto"/>
          </w:divBdr>
        </w:div>
        <w:div w:id="413746459">
          <w:marLeft w:val="0"/>
          <w:marRight w:val="0"/>
          <w:marTop w:val="0"/>
          <w:marBottom w:val="0"/>
          <w:divBdr>
            <w:top w:val="none" w:sz="0" w:space="0" w:color="auto"/>
            <w:left w:val="none" w:sz="0" w:space="0" w:color="auto"/>
            <w:bottom w:val="none" w:sz="0" w:space="0" w:color="auto"/>
            <w:right w:val="none" w:sz="0" w:space="0" w:color="auto"/>
          </w:divBdr>
        </w:div>
        <w:div w:id="437797184">
          <w:marLeft w:val="0"/>
          <w:marRight w:val="0"/>
          <w:marTop w:val="0"/>
          <w:marBottom w:val="0"/>
          <w:divBdr>
            <w:top w:val="none" w:sz="0" w:space="0" w:color="auto"/>
            <w:left w:val="none" w:sz="0" w:space="0" w:color="auto"/>
            <w:bottom w:val="none" w:sz="0" w:space="0" w:color="auto"/>
            <w:right w:val="none" w:sz="0" w:space="0" w:color="auto"/>
          </w:divBdr>
        </w:div>
        <w:div w:id="504901596">
          <w:marLeft w:val="0"/>
          <w:marRight w:val="0"/>
          <w:marTop w:val="0"/>
          <w:marBottom w:val="0"/>
          <w:divBdr>
            <w:top w:val="none" w:sz="0" w:space="0" w:color="auto"/>
            <w:left w:val="none" w:sz="0" w:space="0" w:color="auto"/>
            <w:bottom w:val="none" w:sz="0" w:space="0" w:color="auto"/>
            <w:right w:val="none" w:sz="0" w:space="0" w:color="auto"/>
          </w:divBdr>
        </w:div>
        <w:div w:id="510337466">
          <w:marLeft w:val="0"/>
          <w:marRight w:val="0"/>
          <w:marTop w:val="0"/>
          <w:marBottom w:val="0"/>
          <w:divBdr>
            <w:top w:val="none" w:sz="0" w:space="0" w:color="auto"/>
            <w:left w:val="none" w:sz="0" w:space="0" w:color="auto"/>
            <w:bottom w:val="none" w:sz="0" w:space="0" w:color="auto"/>
            <w:right w:val="none" w:sz="0" w:space="0" w:color="auto"/>
          </w:divBdr>
        </w:div>
        <w:div w:id="516427426">
          <w:marLeft w:val="0"/>
          <w:marRight w:val="0"/>
          <w:marTop w:val="0"/>
          <w:marBottom w:val="0"/>
          <w:divBdr>
            <w:top w:val="none" w:sz="0" w:space="0" w:color="auto"/>
            <w:left w:val="none" w:sz="0" w:space="0" w:color="auto"/>
            <w:bottom w:val="none" w:sz="0" w:space="0" w:color="auto"/>
            <w:right w:val="none" w:sz="0" w:space="0" w:color="auto"/>
          </w:divBdr>
        </w:div>
        <w:div w:id="547649158">
          <w:marLeft w:val="0"/>
          <w:marRight w:val="0"/>
          <w:marTop w:val="0"/>
          <w:marBottom w:val="0"/>
          <w:divBdr>
            <w:top w:val="none" w:sz="0" w:space="0" w:color="auto"/>
            <w:left w:val="none" w:sz="0" w:space="0" w:color="auto"/>
            <w:bottom w:val="none" w:sz="0" w:space="0" w:color="auto"/>
            <w:right w:val="none" w:sz="0" w:space="0" w:color="auto"/>
          </w:divBdr>
        </w:div>
        <w:div w:id="776756997">
          <w:marLeft w:val="0"/>
          <w:marRight w:val="0"/>
          <w:marTop w:val="0"/>
          <w:marBottom w:val="0"/>
          <w:divBdr>
            <w:top w:val="none" w:sz="0" w:space="0" w:color="auto"/>
            <w:left w:val="none" w:sz="0" w:space="0" w:color="auto"/>
            <w:bottom w:val="none" w:sz="0" w:space="0" w:color="auto"/>
            <w:right w:val="none" w:sz="0" w:space="0" w:color="auto"/>
          </w:divBdr>
        </w:div>
        <w:div w:id="1041982211">
          <w:marLeft w:val="0"/>
          <w:marRight w:val="0"/>
          <w:marTop w:val="0"/>
          <w:marBottom w:val="0"/>
          <w:divBdr>
            <w:top w:val="none" w:sz="0" w:space="0" w:color="auto"/>
            <w:left w:val="none" w:sz="0" w:space="0" w:color="auto"/>
            <w:bottom w:val="none" w:sz="0" w:space="0" w:color="auto"/>
            <w:right w:val="none" w:sz="0" w:space="0" w:color="auto"/>
          </w:divBdr>
        </w:div>
        <w:div w:id="1060979289">
          <w:marLeft w:val="0"/>
          <w:marRight w:val="0"/>
          <w:marTop w:val="0"/>
          <w:marBottom w:val="0"/>
          <w:divBdr>
            <w:top w:val="none" w:sz="0" w:space="0" w:color="auto"/>
            <w:left w:val="none" w:sz="0" w:space="0" w:color="auto"/>
            <w:bottom w:val="none" w:sz="0" w:space="0" w:color="auto"/>
            <w:right w:val="none" w:sz="0" w:space="0" w:color="auto"/>
          </w:divBdr>
        </w:div>
        <w:div w:id="1119952715">
          <w:marLeft w:val="0"/>
          <w:marRight w:val="0"/>
          <w:marTop w:val="0"/>
          <w:marBottom w:val="0"/>
          <w:divBdr>
            <w:top w:val="none" w:sz="0" w:space="0" w:color="auto"/>
            <w:left w:val="none" w:sz="0" w:space="0" w:color="auto"/>
            <w:bottom w:val="none" w:sz="0" w:space="0" w:color="auto"/>
            <w:right w:val="none" w:sz="0" w:space="0" w:color="auto"/>
          </w:divBdr>
        </w:div>
        <w:div w:id="1135637172">
          <w:marLeft w:val="0"/>
          <w:marRight w:val="0"/>
          <w:marTop w:val="0"/>
          <w:marBottom w:val="0"/>
          <w:divBdr>
            <w:top w:val="none" w:sz="0" w:space="0" w:color="auto"/>
            <w:left w:val="none" w:sz="0" w:space="0" w:color="auto"/>
            <w:bottom w:val="none" w:sz="0" w:space="0" w:color="auto"/>
            <w:right w:val="none" w:sz="0" w:space="0" w:color="auto"/>
          </w:divBdr>
        </w:div>
        <w:div w:id="1145469766">
          <w:marLeft w:val="0"/>
          <w:marRight w:val="0"/>
          <w:marTop w:val="0"/>
          <w:marBottom w:val="0"/>
          <w:divBdr>
            <w:top w:val="none" w:sz="0" w:space="0" w:color="auto"/>
            <w:left w:val="none" w:sz="0" w:space="0" w:color="auto"/>
            <w:bottom w:val="none" w:sz="0" w:space="0" w:color="auto"/>
            <w:right w:val="none" w:sz="0" w:space="0" w:color="auto"/>
          </w:divBdr>
        </w:div>
        <w:div w:id="1178882212">
          <w:marLeft w:val="0"/>
          <w:marRight w:val="0"/>
          <w:marTop w:val="0"/>
          <w:marBottom w:val="0"/>
          <w:divBdr>
            <w:top w:val="none" w:sz="0" w:space="0" w:color="auto"/>
            <w:left w:val="none" w:sz="0" w:space="0" w:color="auto"/>
            <w:bottom w:val="none" w:sz="0" w:space="0" w:color="auto"/>
            <w:right w:val="none" w:sz="0" w:space="0" w:color="auto"/>
          </w:divBdr>
        </w:div>
        <w:div w:id="1191718782">
          <w:marLeft w:val="0"/>
          <w:marRight w:val="0"/>
          <w:marTop w:val="0"/>
          <w:marBottom w:val="0"/>
          <w:divBdr>
            <w:top w:val="none" w:sz="0" w:space="0" w:color="auto"/>
            <w:left w:val="none" w:sz="0" w:space="0" w:color="auto"/>
            <w:bottom w:val="none" w:sz="0" w:space="0" w:color="auto"/>
            <w:right w:val="none" w:sz="0" w:space="0" w:color="auto"/>
          </w:divBdr>
        </w:div>
        <w:div w:id="1215504169">
          <w:marLeft w:val="0"/>
          <w:marRight w:val="0"/>
          <w:marTop w:val="0"/>
          <w:marBottom w:val="0"/>
          <w:divBdr>
            <w:top w:val="none" w:sz="0" w:space="0" w:color="auto"/>
            <w:left w:val="none" w:sz="0" w:space="0" w:color="auto"/>
            <w:bottom w:val="none" w:sz="0" w:space="0" w:color="auto"/>
            <w:right w:val="none" w:sz="0" w:space="0" w:color="auto"/>
          </w:divBdr>
        </w:div>
        <w:div w:id="1226527362">
          <w:marLeft w:val="0"/>
          <w:marRight w:val="0"/>
          <w:marTop w:val="0"/>
          <w:marBottom w:val="0"/>
          <w:divBdr>
            <w:top w:val="none" w:sz="0" w:space="0" w:color="auto"/>
            <w:left w:val="none" w:sz="0" w:space="0" w:color="auto"/>
            <w:bottom w:val="none" w:sz="0" w:space="0" w:color="auto"/>
            <w:right w:val="none" w:sz="0" w:space="0" w:color="auto"/>
          </w:divBdr>
        </w:div>
        <w:div w:id="1270427967">
          <w:marLeft w:val="0"/>
          <w:marRight w:val="0"/>
          <w:marTop w:val="0"/>
          <w:marBottom w:val="0"/>
          <w:divBdr>
            <w:top w:val="none" w:sz="0" w:space="0" w:color="auto"/>
            <w:left w:val="none" w:sz="0" w:space="0" w:color="auto"/>
            <w:bottom w:val="none" w:sz="0" w:space="0" w:color="auto"/>
            <w:right w:val="none" w:sz="0" w:space="0" w:color="auto"/>
          </w:divBdr>
        </w:div>
        <w:div w:id="1277717506">
          <w:marLeft w:val="0"/>
          <w:marRight w:val="0"/>
          <w:marTop w:val="0"/>
          <w:marBottom w:val="0"/>
          <w:divBdr>
            <w:top w:val="none" w:sz="0" w:space="0" w:color="auto"/>
            <w:left w:val="none" w:sz="0" w:space="0" w:color="auto"/>
            <w:bottom w:val="none" w:sz="0" w:space="0" w:color="auto"/>
            <w:right w:val="none" w:sz="0" w:space="0" w:color="auto"/>
          </w:divBdr>
        </w:div>
        <w:div w:id="1324356137">
          <w:marLeft w:val="0"/>
          <w:marRight w:val="0"/>
          <w:marTop w:val="0"/>
          <w:marBottom w:val="0"/>
          <w:divBdr>
            <w:top w:val="none" w:sz="0" w:space="0" w:color="auto"/>
            <w:left w:val="none" w:sz="0" w:space="0" w:color="auto"/>
            <w:bottom w:val="none" w:sz="0" w:space="0" w:color="auto"/>
            <w:right w:val="none" w:sz="0" w:space="0" w:color="auto"/>
          </w:divBdr>
        </w:div>
        <w:div w:id="1349679171">
          <w:marLeft w:val="0"/>
          <w:marRight w:val="0"/>
          <w:marTop w:val="0"/>
          <w:marBottom w:val="0"/>
          <w:divBdr>
            <w:top w:val="none" w:sz="0" w:space="0" w:color="auto"/>
            <w:left w:val="none" w:sz="0" w:space="0" w:color="auto"/>
            <w:bottom w:val="none" w:sz="0" w:space="0" w:color="auto"/>
            <w:right w:val="none" w:sz="0" w:space="0" w:color="auto"/>
          </w:divBdr>
        </w:div>
        <w:div w:id="1390610394">
          <w:marLeft w:val="0"/>
          <w:marRight w:val="0"/>
          <w:marTop w:val="0"/>
          <w:marBottom w:val="0"/>
          <w:divBdr>
            <w:top w:val="none" w:sz="0" w:space="0" w:color="auto"/>
            <w:left w:val="none" w:sz="0" w:space="0" w:color="auto"/>
            <w:bottom w:val="none" w:sz="0" w:space="0" w:color="auto"/>
            <w:right w:val="none" w:sz="0" w:space="0" w:color="auto"/>
          </w:divBdr>
        </w:div>
        <w:div w:id="1449816057">
          <w:marLeft w:val="0"/>
          <w:marRight w:val="0"/>
          <w:marTop w:val="0"/>
          <w:marBottom w:val="0"/>
          <w:divBdr>
            <w:top w:val="none" w:sz="0" w:space="0" w:color="auto"/>
            <w:left w:val="none" w:sz="0" w:space="0" w:color="auto"/>
            <w:bottom w:val="none" w:sz="0" w:space="0" w:color="auto"/>
            <w:right w:val="none" w:sz="0" w:space="0" w:color="auto"/>
          </w:divBdr>
        </w:div>
        <w:div w:id="1459378143">
          <w:marLeft w:val="0"/>
          <w:marRight w:val="0"/>
          <w:marTop w:val="0"/>
          <w:marBottom w:val="0"/>
          <w:divBdr>
            <w:top w:val="none" w:sz="0" w:space="0" w:color="auto"/>
            <w:left w:val="none" w:sz="0" w:space="0" w:color="auto"/>
            <w:bottom w:val="none" w:sz="0" w:space="0" w:color="auto"/>
            <w:right w:val="none" w:sz="0" w:space="0" w:color="auto"/>
          </w:divBdr>
        </w:div>
        <w:div w:id="1473710778">
          <w:marLeft w:val="0"/>
          <w:marRight w:val="0"/>
          <w:marTop w:val="0"/>
          <w:marBottom w:val="0"/>
          <w:divBdr>
            <w:top w:val="none" w:sz="0" w:space="0" w:color="auto"/>
            <w:left w:val="none" w:sz="0" w:space="0" w:color="auto"/>
            <w:bottom w:val="none" w:sz="0" w:space="0" w:color="auto"/>
            <w:right w:val="none" w:sz="0" w:space="0" w:color="auto"/>
          </w:divBdr>
        </w:div>
        <w:div w:id="1488669065">
          <w:marLeft w:val="0"/>
          <w:marRight w:val="0"/>
          <w:marTop w:val="0"/>
          <w:marBottom w:val="0"/>
          <w:divBdr>
            <w:top w:val="none" w:sz="0" w:space="0" w:color="auto"/>
            <w:left w:val="none" w:sz="0" w:space="0" w:color="auto"/>
            <w:bottom w:val="none" w:sz="0" w:space="0" w:color="auto"/>
            <w:right w:val="none" w:sz="0" w:space="0" w:color="auto"/>
          </w:divBdr>
        </w:div>
        <w:div w:id="1534925071">
          <w:marLeft w:val="0"/>
          <w:marRight w:val="0"/>
          <w:marTop w:val="0"/>
          <w:marBottom w:val="0"/>
          <w:divBdr>
            <w:top w:val="none" w:sz="0" w:space="0" w:color="auto"/>
            <w:left w:val="none" w:sz="0" w:space="0" w:color="auto"/>
            <w:bottom w:val="none" w:sz="0" w:space="0" w:color="auto"/>
            <w:right w:val="none" w:sz="0" w:space="0" w:color="auto"/>
          </w:divBdr>
        </w:div>
        <w:div w:id="1587037551">
          <w:marLeft w:val="0"/>
          <w:marRight w:val="0"/>
          <w:marTop w:val="0"/>
          <w:marBottom w:val="0"/>
          <w:divBdr>
            <w:top w:val="none" w:sz="0" w:space="0" w:color="auto"/>
            <w:left w:val="none" w:sz="0" w:space="0" w:color="auto"/>
            <w:bottom w:val="none" w:sz="0" w:space="0" w:color="auto"/>
            <w:right w:val="none" w:sz="0" w:space="0" w:color="auto"/>
          </w:divBdr>
        </w:div>
        <w:div w:id="1627005569">
          <w:marLeft w:val="0"/>
          <w:marRight w:val="0"/>
          <w:marTop w:val="0"/>
          <w:marBottom w:val="0"/>
          <w:divBdr>
            <w:top w:val="none" w:sz="0" w:space="0" w:color="auto"/>
            <w:left w:val="none" w:sz="0" w:space="0" w:color="auto"/>
            <w:bottom w:val="none" w:sz="0" w:space="0" w:color="auto"/>
            <w:right w:val="none" w:sz="0" w:space="0" w:color="auto"/>
          </w:divBdr>
        </w:div>
        <w:div w:id="1636911351">
          <w:marLeft w:val="0"/>
          <w:marRight w:val="0"/>
          <w:marTop w:val="0"/>
          <w:marBottom w:val="0"/>
          <w:divBdr>
            <w:top w:val="none" w:sz="0" w:space="0" w:color="auto"/>
            <w:left w:val="none" w:sz="0" w:space="0" w:color="auto"/>
            <w:bottom w:val="none" w:sz="0" w:space="0" w:color="auto"/>
            <w:right w:val="none" w:sz="0" w:space="0" w:color="auto"/>
          </w:divBdr>
        </w:div>
        <w:div w:id="1684938240">
          <w:marLeft w:val="0"/>
          <w:marRight w:val="0"/>
          <w:marTop w:val="0"/>
          <w:marBottom w:val="0"/>
          <w:divBdr>
            <w:top w:val="none" w:sz="0" w:space="0" w:color="auto"/>
            <w:left w:val="none" w:sz="0" w:space="0" w:color="auto"/>
            <w:bottom w:val="none" w:sz="0" w:space="0" w:color="auto"/>
            <w:right w:val="none" w:sz="0" w:space="0" w:color="auto"/>
          </w:divBdr>
        </w:div>
        <w:div w:id="1717925544">
          <w:marLeft w:val="0"/>
          <w:marRight w:val="0"/>
          <w:marTop w:val="0"/>
          <w:marBottom w:val="0"/>
          <w:divBdr>
            <w:top w:val="none" w:sz="0" w:space="0" w:color="auto"/>
            <w:left w:val="none" w:sz="0" w:space="0" w:color="auto"/>
            <w:bottom w:val="none" w:sz="0" w:space="0" w:color="auto"/>
            <w:right w:val="none" w:sz="0" w:space="0" w:color="auto"/>
          </w:divBdr>
        </w:div>
        <w:div w:id="1896433789">
          <w:marLeft w:val="0"/>
          <w:marRight w:val="0"/>
          <w:marTop w:val="0"/>
          <w:marBottom w:val="0"/>
          <w:divBdr>
            <w:top w:val="none" w:sz="0" w:space="0" w:color="auto"/>
            <w:left w:val="none" w:sz="0" w:space="0" w:color="auto"/>
            <w:bottom w:val="none" w:sz="0" w:space="0" w:color="auto"/>
            <w:right w:val="none" w:sz="0" w:space="0" w:color="auto"/>
          </w:divBdr>
        </w:div>
        <w:div w:id="1908146414">
          <w:marLeft w:val="0"/>
          <w:marRight w:val="0"/>
          <w:marTop w:val="0"/>
          <w:marBottom w:val="0"/>
          <w:divBdr>
            <w:top w:val="none" w:sz="0" w:space="0" w:color="auto"/>
            <w:left w:val="none" w:sz="0" w:space="0" w:color="auto"/>
            <w:bottom w:val="none" w:sz="0" w:space="0" w:color="auto"/>
            <w:right w:val="none" w:sz="0" w:space="0" w:color="auto"/>
          </w:divBdr>
        </w:div>
        <w:div w:id="1919049645">
          <w:marLeft w:val="0"/>
          <w:marRight w:val="0"/>
          <w:marTop w:val="0"/>
          <w:marBottom w:val="0"/>
          <w:divBdr>
            <w:top w:val="none" w:sz="0" w:space="0" w:color="auto"/>
            <w:left w:val="none" w:sz="0" w:space="0" w:color="auto"/>
            <w:bottom w:val="none" w:sz="0" w:space="0" w:color="auto"/>
            <w:right w:val="none" w:sz="0" w:space="0" w:color="auto"/>
          </w:divBdr>
        </w:div>
        <w:div w:id="1992246527">
          <w:marLeft w:val="0"/>
          <w:marRight w:val="0"/>
          <w:marTop w:val="0"/>
          <w:marBottom w:val="0"/>
          <w:divBdr>
            <w:top w:val="none" w:sz="0" w:space="0" w:color="auto"/>
            <w:left w:val="none" w:sz="0" w:space="0" w:color="auto"/>
            <w:bottom w:val="none" w:sz="0" w:space="0" w:color="auto"/>
            <w:right w:val="none" w:sz="0" w:space="0" w:color="auto"/>
          </w:divBdr>
        </w:div>
        <w:div w:id="2039768950">
          <w:marLeft w:val="0"/>
          <w:marRight w:val="0"/>
          <w:marTop w:val="0"/>
          <w:marBottom w:val="0"/>
          <w:divBdr>
            <w:top w:val="none" w:sz="0" w:space="0" w:color="auto"/>
            <w:left w:val="none" w:sz="0" w:space="0" w:color="auto"/>
            <w:bottom w:val="none" w:sz="0" w:space="0" w:color="auto"/>
            <w:right w:val="none" w:sz="0" w:space="0" w:color="auto"/>
          </w:divBdr>
        </w:div>
        <w:div w:id="2076581168">
          <w:marLeft w:val="0"/>
          <w:marRight w:val="0"/>
          <w:marTop w:val="0"/>
          <w:marBottom w:val="0"/>
          <w:divBdr>
            <w:top w:val="none" w:sz="0" w:space="0" w:color="auto"/>
            <w:left w:val="none" w:sz="0" w:space="0" w:color="auto"/>
            <w:bottom w:val="none" w:sz="0" w:space="0" w:color="auto"/>
            <w:right w:val="none" w:sz="0" w:space="0" w:color="auto"/>
          </w:divBdr>
        </w:div>
      </w:divsChild>
    </w:div>
    <w:div w:id="1090614125">
      <w:bodyDiv w:val="1"/>
      <w:marLeft w:val="0"/>
      <w:marRight w:val="0"/>
      <w:marTop w:val="0"/>
      <w:marBottom w:val="0"/>
      <w:divBdr>
        <w:top w:val="none" w:sz="0" w:space="0" w:color="auto"/>
        <w:left w:val="none" w:sz="0" w:space="0" w:color="auto"/>
        <w:bottom w:val="none" w:sz="0" w:space="0" w:color="auto"/>
        <w:right w:val="none" w:sz="0" w:space="0" w:color="auto"/>
      </w:divBdr>
      <w:divsChild>
        <w:div w:id="10108811">
          <w:marLeft w:val="0"/>
          <w:marRight w:val="0"/>
          <w:marTop w:val="0"/>
          <w:marBottom w:val="0"/>
          <w:divBdr>
            <w:top w:val="none" w:sz="0" w:space="0" w:color="auto"/>
            <w:left w:val="none" w:sz="0" w:space="0" w:color="auto"/>
            <w:bottom w:val="none" w:sz="0" w:space="0" w:color="auto"/>
            <w:right w:val="none" w:sz="0" w:space="0" w:color="auto"/>
          </w:divBdr>
        </w:div>
        <w:div w:id="146093962">
          <w:marLeft w:val="0"/>
          <w:marRight w:val="0"/>
          <w:marTop w:val="0"/>
          <w:marBottom w:val="0"/>
          <w:divBdr>
            <w:top w:val="none" w:sz="0" w:space="0" w:color="auto"/>
            <w:left w:val="none" w:sz="0" w:space="0" w:color="auto"/>
            <w:bottom w:val="none" w:sz="0" w:space="0" w:color="auto"/>
            <w:right w:val="none" w:sz="0" w:space="0" w:color="auto"/>
          </w:divBdr>
        </w:div>
        <w:div w:id="169299665">
          <w:marLeft w:val="0"/>
          <w:marRight w:val="0"/>
          <w:marTop w:val="0"/>
          <w:marBottom w:val="0"/>
          <w:divBdr>
            <w:top w:val="none" w:sz="0" w:space="0" w:color="auto"/>
            <w:left w:val="none" w:sz="0" w:space="0" w:color="auto"/>
            <w:bottom w:val="none" w:sz="0" w:space="0" w:color="auto"/>
            <w:right w:val="none" w:sz="0" w:space="0" w:color="auto"/>
          </w:divBdr>
        </w:div>
        <w:div w:id="197472040">
          <w:marLeft w:val="0"/>
          <w:marRight w:val="0"/>
          <w:marTop w:val="0"/>
          <w:marBottom w:val="0"/>
          <w:divBdr>
            <w:top w:val="none" w:sz="0" w:space="0" w:color="auto"/>
            <w:left w:val="none" w:sz="0" w:space="0" w:color="auto"/>
            <w:bottom w:val="none" w:sz="0" w:space="0" w:color="auto"/>
            <w:right w:val="none" w:sz="0" w:space="0" w:color="auto"/>
          </w:divBdr>
        </w:div>
        <w:div w:id="354501251">
          <w:marLeft w:val="0"/>
          <w:marRight w:val="0"/>
          <w:marTop w:val="0"/>
          <w:marBottom w:val="0"/>
          <w:divBdr>
            <w:top w:val="none" w:sz="0" w:space="0" w:color="auto"/>
            <w:left w:val="none" w:sz="0" w:space="0" w:color="auto"/>
            <w:bottom w:val="none" w:sz="0" w:space="0" w:color="auto"/>
            <w:right w:val="none" w:sz="0" w:space="0" w:color="auto"/>
          </w:divBdr>
        </w:div>
        <w:div w:id="637539180">
          <w:marLeft w:val="0"/>
          <w:marRight w:val="0"/>
          <w:marTop w:val="0"/>
          <w:marBottom w:val="0"/>
          <w:divBdr>
            <w:top w:val="none" w:sz="0" w:space="0" w:color="auto"/>
            <w:left w:val="none" w:sz="0" w:space="0" w:color="auto"/>
            <w:bottom w:val="none" w:sz="0" w:space="0" w:color="auto"/>
            <w:right w:val="none" w:sz="0" w:space="0" w:color="auto"/>
          </w:divBdr>
        </w:div>
        <w:div w:id="638462497">
          <w:marLeft w:val="0"/>
          <w:marRight w:val="0"/>
          <w:marTop w:val="0"/>
          <w:marBottom w:val="0"/>
          <w:divBdr>
            <w:top w:val="none" w:sz="0" w:space="0" w:color="auto"/>
            <w:left w:val="none" w:sz="0" w:space="0" w:color="auto"/>
            <w:bottom w:val="none" w:sz="0" w:space="0" w:color="auto"/>
            <w:right w:val="none" w:sz="0" w:space="0" w:color="auto"/>
          </w:divBdr>
        </w:div>
        <w:div w:id="649674471">
          <w:marLeft w:val="0"/>
          <w:marRight w:val="0"/>
          <w:marTop w:val="0"/>
          <w:marBottom w:val="0"/>
          <w:divBdr>
            <w:top w:val="none" w:sz="0" w:space="0" w:color="auto"/>
            <w:left w:val="none" w:sz="0" w:space="0" w:color="auto"/>
            <w:bottom w:val="none" w:sz="0" w:space="0" w:color="auto"/>
            <w:right w:val="none" w:sz="0" w:space="0" w:color="auto"/>
          </w:divBdr>
        </w:div>
        <w:div w:id="762148440">
          <w:marLeft w:val="0"/>
          <w:marRight w:val="0"/>
          <w:marTop w:val="0"/>
          <w:marBottom w:val="0"/>
          <w:divBdr>
            <w:top w:val="none" w:sz="0" w:space="0" w:color="auto"/>
            <w:left w:val="none" w:sz="0" w:space="0" w:color="auto"/>
            <w:bottom w:val="none" w:sz="0" w:space="0" w:color="auto"/>
            <w:right w:val="none" w:sz="0" w:space="0" w:color="auto"/>
          </w:divBdr>
        </w:div>
        <w:div w:id="765998676">
          <w:marLeft w:val="0"/>
          <w:marRight w:val="0"/>
          <w:marTop w:val="0"/>
          <w:marBottom w:val="0"/>
          <w:divBdr>
            <w:top w:val="none" w:sz="0" w:space="0" w:color="auto"/>
            <w:left w:val="none" w:sz="0" w:space="0" w:color="auto"/>
            <w:bottom w:val="none" w:sz="0" w:space="0" w:color="auto"/>
            <w:right w:val="none" w:sz="0" w:space="0" w:color="auto"/>
          </w:divBdr>
        </w:div>
        <w:div w:id="784929250">
          <w:marLeft w:val="0"/>
          <w:marRight w:val="0"/>
          <w:marTop w:val="0"/>
          <w:marBottom w:val="0"/>
          <w:divBdr>
            <w:top w:val="none" w:sz="0" w:space="0" w:color="auto"/>
            <w:left w:val="none" w:sz="0" w:space="0" w:color="auto"/>
            <w:bottom w:val="none" w:sz="0" w:space="0" w:color="auto"/>
            <w:right w:val="none" w:sz="0" w:space="0" w:color="auto"/>
          </w:divBdr>
        </w:div>
        <w:div w:id="910625987">
          <w:marLeft w:val="0"/>
          <w:marRight w:val="0"/>
          <w:marTop w:val="0"/>
          <w:marBottom w:val="0"/>
          <w:divBdr>
            <w:top w:val="none" w:sz="0" w:space="0" w:color="auto"/>
            <w:left w:val="none" w:sz="0" w:space="0" w:color="auto"/>
            <w:bottom w:val="none" w:sz="0" w:space="0" w:color="auto"/>
            <w:right w:val="none" w:sz="0" w:space="0" w:color="auto"/>
          </w:divBdr>
        </w:div>
        <w:div w:id="946237016">
          <w:marLeft w:val="0"/>
          <w:marRight w:val="0"/>
          <w:marTop w:val="0"/>
          <w:marBottom w:val="0"/>
          <w:divBdr>
            <w:top w:val="none" w:sz="0" w:space="0" w:color="auto"/>
            <w:left w:val="none" w:sz="0" w:space="0" w:color="auto"/>
            <w:bottom w:val="none" w:sz="0" w:space="0" w:color="auto"/>
            <w:right w:val="none" w:sz="0" w:space="0" w:color="auto"/>
          </w:divBdr>
        </w:div>
        <w:div w:id="993988342">
          <w:marLeft w:val="0"/>
          <w:marRight w:val="0"/>
          <w:marTop w:val="0"/>
          <w:marBottom w:val="0"/>
          <w:divBdr>
            <w:top w:val="none" w:sz="0" w:space="0" w:color="auto"/>
            <w:left w:val="none" w:sz="0" w:space="0" w:color="auto"/>
            <w:bottom w:val="none" w:sz="0" w:space="0" w:color="auto"/>
            <w:right w:val="none" w:sz="0" w:space="0" w:color="auto"/>
          </w:divBdr>
        </w:div>
        <w:div w:id="1126581445">
          <w:marLeft w:val="0"/>
          <w:marRight w:val="0"/>
          <w:marTop w:val="0"/>
          <w:marBottom w:val="0"/>
          <w:divBdr>
            <w:top w:val="none" w:sz="0" w:space="0" w:color="auto"/>
            <w:left w:val="none" w:sz="0" w:space="0" w:color="auto"/>
            <w:bottom w:val="none" w:sz="0" w:space="0" w:color="auto"/>
            <w:right w:val="none" w:sz="0" w:space="0" w:color="auto"/>
          </w:divBdr>
        </w:div>
        <w:div w:id="1143622127">
          <w:marLeft w:val="0"/>
          <w:marRight w:val="0"/>
          <w:marTop w:val="0"/>
          <w:marBottom w:val="0"/>
          <w:divBdr>
            <w:top w:val="none" w:sz="0" w:space="0" w:color="auto"/>
            <w:left w:val="none" w:sz="0" w:space="0" w:color="auto"/>
            <w:bottom w:val="none" w:sz="0" w:space="0" w:color="auto"/>
            <w:right w:val="none" w:sz="0" w:space="0" w:color="auto"/>
          </w:divBdr>
        </w:div>
        <w:div w:id="1177429468">
          <w:marLeft w:val="0"/>
          <w:marRight w:val="0"/>
          <w:marTop w:val="0"/>
          <w:marBottom w:val="0"/>
          <w:divBdr>
            <w:top w:val="none" w:sz="0" w:space="0" w:color="auto"/>
            <w:left w:val="none" w:sz="0" w:space="0" w:color="auto"/>
            <w:bottom w:val="none" w:sz="0" w:space="0" w:color="auto"/>
            <w:right w:val="none" w:sz="0" w:space="0" w:color="auto"/>
          </w:divBdr>
        </w:div>
        <w:div w:id="1391347163">
          <w:marLeft w:val="0"/>
          <w:marRight w:val="0"/>
          <w:marTop w:val="0"/>
          <w:marBottom w:val="0"/>
          <w:divBdr>
            <w:top w:val="none" w:sz="0" w:space="0" w:color="auto"/>
            <w:left w:val="none" w:sz="0" w:space="0" w:color="auto"/>
            <w:bottom w:val="none" w:sz="0" w:space="0" w:color="auto"/>
            <w:right w:val="none" w:sz="0" w:space="0" w:color="auto"/>
          </w:divBdr>
        </w:div>
        <w:div w:id="1412695839">
          <w:marLeft w:val="0"/>
          <w:marRight w:val="0"/>
          <w:marTop w:val="0"/>
          <w:marBottom w:val="0"/>
          <w:divBdr>
            <w:top w:val="none" w:sz="0" w:space="0" w:color="auto"/>
            <w:left w:val="none" w:sz="0" w:space="0" w:color="auto"/>
            <w:bottom w:val="none" w:sz="0" w:space="0" w:color="auto"/>
            <w:right w:val="none" w:sz="0" w:space="0" w:color="auto"/>
          </w:divBdr>
        </w:div>
        <w:div w:id="1415931997">
          <w:marLeft w:val="0"/>
          <w:marRight w:val="0"/>
          <w:marTop w:val="0"/>
          <w:marBottom w:val="0"/>
          <w:divBdr>
            <w:top w:val="none" w:sz="0" w:space="0" w:color="auto"/>
            <w:left w:val="none" w:sz="0" w:space="0" w:color="auto"/>
            <w:bottom w:val="none" w:sz="0" w:space="0" w:color="auto"/>
            <w:right w:val="none" w:sz="0" w:space="0" w:color="auto"/>
          </w:divBdr>
        </w:div>
        <w:div w:id="1558470712">
          <w:marLeft w:val="0"/>
          <w:marRight w:val="0"/>
          <w:marTop w:val="0"/>
          <w:marBottom w:val="0"/>
          <w:divBdr>
            <w:top w:val="none" w:sz="0" w:space="0" w:color="auto"/>
            <w:left w:val="none" w:sz="0" w:space="0" w:color="auto"/>
            <w:bottom w:val="none" w:sz="0" w:space="0" w:color="auto"/>
            <w:right w:val="none" w:sz="0" w:space="0" w:color="auto"/>
          </w:divBdr>
        </w:div>
        <w:div w:id="1630014433">
          <w:marLeft w:val="0"/>
          <w:marRight w:val="0"/>
          <w:marTop w:val="0"/>
          <w:marBottom w:val="0"/>
          <w:divBdr>
            <w:top w:val="none" w:sz="0" w:space="0" w:color="auto"/>
            <w:left w:val="none" w:sz="0" w:space="0" w:color="auto"/>
            <w:bottom w:val="none" w:sz="0" w:space="0" w:color="auto"/>
            <w:right w:val="none" w:sz="0" w:space="0" w:color="auto"/>
          </w:divBdr>
        </w:div>
        <w:div w:id="1644306766">
          <w:marLeft w:val="0"/>
          <w:marRight w:val="0"/>
          <w:marTop w:val="0"/>
          <w:marBottom w:val="0"/>
          <w:divBdr>
            <w:top w:val="none" w:sz="0" w:space="0" w:color="auto"/>
            <w:left w:val="none" w:sz="0" w:space="0" w:color="auto"/>
            <w:bottom w:val="none" w:sz="0" w:space="0" w:color="auto"/>
            <w:right w:val="none" w:sz="0" w:space="0" w:color="auto"/>
          </w:divBdr>
        </w:div>
        <w:div w:id="1955405993">
          <w:marLeft w:val="0"/>
          <w:marRight w:val="0"/>
          <w:marTop w:val="0"/>
          <w:marBottom w:val="0"/>
          <w:divBdr>
            <w:top w:val="none" w:sz="0" w:space="0" w:color="auto"/>
            <w:left w:val="none" w:sz="0" w:space="0" w:color="auto"/>
            <w:bottom w:val="none" w:sz="0" w:space="0" w:color="auto"/>
            <w:right w:val="none" w:sz="0" w:space="0" w:color="auto"/>
          </w:divBdr>
        </w:div>
      </w:divsChild>
    </w:div>
    <w:div w:id="1145507361">
      <w:bodyDiv w:val="1"/>
      <w:marLeft w:val="0"/>
      <w:marRight w:val="0"/>
      <w:marTop w:val="0"/>
      <w:marBottom w:val="0"/>
      <w:divBdr>
        <w:top w:val="none" w:sz="0" w:space="0" w:color="auto"/>
        <w:left w:val="none" w:sz="0" w:space="0" w:color="auto"/>
        <w:bottom w:val="none" w:sz="0" w:space="0" w:color="auto"/>
        <w:right w:val="none" w:sz="0" w:space="0" w:color="auto"/>
      </w:divBdr>
      <w:divsChild>
        <w:div w:id="178736054">
          <w:marLeft w:val="0"/>
          <w:marRight w:val="0"/>
          <w:marTop w:val="0"/>
          <w:marBottom w:val="0"/>
          <w:divBdr>
            <w:top w:val="none" w:sz="0" w:space="0" w:color="auto"/>
            <w:left w:val="none" w:sz="0" w:space="0" w:color="auto"/>
            <w:bottom w:val="none" w:sz="0" w:space="0" w:color="auto"/>
            <w:right w:val="none" w:sz="0" w:space="0" w:color="auto"/>
          </w:divBdr>
        </w:div>
        <w:div w:id="300619241">
          <w:marLeft w:val="0"/>
          <w:marRight w:val="0"/>
          <w:marTop w:val="0"/>
          <w:marBottom w:val="0"/>
          <w:divBdr>
            <w:top w:val="none" w:sz="0" w:space="0" w:color="auto"/>
            <w:left w:val="none" w:sz="0" w:space="0" w:color="auto"/>
            <w:bottom w:val="none" w:sz="0" w:space="0" w:color="auto"/>
            <w:right w:val="none" w:sz="0" w:space="0" w:color="auto"/>
          </w:divBdr>
        </w:div>
        <w:div w:id="381248353">
          <w:marLeft w:val="0"/>
          <w:marRight w:val="0"/>
          <w:marTop w:val="0"/>
          <w:marBottom w:val="0"/>
          <w:divBdr>
            <w:top w:val="none" w:sz="0" w:space="0" w:color="auto"/>
            <w:left w:val="none" w:sz="0" w:space="0" w:color="auto"/>
            <w:bottom w:val="none" w:sz="0" w:space="0" w:color="auto"/>
            <w:right w:val="none" w:sz="0" w:space="0" w:color="auto"/>
          </w:divBdr>
        </w:div>
        <w:div w:id="450829290">
          <w:marLeft w:val="0"/>
          <w:marRight w:val="0"/>
          <w:marTop w:val="0"/>
          <w:marBottom w:val="0"/>
          <w:divBdr>
            <w:top w:val="none" w:sz="0" w:space="0" w:color="auto"/>
            <w:left w:val="none" w:sz="0" w:space="0" w:color="auto"/>
            <w:bottom w:val="none" w:sz="0" w:space="0" w:color="auto"/>
            <w:right w:val="none" w:sz="0" w:space="0" w:color="auto"/>
          </w:divBdr>
        </w:div>
        <w:div w:id="474106210">
          <w:marLeft w:val="0"/>
          <w:marRight w:val="0"/>
          <w:marTop w:val="0"/>
          <w:marBottom w:val="0"/>
          <w:divBdr>
            <w:top w:val="none" w:sz="0" w:space="0" w:color="auto"/>
            <w:left w:val="none" w:sz="0" w:space="0" w:color="auto"/>
            <w:bottom w:val="none" w:sz="0" w:space="0" w:color="auto"/>
            <w:right w:val="none" w:sz="0" w:space="0" w:color="auto"/>
          </w:divBdr>
        </w:div>
        <w:div w:id="563419778">
          <w:marLeft w:val="0"/>
          <w:marRight w:val="0"/>
          <w:marTop w:val="0"/>
          <w:marBottom w:val="0"/>
          <w:divBdr>
            <w:top w:val="none" w:sz="0" w:space="0" w:color="auto"/>
            <w:left w:val="none" w:sz="0" w:space="0" w:color="auto"/>
            <w:bottom w:val="none" w:sz="0" w:space="0" w:color="auto"/>
            <w:right w:val="none" w:sz="0" w:space="0" w:color="auto"/>
          </w:divBdr>
        </w:div>
        <w:div w:id="630403921">
          <w:marLeft w:val="0"/>
          <w:marRight w:val="0"/>
          <w:marTop w:val="0"/>
          <w:marBottom w:val="0"/>
          <w:divBdr>
            <w:top w:val="none" w:sz="0" w:space="0" w:color="auto"/>
            <w:left w:val="none" w:sz="0" w:space="0" w:color="auto"/>
            <w:bottom w:val="none" w:sz="0" w:space="0" w:color="auto"/>
            <w:right w:val="none" w:sz="0" w:space="0" w:color="auto"/>
          </w:divBdr>
        </w:div>
        <w:div w:id="633486553">
          <w:marLeft w:val="0"/>
          <w:marRight w:val="0"/>
          <w:marTop w:val="0"/>
          <w:marBottom w:val="0"/>
          <w:divBdr>
            <w:top w:val="none" w:sz="0" w:space="0" w:color="auto"/>
            <w:left w:val="none" w:sz="0" w:space="0" w:color="auto"/>
            <w:bottom w:val="none" w:sz="0" w:space="0" w:color="auto"/>
            <w:right w:val="none" w:sz="0" w:space="0" w:color="auto"/>
          </w:divBdr>
        </w:div>
        <w:div w:id="637732369">
          <w:marLeft w:val="0"/>
          <w:marRight w:val="0"/>
          <w:marTop w:val="0"/>
          <w:marBottom w:val="0"/>
          <w:divBdr>
            <w:top w:val="none" w:sz="0" w:space="0" w:color="auto"/>
            <w:left w:val="none" w:sz="0" w:space="0" w:color="auto"/>
            <w:bottom w:val="none" w:sz="0" w:space="0" w:color="auto"/>
            <w:right w:val="none" w:sz="0" w:space="0" w:color="auto"/>
          </w:divBdr>
        </w:div>
        <w:div w:id="640619155">
          <w:marLeft w:val="0"/>
          <w:marRight w:val="0"/>
          <w:marTop w:val="0"/>
          <w:marBottom w:val="0"/>
          <w:divBdr>
            <w:top w:val="none" w:sz="0" w:space="0" w:color="auto"/>
            <w:left w:val="none" w:sz="0" w:space="0" w:color="auto"/>
            <w:bottom w:val="none" w:sz="0" w:space="0" w:color="auto"/>
            <w:right w:val="none" w:sz="0" w:space="0" w:color="auto"/>
          </w:divBdr>
        </w:div>
        <w:div w:id="650597362">
          <w:marLeft w:val="0"/>
          <w:marRight w:val="0"/>
          <w:marTop w:val="0"/>
          <w:marBottom w:val="0"/>
          <w:divBdr>
            <w:top w:val="none" w:sz="0" w:space="0" w:color="auto"/>
            <w:left w:val="none" w:sz="0" w:space="0" w:color="auto"/>
            <w:bottom w:val="none" w:sz="0" w:space="0" w:color="auto"/>
            <w:right w:val="none" w:sz="0" w:space="0" w:color="auto"/>
          </w:divBdr>
        </w:div>
        <w:div w:id="679354714">
          <w:marLeft w:val="0"/>
          <w:marRight w:val="0"/>
          <w:marTop w:val="0"/>
          <w:marBottom w:val="0"/>
          <w:divBdr>
            <w:top w:val="none" w:sz="0" w:space="0" w:color="auto"/>
            <w:left w:val="none" w:sz="0" w:space="0" w:color="auto"/>
            <w:bottom w:val="none" w:sz="0" w:space="0" w:color="auto"/>
            <w:right w:val="none" w:sz="0" w:space="0" w:color="auto"/>
          </w:divBdr>
        </w:div>
        <w:div w:id="679968438">
          <w:marLeft w:val="0"/>
          <w:marRight w:val="0"/>
          <w:marTop w:val="0"/>
          <w:marBottom w:val="0"/>
          <w:divBdr>
            <w:top w:val="none" w:sz="0" w:space="0" w:color="auto"/>
            <w:left w:val="none" w:sz="0" w:space="0" w:color="auto"/>
            <w:bottom w:val="none" w:sz="0" w:space="0" w:color="auto"/>
            <w:right w:val="none" w:sz="0" w:space="0" w:color="auto"/>
          </w:divBdr>
        </w:div>
        <w:div w:id="739669409">
          <w:marLeft w:val="0"/>
          <w:marRight w:val="0"/>
          <w:marTop w:val="0"/>
          <w:marBottom w:val="0"/>
          <w:divBdr>
            <w:top w:val="none" w:sz="0" w:space="0" w:color="auto"/>
            <w:left w:val="none" w:sz="0" w:space="0" w:color="auto"/>
            <w:bottom w:val="none" w:sz="0" w:space="0" w:color="auto"/>
            <w:right w:val="none" w:sz="0" w:space="0" w:color="auto"/>
          </w:divBdr>
        </w:div>
        <w:div w:id="778111723">
          <w:marLeft w:val="0"/>
          <w:marRight w:val="0"/>
          <w:marTop w:val="0"/>
          <w:marBottom w:val="0"/>
          <w:divBdr>
            <w:top w:val="none" w:sz="0" w:space="0" w:color="auto"/>
            <w:left w:val="none" w:sz="0" w:space="0" w:color="auto"/>
            <w:bottom w:val="none" w:sz="0" w:space="0" w:color="auto"/>
            <w:right w:val="none" w:sz="0" w:space="0" w:color="auto"/>
          </w:divBdr>
        </w:div>
        <w:div w:id="799500354">
          <w:marLeft w:val="0"/>
          <w:marRight w:val="0"/>
          <w:marTop w:val="0"/>
          <w:marBottom w:val="0"/>
          <w:divBdr>
            <w:top w:val="none" w:sz="0" w:space="0" w:color="auto"/>
            <w:left w:val="none" w:sz="0" w:space="0" w:color="auto"/>
            <w:bottom w:val="none" w:sz="0" w:space="0" w:color="auto"/>
            <w:right w:val="none" w:sz="0" w:space="0" w:color="auto"/>
          </w:divBdr>
        </w:div>
        <w:div w:id="807746445">
          <w:marLeft w:val="0"/>
          <w:marRight w:val="0"/>
          <w:marTop w:val="0"/>
          <w:marBottom w:val="0"/>
          <w:divBdr>
            <w:top w:val="none" w:sz="0" w:space="0" w:color="auto"/>
            <w:left w:val="none" w:sz="0" w:space="0" w:color="auto"/>
            <w:bottom w:val="none" w:sz="0" w:space="0" w:color="auto"/>
            <w:right w:val="none" w:sz="0" w:space="0" w:color="auto"/>
          </w:divBdr>
        </w:div>
        <w:div w:id="875199757">
          <w:marLeft w:val="0"/>
          <w:marRight w:val="0"/>
          <w:marTop w:val="0"/>
          <w:marBottom w:val="0"/>
          <w:divBdr>
            <w:top w:val="none" w:sz="0" w:space="0" w:color="auto"/>
            <w:left w:val="none" w:sz="0" w:space="0" w:color="auto"/>
            <w:bottom w:val="none" w:sz="0" w:space="0" w:color="auto"/>
            <w:right w:val="none" w:sz="0" w:space="0" w:color="auto"/>
          </w:divBdr>
        </w:div>
        <w:div w:id="883835908">
          <w:marLeft w:val="0"/>
          <w:marRight w:val="0"/>
          <w:marTop w:val="0"/>
          <w:marBottom w:val="0"/>
          <w:divBdr>
            <w:top w:val="none" w:sz="0" w:space="0" w:color="auto"/>
            <w:left w:val="none" w:sz="0" w:space="0" w:color="auto"/>
            <w:bottom w:val="none" w:sz="0" w:space="0" w:color="auto"/>
            <w:right w:val="none" w:sz="0" w:space="0" w:color="auto"/>
          </w:divBdr>
        </w:div>
        <w:div w:id="929004619">
          <w:marLeft w:val="0"/>
          <w:marRight w:val="0"/>
          <w:marTop w:val="0"/>
          <w:marBottom w:val="0"/>
          <w:divBdr>
            <w:top w:val="none" w:sz="0" w:space="0" w:color="auto"/>
            <w:left w:val="none" w:sz="0" w:space="0" w:color="auto"/>
            <w:bottom w:val="none" w:sz="0" w:space="0" w:color="auto"/>
            <w:right w:val="none" w:sz="0" w:space="0" w:color="auto"/>
          </w:divBdr>
        </w:div>
        <w:div w:id="942807017">
          <w:marLeft w:val="0"/>
          <w:marRight w:val="0"/>
          <w:marTop w:val="0"/>
          <w:marBottom w:val="0"/>
          <w:divBdr>
            <w:top w:val="none" w:sz="0" w:space="0" w:color="auto"/>
            <w:left w:val="none" w:sz="0" w:space="0" w:color="auto"/>
            <w:bottom w:val="none" w:sz="0" w:space="0" w:color="auto"/>
            <w:right w:val="none" w:sz="0" w:space="0" w:color="auto"/>
          </w:divBdr>
        </w:div>
        <w:div w:id="1008367109">
          <w:marLeft w:val="0"/>
          <w:marRight w:val="0"/>
          <w:marTop w:val="0"/>
          <w:marBottom w:val="0"/>
          <w:divBdr>
            <w:top w:val="none" w:sz="0" w:space="0" w:color="auto"/>
            <w:left w:val="none" w:sz="0" w:space="0" w:color="auto"/>
            <w:bottom w:val="none" w:sz="0" w:space="0" w:color="auto"/>
            <w:right w:val="none" w:sz="0" w:space="0" w:color="auto"/>
          </w:divBdr>
        </w:div>
        <w:div w:id="1077674264">
          <w:marLeft w:val="0"/>
          <w:marRight w:val="0"/>
          <w:marTop w:val="0"/>
          <w:marBottom w:val="0"/>
          <w:divBdr>
            <w:top w:val="none" w:sz="0" w:space="0" w:color="auto"/>
            <w:left w:val="none" w:sz="0" w:space="0" w:color="auto"/>
            <w:bottom w:val="none" w:sz="0" w:space="0" w:color="auto"/>
            <w:right w:val="none" w:sz="0" w:space="0" w:color="auto"/>
          </w:divBdr>
        </w:div>
        <w:div w:id="1090279439">
          <w:marLeft w:val="0"/>
          <w:marRight w:val="0"/>
          <w:marTop w:val="0"/>
          <w:marBottom w:val="0"/>
          <w:divBdr>
            <w:top w:val="none" w:sz="0" w:space="0" w:color="auto"/>
            <w:left w:val="none" w:sz="0" w:space="0" w:color="auto"/>
            <w:bottom w:val="none" w:sz="0" w:space="0" w:color="auto"/>
            <w:right w:val="none" w:sz="0" w:space="0" w:color="auto"/>
          </w:divBdr>
        </w:div>
        <w:div w:id="1104498351">
          <w:marLeft w:val="0"/>
          <w:marRight w:val="0"/>
          <w:marTop w:val="0"/>
          <w:marBottom w:val="0"/>
          <w:divBdr>
            <w:top w:val="none" w:sz="0" w:space="0" w:color="auto"/>
            <w:left w:val="none" w:sz="0" w:space="0" w:color="auto"/>
            <w:bottom w:val="none" w:sz="0" w:space="0" w:color="auto"/>
            <w:right w:val="none" w:sz="0" w:space="0" w:color="auto"/>
          </w:divBdr>
        </w:div>
        <w:div w:id="1106732701">
          <w:marLeft w:val="0"/>
          <w:marRight w:val="0"/>
          <w:marTop w:val="0"/>
          <w:marBottom w:val="0"/>
          <w:divBdr>
            <w:top w:val="none" w:sz="0" w:space="0" w:color="auto"/>
            <w:left w:val="none" w:sz="0" w:space="0" w:color="auto"/>
            <w:bottom w:val="none" w:sz="0" w:space="0" w:color="auto"/>
            <w:right w:val="none" w:sz="0" w:space="0" w:color="auto"/>
          </w:divBdr>
        </w:div>
        <w:div w:id="1145396125">
          <w:marLeft w:val="0"/>
          <w:marRight w:val="0"/>
          <w:marTop w:val="0"/>
          <w:marBottom w:val="0"/>
          <w:divBdr>
            <w:top w:val="none" w:sz="0" w:space="0" w:color="auto"/>
            <w:left w:val="none" w:sz="0" w:space="0" w:color="auto"/>
            <w:bottom w:val="none" w:sz="0" w:space="0" w:color="auto"/>
            <w:right w:val="none" w:sz="0" w:space="0" w:color="auto"/>
          </w:divBdr>
        </w:div>
        <w:div w:id="1244485237">
          <w:marLeft w:val="0"/>
          <w:marRight w:val="0"/>
          <w:marTop w:val="0"/>
          <w:marBottom w:val="0"/>
          <w:divBdr>
            <w:top w:val="none" w:sz="0" w:space="0" w:color="auto"/>
            <w:left w:val="none" w:sz="0" w:space="0" w:color="auto"/>
            <w:bottom w:val="none" w:sz="0" w:space="0" w:color="auto"/>
            <w:right w:val="none" w:sz="0" w:space="0" w:color="auto"/>
          </w:divBdr>
        </w:div>
        <w:div w:id="1297684786">
          <w:marLeft w:val="0"/>
          <w:marRight w:val="0"/>
          <w:marTop w:val="0"/>
          <w:marBottom w:val="0"/>
          <w:divBdr>
            <w:top w:val="none" w:sz="0" w:space="0" w:color="auto"/>
            <w:left w:val="none" w:sz="0" w:space="0" w:color="auto"/>
            <w:bottom w:val="none" w:sz="0" w:space="0" w:color="auto"/>
            <w:right w:val="none" w:sz="0" w:space="0" w:color="auto"/>
          </w:divBdr>
        </w:div>
        <w:div w:id="1387222184">
          <w:marLeft w:val="0"/>
          <w:marRight w:val="0"/>
          <w:marTop w:val="0"/>
          <w:marBottom w:val="0"/>
          <w:divBdr>
            <w:top w:val="none" w:sz="0" w:space="0" w:color="auto"/>
            <w:left w:val="none" w:sz="0" w:space="0" w:color="auto"/>
            <w:bottom w:val="none" w:sz="0" w:space="0" w:color="auto"/>
            <w:right w:val="none" w:sz="0" w:space="0" w:color="auto"/>
          </w:divBdr>
        </w:div>
        <w:div w:id="1388525856">
          <w:marLeft w:val="0"/>
          <w:marRight w:val="0"/>
          <w:marTop w:val="0"/>
          <w:marBottom w:val="0"/>
          <w:divBdr>
            <w:top w:val="none" w:sz="0" w:space="0" w:color="auto"/>
            <w:left w:val="none" w:sz="0" w:space="0" w:color="auto"/>
            <w:bottom w:val="none" w:sz="0" w:space="0" w:color="auto"/>
            <w:right w:val="none" w:sz="0" w:space="0" w:color="auto"/>
          </w:divBdr>
        </w:div>
        <w:div w:id="1411537896">
          <w:marLeft w:val="0"/>
          <w:marRight w:val="0"/>
          <w:marTop w:val="0"/>
          <w:marBottom w:val="0"/>
          <w:divBdr>
            <w:top w:val="none" w:sz="0" w:space="0" w:color="auto"/>
            <w:left w:val="none" w:sz="0" w:space="0" w:color="auto"/>
            <w:bottom w:val="none" w:sz="0" w:space="0" w:color="auto"/>
            <w:right w:val="none" w:sz="0" w:space="0" w:color="auto"/>
          </w:divBdr>
        </w:div>
        <w:div w:id="1434787153">
          <w:marLeft w:val="0"/>
          <w:marRight w:val="0"/>
          <w:marTop w:val="0"/>
          <w:marBottom w:val="0"/>
          <w:divBdr>
            <w:top w:val="none" w:sz="0" w:space="0" w:color="auto"/>
            <w:left w:val="none" w:sz="0" w:space="0" w:color="auto"/>
            <w:bottom w:val="none" w:sz="0" w:space="0" w:color="auto"/>
            <w:right w:val="none" w:sz="0" w:space="0" w:color="auto"/>
          </w:divBdr>
        </w:div>
        <w:div w:id="1440488229">
          <w:marLeft w:val="0"/>
          <w:marRight w:val="0"/>
          <w:marTop w:val="0"/>
          <w:marBottom w:val="0"/>
          <w:divBdr>
            <w:top w:val="none" w:sz="0" w:space="0" w:color="auto"/>
            <w:left w:val="none" w:sz="0" w:space="0" w:color="auto"/>
            <w:bottom w:val="none" w:sz="0" w:space="0" w:color="auto"/>
            <w:right w:val="none" w:sz="0" w:space="0" w:color="auto"/>
          </w:divBdr>
        </w:div>
        <w:div w:id="1463232076">
          <w:marLeft w:val="0"/>
          <w:marRight w:val="0"/>
          <w:marTop w:val="0"/>
          <w:marBottom w:val="0"/>
          <w:divBdr>
            <w:top w:val="none" w:sz="0" w:space="0" w:color="auto"/>
            <w:left w:val="none" w:sz="0" w:space="0" w:color="auto"/>
            <w:bottom w:val="none" w:sz="0" w:space="0" w:color="auto"/>
            <w:right w:val="none" w:sz="0" w:space="0" w:color="auto"/>
          </w:divBdr>
        </w:div>
        <w:div w:id="1482189719">
          <w:marLeft w:val="0"/>
          <w:marRight w:val="0"/>
          <w:marTop w:val="0"/>
          <w:marBottom w:val="0"/>
          <w:divBdr>
            <w:top w:val="none" w:sz="0" w:space="0" w:color="auto"/>
            <w:left w:val="none" w:sz="0" w:space="0" w:color="auto"/>
            <w:bottom w:val="none" w:sz="0" w:space="0" w:color="auto"/>
            <w:right w:val="none" w:sz="0" w:space="0" w:color="auto"/>
          </w:divBdr>
        </w:div>
        <w:div w:id="1486966432">
          <w:marLeft w:val="0"/>
          <w:marRight w:val="0"/>
          <w:marTop w:val="0"/>
          <w:marBottom w:val="0"/>
          <w:divBdr>
            <w:top w:val="none" w:sz="0" w:space="0" w:color="auto"/>
            <w:left w:val="none" w:sz="0" w:space="0" w:color="auto"/>
            <w:bottom w:val="none" w:sz="0" w:space="0" w:color="auto"/>
            <w:right w:val="none" w:sz="0" w:space="0" w:color="auto"/>
          </w:divBdr>
        </w:div>
        <w:div w:id="1637446266">
          <w:marLeft w:val="0"/>
          <w:marRight w:val="0"/>
          <w:marTop w:val="0"/>
          <w:marBottom w:val="0"/>
          <w:divBdr>
            <w:top w:val="none" w:sz="0" w:space="0" w:color="auto"/>
            <w:left w:val="none" w:sz="0" w:space="0" w:color="auto"/>
            <w:bottom w:val="none" w:sz="0" w:space="0" w:color="auto"/>
            <w:right w:val="none" w:sz="0" w:space="0" w:color="auto"/>
          </w:divBdr>
        </w:div>
        <w:div w:id="1677152363">
          <w:marLeft w:val="0"/>
          <w:marRight w:val="0"/>
          <w:marTop w:val="0"/>
          <w:marBottom w:val="0"/>
          <w:divBdr>
            <w:top w:val="none" w:sz="0" w:space="0" w:color="auto"/>
            <w:left w:val="none" w:sz="0" w:space="0" w:color="auto"/>
            <w:bottom w:val="none" w:sz="0" w:space="0" w:color="auto"/>
            <w:right w:val="none" w:sz="0" w:space="0" w:color="auto"/>
          </w:divBdr>
        </w:div>
        <w:div w:id="1685207811">
          <w:marLeft w:val="0"/>
          <w:marRight w:val="0"/>
          <w:marTop w:val="0"/>
          <w:marBottom w:val="0"/>
          <w:divBdr>
            <w:top w:val="none" w:sz="0" w:space="0" w:color="auto"/>
            <w:left w:val="none" w:sz="0" w:space="0" w:color="auto"/>
            <w:bottom w:val="none" w:sz="0" w:space="0" w:color="auto"/>
            <w:right w:val="none" w:sz="0" w:space="0" w:color="auto"/>
          </w:divBdr>
        </w:div>
        <w:div w:id="1706710583">
          <w:marLeft w:val="0"/>
          <w:marRight w:val="0"/>
          <w:marTop w:val="0"/>
          <w:marBottom w:val="0"/>
          <w:divBdr>
            <w:top w:val="none" w:sz="0" w:space="0" w:color="auto"/>
            <w:left w:val="none" w:sz="0" w:space="0" w:color="auto"/>
            <w:bottom w:val="none" w:sz="0" w:space="0" w:color="auto"/>
            <w:right w:val="none" w:sz="0" w:space="0" w:color="auto"/>
          </w:divBdr>
        </w:div>
        <w:div w:id="1785533781">
          <w:marLeft w:val="0"/>
          <w:marRight w:val="0"/>
          <w:marTop w:val="0"/>
          <w:marBottom w:val="0"/>
          <w:divBdr>
            <w:top w:val="none" w:sz="0" w:space="0" w:color="auto"/>
            <w:left w:val="none" w:sz="0" w:space="0" w:color="auto"/>
            <w:bottom w:val="none" w:sz="0" w:space="0" w:color="auto"/>
            <w:right w:val="none" w:sz="0" w:space="0" w:color="auto"/>
          </w:divBdr>
        </w:div>
        <w:div w:id="1819951220">
          <w:marLeft w:val="0"/>
          <w:marRight w:val="0"/>
          <w:marTop w:val="0"/>
          <w:marBottom w:val="0"/>
          <w:divBdr>
            <w:top w:val="none" w:sz="0" w:space="0" w:color="auto"/>
            <w:left w:val="none" w:sz="0" w:space="0" w:color="auto"/>
            <w:bottom w:val="none" w:sz="0" w:space="0" w:color="auto"/>
            <w:right w:val="none" w:sz="0" w:space="0" w:color="auto"/>
          </w:divBdr>
        </w:div>
        <w:div w:id="1870946949">
          <w:marLeft w:val="0"/>
          <w:marRight w:val="0"/>
          <w:marTop w:val="0"/>
          <w:marBottom w:val="0"/>
          <w:divBdr>
            <w:top w:val="none" w:sz="0" w:space="0" w:color="auto"/>
            <w:left w:val="none" w:sz="0" w:space="0" w:color="auto"/>
            <w:bottom w:val="none" w:sz="0" w:space="0" w:color="auto"/>
            <w:right w:val="none" w:sz="0" w:space="0" w:color="auto"/>
          </w:divBdr>
        </w:div>
        <w:div w:id="1933968505">
          <w:marLeft w:val="0"/>
          <w:marRight w:val="0"/>
          <w:marTop w:val="0"/>
          <w:marBottom w:val="0"/>
          <w:divBdr>
            <w:top w:val="none" w:sz="0" w:space="0" w:color="auto"/>
            <w:left w:val="none" w:sz="0" w:space="0" w:color="auto"/>
            <w:bottom w:val="none" w:sz="0" w:space="0" w:color="auto"/>
            <w:right w:val="none" w:sz="0" w:space="0" w:color="auto"/>
          </w:divBdr>
        </w:div>
        <w:div w:id="1953508651">
          <w:marLeft w:val="0"/>
          <w:marRight w:val="0"/>
          <w:marTop w:val="0"/>
          <w:marBottom w:val="0"/>
          <w:divBdr>
            <w:top w:val="none" w:sz="0" w:space="0" w:color="auto"/>
            <w:left w:val="none" w:sz="0" w:space="0" w:color="auto"/>
            <w:bottom w:val="none" w:sz="0" w:space="0" w:color="auto"/>
            <w:right w:val="none" w:sz="0" w:space="0" w:color="auto"/>
          </w:divBdr>
        </w:div>
        <w:div w:id="1957176831">
          <w:marLeft w:val="0"/>
          <w:marRight w:val="0"/>
          <w:marTop w:val="0"/>
          <w:marBottom w:val="0"/>
          <w:divBdr>
            <w:top w:val="none" w:sz="0" w:space="0" w:color="auto"/>
            <w:left w:val="none" w:sz="0" w:space="0" w:color="auto"/>
            <w:bottom w:val="none" w:sz="0" w:space="0" w:color="auto"/>
            <w:right w:val="none" w:sz="0" w:space="0" w:color="auto"/>
          </w:divBdr>
        </w:div>
        <w:div w:id="1989170079">
          <w:marLeft w:val="0"/>
          <w:marRight w:val="0"/>
          <w:marTop w:val="0"/>
          <w:marBottom w:val="0"/>
          <w:divBdr>
            <w:top w:val="none" w:sz="0" w:space="0" w:color="auto"/>
            <w:left w:val="none" w:sz="0" w:space="0" w:color="auto"/>
            <w:bottom w:val="none" w:sz="0" w:space="0" w:color="auto"/>
            <w:right w:val="none" w:sz="0" w:space="0" w:color="auto"/>
          </w:divBdr>
        </w:div>
        <w:div w:id="1997881146">
          <w:marLeft w:val="0"/>
          <w:marRight w:val="0"/>
          <w:marTop w:val="0"/>
          <w:marBottom w:val="0"/>
          <w:divBdr>
            <w:top w:val="none" w:sz="0" w:space="0" w:color="auto"/>
            <w:left w:val="none" w:sz="0" w:space="0" w:color="auto"/>
            <w:bottom w:val="none" w:sz="0" w:space="0" w:color="auto"/>
            <w:right w:val="none" w:sz="0" w:space="0" w:color="auto"/>
          </w:divBdr>
        </w:div>
        <w:div w:id="2037121461">
          <w:marLeft w:val="0"/>
          <w:marRight w:val="0"/>
          <w:marTop w:val="0"/>
          <w:marBottom w:val="0"/>
          <w:divBdr>
            <w:top w:val="none" w:sz="0" w:space="0" w:color="auto"/>
            <w:left w:val="none" w:sz="0" w:space="0" w:color="auto"/>
            <w:bottom w:val="none" w:sz="0" w:space="0" w:color="auto"/>
            <w:right w:val="none" w:sz="0" w:space="0" w:color="auto"/>
          </w:divBdr>
        </w:div>
        <w:div w:id="2064670946">
          <w:marLeft w:val="0"/>
          <w:marRight w:val="0"/>
          <w:marTop w:val="0"/>
          <w:marBottom w:val="0"/>
          <w:divBdr>
            <w:top w:val="none" w:sz="0" w:space="0" w:color="auto"/>
            <w:left w:val="none" w:sz="0" w:space="0" w:color="auto"/>
            <w:bottom w:val="none" w:sz="0" w:space="0" w:color="auto"/>
            <w:right w:val="none" w:sz="0" w:space="0" w:color="auto"/>
          </w:divBdr>
        </w:div>
        <w:div w:id="2105570388">
          <w:marLeft w:val="0"/>
          <w:marRight w:val="0"/>
          <w:marTop w:val="0"/>
          <w:marBottom w:val="0"/>
          <w:divBdr>
            <w:top w:val="none" w:sz="0" w:space="0" w:color="auto"/>
            <w:left w:val="none" w:sz="0" w:space="0" w:color="auto"/>
            <w:bottom w:val="none" w:sz="0" w:space="0" w:color="auto"/>
            <w:right w:val="none" w:sz="0" w:space="0" w:color="auto"/>
          </w:divBdr>
        </w:div>
      </w:divsChild>
    </w:div>
    <w:div w:id="1164586115">
      <w:bodyDiv w:val="1"/>
      <w:marLeft w:val="0"/>
      <w:marRight w:val="0"/>
      <w:marTop w:val="0"/>
      <w:marBottom w:val="0"/>
      <w:divBdr>
        <w:top w:val="none" w:sz="0" w:space="0" w:color="auto"/>
        <w:left w:val="none" w:sz="0" w:space="0" w:color="auto"/>
        <w:bottom w:val="none" w:sz="0" w:space="0" w:color="auto"/>
        <w:right w:val="none" w:sz="0" w:space="0" w:color="auto"/>
      </w:divBdr>
      <w:divsChild>
        <w:div w:id="5333090">
          <w:marLeft w:val="0"/>
          <w:marRight w:val="0"/>
          <w:marTop w:val="0"/>
          <w:marBottom w:val="0"/>
          <w:divBdr>
            <w:top w:val="none" w:sz="0" w:space="0" w:color="auto"/>
            <w:left w:val="none" w:sz="0" w:space="0" w:color="auto"/>
            <w:bottom w:val="none" w:sz="0" w:space="0" w:color="auto"/>
            <w:right w:val="none" w:sz="0" w:space="0" w:color="auto"/>
          </w:divBdr>
        </w:div>
        <w:div w:id="62530739">
          <w:marLeft w:val="0"/>
          <w:marRight w:val="0"/>
          <w:marTop w:val="0"/>
          <w:marBottom w:val="0"/>
          <w:divBdr>
            <w:top w:val="none" w:sz="0" w:space="0" w:color="auto"/>
            <w:left w:val="none" w:sz="0" w:space="0" w:color="auto"/>
            <w:bottom w:val="none" w:sz="0" w:space="0" w:color="auto"/>
            <w:right w:val="none" w:sz="0" w:space="0" w:color="auto"/>
          </w:divBdr>
        </w:div>
        <w:div w:id="110783738">
          <w:marLeft w:val="0"/>
          <w:marRight w:val="0"/>
          <w:marTop w:val="0"/>
          <w:marBottom w:val="0"/>
          <w:divBdr>
            <w:top w:val="none" w:sz="0" w:space="0" w:color="auto"/>
            <w:left w:val="none" w:sz="0" w:space="0" w:color="auto"/>
            <w:bottom w:val="none" w:sz="0" w:space="0" w:color="auto"/>
            <w:right w:val="none" w:sz="0" w:space="0" w:color="auto"/>
          </w:divBdr>
        </w:div>
        <w:div w:id="140778749">
          <w:marLeft w:val="0"/>
          <w:marRight w:val="0"/>
          <w:marTop w:val="0"/>
          <w:marBottom w:val="0"/>
          <w:divBdr>
            <w:top w:val="none" w:sz="0" w:space="0" w:color="auto"/>
            <w:left w:val="none" w:sz="0" w:space="0" w:color="auto"/>
            <w:bottom w:val="none" w:sz="0" w:space="0" w:color="auto"/>
            <w:right w:val="none" w:sz="0" w:space="0" w:color="auto"/>
          </w:divBdr>
        </w:div>
        <w:div w:id="165361473">
          <w:marLeft w:val="0"/>
          <w:marRight w:val="0"/>
          <w:marTop w:val="0"/>
          <w:marBottom w:val="0"/>
          <w:divBdr>
            <w:top w:val="none" w:sz="0" w:space="0" w:color="auto"/>
            <w:left w:val="none" w:sz="0" w:space="0" w:color="auto"/>
            <w:bottom w:val="none" w:sz="0" w:space="0" w:color="auto"/>
            <w:right w:val="none" w:sz="0" w:space="0" w:color="auto"/>
          </w:divBdr>
        </w:div>
        <w:div w:id="197934986">
          <w:marLeft w:val="0"/>
          <w:marRight w:val="0"/>
          <w:marTop w:val="0"/>
          <w:marBottom w:val="0"/>
          <w:divBdr>
            <w:top w:val="none" w:sz="0" w:space="0" w:color="auto"/>
            <w:left w:val="none" w:sz="0" w:space="0" w:color="auto"/>
            <w:bottom w:val="none" w:sz="0" w:space="0" w:color="auto"/>
            <w:right w:val="none" w:sz="0" w:space="0" w:color="auto"/>
          </w:divBdr>
        </w:div>
        <w:div w:id="212886400">
          <w:marLeft w:val="0"/>
          <w:marRight w:val="0"/>
          <w:marTop w:val="0"/>
          <w:marBottom w:val="0"/>
          <w:divBdr>
            <w:top w:val="none" w:sz="0" w:space="0" w:color="auto"/>
            <w:left w:val="none" w:sz="0" w:space="0" w:color="auto"/>
            <w:bottom w:val="none" w:sz="0" w:space="0" w:color="auto"/>
            <w:right w:val="none" w:sz="0" w:space="0" w:color="auto"/>
          </w:divBdr>
        </w:div>
        <w:div w:id="257258133">
          <w:marLeft w:val="0"/>
          <w:marRight w:val="0"/>
          <w:marTop w:val="0"/>
          <w:marBottom w:val="0"/>
          <w:divBdr>
            <w:top w:val="none" w:sz="0" w:space="0" w:color="auto"/>
            <w:left w:val="none" w:sz="0" w:space="0" w:color="auto"/>
            <w:bottom w:val="none" w:sz="0" w:space="0" w:color="auto"/>
            <w:right w:val="none" w:sz="0" w:space="0" w:color="auto"/>
          </w:divBdr>
        </w:div>
        <w:div w:id="269822704">
          <w:marLeft w:val="0"/>
          <w:marRight w:val="0"/>
          <w:marTop w:val="0"/>
          <w:marBottom w:val="0"/>
          <w:divBdr>
            <w:top w:val="none" w:sz="0" w:space="0" w:color="auto"/>
            <w:left w:val="none" w:sz="0" w:space="0" w:color="auto"/>
            <w:bottom w:val="none" w:sz="0" w:space="0" w:color="auto"/>
            <w:right w:val="none" w:sz="0" w:space="0" w:color="auto"/>
          </w:divBdr>
        </w:div>
        <w:div w:id="270550267">
          <w:marLeft w:val="0"/>
          <w:marRight w:val="0"/>
          <w:marTop w:val="0"/>
          <w:marBottom w:val="0"/>
          <w:divBdr>
            <w:top w:val="none" w:sz="0" w:space="0" w:color="auto"/>
            <w:left w:val="none" w:sz="0" w:space="0" w:color="auto"/>
            <w:bottom w:val="none" w:sz="0" w:space="0" w:color="auto"/>
            <w:right w:val="none" w:sz="0" w:space="0" w:color="auto"/>
          </w:divBdr>
        </w:div>
        <w:div w:id="277177238">
          <w:marLeft w:val="0"/>
          <w:marRight w:val="0"/>
          <w:marTop w:val="0"/>
          <w:marBottom w:val="0"/>
          <w:divBdr>
            <w:top w:val="none" w:sz="0" w:space="0" w:color="auto"/>
            <w:left w:val="none" w:sz="0" w:space="0" w:color="auto"/>
            <w:bottom w:val="none" w:sz="0" w:space="0" w:color="auto"/>
            <w:right w:val="none" w:sz="0" w:space="0" w:color="auto"/>
          </w:divBdr>
        </w:div>
        <w:div w:id="281764758">
          <w:marLeft w:val="0"/>
          <w:marRight w:val="0"/>
          <w:marTop w:val="0"/>
          <w:marBottom w:val="0"/>
          <w:divBdr>
            <w:top w:val="none" w:sz="0" w:space="0" w:color="auto"/>
            <w:left w:val="none" w:sz="0" w:space="0" w:color="auto"/>
            <w:bottom w:val="none" w:sz="0" w:space="0" w:color="auto"/>
            <w:right w:val="none" w:sz="0" w:space="0" w:color="auto"/>
          </w:divBdr>
        </w:div>
        <w:div w:id="317150656">
          <w:marLeft w:val="0"/>
          <w:marRight w:val="0"/>
          <w:marTop w:val="0"/>
          <w:marBottom w:val="0"/>
          <w:divBdr>
            <w:top w:val="none" w:sz="0" w:space="0" w:color="auto"/>
            <w:left w:val="none" w:sz="0" w:space="0" w:color="auto"/>
            <w:bottom w:val="none" w:sz="0" w:space="0" w:color="auto"/>
            <w:right w:val="none" w:sz="0" w:space="0" w:color="auto"/>
          </w:divBdr>
        </w:div>
        <w:div w:id="326251374">
          <w:marLeft w:val="0"/>
          <w:marRight w:val="0"/>
          <w:marTop w:val="0"/>
          <w:marBottom w:val="0"/>
          <w:divBdr>
            <w:top w:val="none" w:sz="0" w:space="0" w:color="auto"/>
            <w:left w:val="none" w:sz="0" w:space="0" w:color="auto"/>
            <w:bottom w:val="none" w:sz="0" w:space="0" w:color="auto"/>
            <w:right w:val="none" w:sz="0" w:space="0" w:color="auto"/>
          </w:divBdr>
        </w:div>
        <w:div w:id="327825960">
          <w:marLeft w:val="0"/>
          <w:marRight w:val="0"/>
          <w:marTop w:val="0"/>
          <w:marBottom w:val="0"/>
          <w:divBdr>
            <w:top w:val="none" w:sz="0" w:space="0" w:color="auto"/>
            <w:left w:val="none" w:sz="0" w:space="0" w:color="auto"/>
            <w:bottom w:val="none" w:sz="0" w:space="0" w:color="auto"/>
            <w:right w:val="none" w:sz="0" w:space="0" w:color="auto"/>
          </w:divBdr>
        </w:div>
        <w:div w:id="419764935">
          <w:marLeft w:val="0"/>
          <w:marRight w:val="0"/>
          <w:marTop w:val="0"/>
          <w:marBottom w:val="0"/>
          <w:divBdr>
            <w:top w:val="none" w:sz="0" w:space="0" w:color="auto"/>
            <w:left w:val="none" w:sz="0" w:space="0" w:color="auto"/>
            <w:bottom w:val="none" w:sz="0" w:space="0" w:color="auto"/>
            <w:right w:val="none" w:sz="0" w:space="0" w:color="auto"/>
          </w:divBdr>
        </w:div>
        <w:div w:id="464084300">
          <w:marLeft w:val="0"/>
          <w:marRight w:val="0"/>
          <w:marTop w:val="0"/>
          <w:marBottom w:val="0"/>
          <w:divBdr>
            <w:top w:val="none" w:sz="0" w:space="0" w:color="auto"/>
            <w:left w:val="none" w:sz="0" w:space="0" w:color="auto"/>
            <w:bottom w:val="none" w:sz="0" w:space="0" w:color="auto"/>
            <w:right w:val="none" w:sz="0" w:space="0" w:color="auto"/>
          </w:divBdr>
        </w:div>
        <w:div w:id="476919958">
          <w:marLeft w:val="0"/>
          <w:marRight w:val="0"/>
          <w:marTop w:val="0"/>
          <w:marBottom w:val="0"/>
          <w:divBdr>
            <w:top w:val="none" w:sz="0" w:space="0" w:color="auto"/>
            <w:left w:val="none" w:sz="0" w:space="0" w:color="auto"/>
            <w:bottom w:val="none" w:sz="0" w:space="0" w:color="auto"/>
            <w:right w:val="none" w:sz="0" w:space="0" w:color="auto"/>
          </w:divBdr>
        </w:div>
        <w:div w:id="517231585">
          <w:marLeft w:val="0"/>
          <w:marRight w:val="0"/>
          <w:marTop w:val="0"/>
          <w:marBottom w:val="0"/>
          <w:divBdr>
            <w:top w:val="none" w:sz="0" w:space="0" w:color="auto"/>
            <w:left w:val="none" w:sz="0" w:space="0" w:color="auto"/>
            <w:bottom w:val="none" w:sz="0" w:space="0" w:color="auto"/>
            <w:right w:val="none" w:sz="0" w:space="0" w:color="auto"/>
          </w:divBdr>
        </w:div>
        <w:div w:id="519853224">
          <w:marLeft w:val="0"/>
          <w:marRight w:val="0"/>
          <w:marTop w:val="0"/>
          <w:marBottom w:val="0"/>
          <w:divBdr>
            <w:top w:val="none" w:sz="0" w:space="0" w:color="auto"/>
            <w:left w:val="none" w:sz="0" w:space="0" w:color="auto"/>
            <w:bottom w:val="none" w:sz="0" w:space="0" w:color="auto"/>
            <w:right w:val="none" w:sz="0" w:space="0" w:color="auto"/>
          </w:divBdr>
        </w:div>
        <w:div w:id="546725379">
          <w:marLeft w:val="0"/>
          <w:marRight w:val="0"/>
          <w:marTop w:val="0"/>
          <w:marBottom w:val="0"/>
          <w:divBdr>
            <w:top w:val="none" w:sz="0" w:space="0" w:color="auto"/>
            <w:left w:val="none" w:sz="0" w:space="0" w:color="auto"/>
            <w:bottom w:val="none" w:sz="0" w:space="0" w:color="auto"/>
            <w:right w:val="none" w:sz="0" w:space="0" w:color="auto"/>
          </w:divBdr>
        </w:div>
        <w:div w:id="548883300">
          <w:marLeft w:val="0"/>
          <w:marRight w:val="0"/>
          <w:marTop w:val="0"/>
          <w:marBottom w:val="0"/>
          <w:divBdr>
            <w:top w:val="none" w:sz="0" w:space="0" w:color="auto"/>
            <w:left w:val="none" w:sz="0" w:space="0" w:color="auto"/>
            <w:bottom w:val="none" w:sz="0" w:space="0" w:color="auto"/>
            <w:right w:val="none" w:sz="0" w:space="0" w:color="auto"/>
          </w:divBdr>
        </w:div>
        <w:div w:id="558320041">
          <w:marLeft w:val="0"/>
          <w:marRight w:val="0"/>
          <w:marTop w:val="0"/>
          <w:marBottom w:val="0"/>
          <w:divBdr>
            <w:top w:val="none" w:sz="0" w:space="0" w:color="auto"/>
            <w:left w:val="none" w:sz="0" w:space="0" w:color="auto"/>
            <w:bottom w:val="none" w:sz="0" w:space="0" w:color="auto"/>
            <w:right w:val="none" w:sz="0" w:space="0" w:color="auto"/>
          </w:divBdr>
        </w:div>
        <w:div w:id="590815090">
          <w:marLeft w:val="0"/>
          <w:marRight w:val="0"/>
          <w:marTop w:val="0"/>
          <w:marBottom w:val="0"/>
          <w:divBdr>
            <w:top w:val="none" w:sz="0" w:space="0" w:color="auto"/>
            <w:left w:val="none" w:sz="0" w:space="0" w:color="auto"/>
            <w:bottom w:val="none" w:sz="0" w:space="0" w:color="auto"/>
            <w:right w:val="none" w:sz="0" w:space="0" w:color="auto"/>
          </w:divBdr>
        </w:div>
        <w:div w:id="592666855">
          <w:marLeft w:val="0"/>
          <w:marRight w:val="0"/>
          <w:marTop w:val="0"/>
          <w:marBottom w:val="0"/>
          <w:divBdr>
            <w:top w:val="none" w:sz="0" w:space="0" w:color="auto"/>
            <w:left w:val="none" w:sz="0" w:space="0" w:color="auto"/>
            <w:bottom w:val="none" w:sz="0" w:space="0" w:color="auto"/>
            <w:right w:val="none" w:sz="0" w:space="0" w:color="auto"/>
          </w:divBdr>
        </w:div>
        <w:div w:id="619847604">
          <w:marLeft w:val="0"/>
          <w:marRight w:val="0"/>
          <w:marTop w:val="0"/>
          <w:marBottom w:val="0"/>
          <w:divBdr>
            <w:top w:val="none" w:sz="0" w:space="0" w:color="auto"/>
            <w:left w:val="none" w:sz="0" w:space="0" w:color="auto"/>
            <w:bottom w:val="none" w:sz="0" w:space="0" w:color="auto"/>
            <w:right w:val="none" w:sz="0" w:space="0" w:color="auto"/>
          </w:divBdr>
        </w:div>
        <w:div w:id="623313028">
          <w:marLeft w:val="0"/>
          <w:marRight w:val="0"/>
          <w:marTop w:val="0"/>
          <w:marBottom w:val="0"/>
          <w:divBdr>
            <w:top w:val="none" w:sz="0" w:space="0" w:color="auto"/>
            <w:left w:val="none" w:sz="0" w:space="0" w:color="auto"/>
            <w:bottom w:val="none" w:sz="0" w:space="0" w:color="auto"/>
            <w:right w:val="none" w:sz="0" w:space="0" w:color="auto"/>
          </w:divBdr>
        </w:div>
        <w:div w:id="629365733">
          <w:marLeft w:val="0"/>
          <w:marRight w:val="0"/>
          <w:marTop w:val="0"/>
          <w:marBottom w:val="0"/>
          <w:divBdr>
            <w:top w:val="none" w:sz="0" w:space="0" w:color="auto"/>
            <w:left w:val="none" w:sz="0" w:space="0" w:color="auto"/>
            <w:bottom w:val="none" w:sz="0" w:space="0" w:color="auto"/>
            <w:right w:val="none" w:sz="0" w:space="0" w:color="auto"/>
          </w:divBdr>
        </w:div>
        <w:div w:id="642778667">
          <w:marLeft w:val="0"/>
          <w:marRight w:val="0"/>
          <w:marTop w:val="0"/>
          <w:marBottom w:val="0"/>
          <w:divBdr>
            <w:top w:val="none" w:sz="0" w:space="0" w:color="auto"/>
            <w:left w:val="none" w:sz="0" w:space="0" w:color="auto"/>
            <w:bottom w:val="none" w:sz="0" w:space="0" w:color="auto"/>
            <w:right w:val="none" w:sz="0" w:space="0" w:color="auto"/>
          </w:divBdr>
        </w:div>
        <w:div w:id="655181659">
          <w:marLeft w:val="0"/>
          <w:marRight w:val="0"/>
          <w:marTop w:val="0"/>
          <w:marBottom w:val="0"/>
          <w:divBdr>
            <w:top w:val="none" w:sz="0" w:space="0" w:color="auto"/>
            <w:left w:val="none" w:sz="0" w:space="0" w:color="auto"/>
            <w:bottom w:val="none" w:sz="0" w:space="0" w:color="auto"/>
            <w:right w:val="none" w:sz="0" w:space="0" w:color="auto"/>
          </w:divBdr>
        </w:div>
        <w:div w:id="681398684">
          <w:marLeft w:val="0"/>
          <w:marRight w:val="0"/>
          <w:marTop w:val="0"/>
          <w:marBottom w:val="0"/>
          <w:divBdr>
            <w:top w:val="none" w:sz="0" w:space="0" w:color="auto"/>
            <w:left w:val="none" w:sz="0" w:space="0" w:color="auto"/>
            <w:bottom w:val="none" w:sz="0" w:space="0" w:color="auto"/>
            <w:right w:val="none" w:sz="0" w:space="0" w:color="auto"/>
          </w:divBdr>
        </w:div>
        <w:div w:id="684525840">
          <w:marLeft w:val="0"/>
          <w:marRight w:val="0"/>
          <w:marTop w:val="0"/>
          <w:marBottom w:val="0"/>
          <w:divBdr>
            <w:top w:val="none" w:sz="0" w:space="0" w:color="auto"/>
            <w:left w:val="none" w:sz="0" w:space="0" w:color="auto"/>
            <w:bottom w:val="none" w:sz="0" w:space="0" w:color="auto"/>
            <w:right w:val="none" w:sz="0" w:space="0" w:color="auto"/>
          </w:divBdr>
        </w:div>
        <w:div w:id="696321149">
          <w:marLeft w:val="0"/>
          <w:marRight w:val="0"/>
          <w:marTop w:val="0"/>
          <w:marBottom w:val="0"/>
          <w:divBdr>
            <w:top w:val="none" w:sz="0" w:space="0" w:color="auto"/>
            <w:left w:val="none" w:sz="0" w:space="0" w:color="auto"/>
            <w:bottom w:val="none" w:sz="0" w:space="0" w:color="auto"/>
            <w:right w:val="none" w:sz="0" w:space="0" w:color="auto"/>
          </w:divBdr>
        </w:div>
        <w:div w:id="724795275">
          <w:marLeft w:val="0"/>
          <w:marRight w:val="0"/>
          <w:marTop w:val="0"/>
          <w:marBottom w:val="0"/>
          <w:divBdr>
            <w:top w:val="none" w:sz="0" w:space="0" w:color="auto"/>
            <w:left w:val="none" w:sz="0" w:space="0" w:color="auto"/>
            <w:bottom w:val="none" w:sz="0" w:space="0" w:color="auto"/>
            <w:right w:val="none" w:sz="0" w:space="0" w:color="auto"/>
          </w:divBdr>
        </w:div>
        <w:div w:id="747700456">
          <w:marLeft w:val="0"/>
          <w:marRight w:val="0"/>
          <w:marTop w:val="0"/>
          <w:marBottom w:val="0"/>
          <w:divBdr>
            <w:top w:val="none" w:sz="0" w:space="0" w:color="auto"/>
            <w:left w:val="none" w:sz="0" w:space="0" w:color="auto"/>
            <w:bottom w:val="none" w:sz="0" w:space="0" w:color="auto"/>
            <w:right w:val="none" w:sz="0" w:space="0" w:color="auto"/>
          </w:divBdr>
        </w:div>
        <w:div w:id="754401614">
          <w:marLeft w:val="0"/>
          <w:marRight w:val="0"/>
          <w:marTop w:val="0"/>
          <w:marBottom w:val="0"/>
          <w:divBdr>
            <w:top w:val="none" w:sz="0" w:space="0" w:color="auto"/>
            <w:left w:val="none" w:sz="0" w:space="0" w:color="auto"/>
            <w:bottom w:val="none" w:sz="0" w:space="0" w:color="auto"/>
            <w:right w:val="none" w:sz="0" w:space="0" w:color="auto"/>
          </w:divBdr>
        </w:div>
        <w:div w:id="814105345">
          <w:marLeft w:val="0"/>
          <w:marRight w:val="0"/>
          <w:marTop w:val="0"/>
          <w:marBottom w:val="0"/>
          <w:divBdr>
            <w:top w:val="none" w:sz="0" w:space="0" w:color="auto"/>
            <w:left w:val="none" w:sz="0" w:space="0" w:color="auto"/>
            <w:bottom w:val="none" w:sz="0" w:space="0" w:color="auto"/>
            <w:right w:val="none" w:sz="0" w:space="0" w:color="auto"/>
          </w:divBdr>
        </w:div>
        <w:div w:id="827207493">
          <w:marLeft w:val="0"/>
          <w:marRight w:val="0"/>
          <w:marTop w:val="0"/>
          <w:marBottom w:val="0"/>
          <w:divBdr>
            <w:top w:val="none" w:sz="0" w:space="0" w:color="auto"/>
            <w:left w:val="none" w:sz="0" w:space="0" w:color="auto"/>
            <w:bottom w:val="none" w:sz="0" w:space="0" w:color="auto"/>
            <w:right w:val="none" w:sz="0" w:space="0" w:color="auto"/>
          </w:divBdr>
        </w:div>
        <w:div w:id="881088611">
          <w:marLeft w:val="0"/>
          <w:marRight w:val="0"/>
          <w:marTop w:val="0"/>
          <w:marBottom w:val="0"/>
          <w:divBdr>
            <w:top w:val="none" w:sz="0" w:space="0" w:color="auto"/>
            <w:left w:val="none" w:sz="0" w:space="0" w:color="auto"/>
            <w:bottom w:val="none" w:sz="0" w:space="0" w:color="auto"/>
            <w:right w:val="none" w:sz="0" w:space="0" w:color="auto"/>
          </w:divBdr>
        </w:div>
        <w:div w:id="883059273">
          <w:marLeft w:val="0"/>
          <w:marRight w:val="0"/>
          <w:marTop w:val="0"/>
          <w:marBottom w:val="0"/>
          <w:divBdr>
            <w:top w:val="none" w:sz="0" w:space="0" w:color="auto"/>
            <w:left w:val="none" w:sz="0" w:space="0" w:color="auto"/>
            <w:bottom w:val="none" w:sz="0" w:space="0" w:color="auto"/>
            <w:right w:val="none" w:sz="0" w:space="0" w:color="auto"/>
          </w:divBdr>
        </w:div>
        <w:div w:id="947390641">
          <w:marLeft w:val="0"/>
          <w:marRight w:val="0"/>
          <w:marTop w:val="0"/>
          <w:marBottom w:val="0"/>
          <w:divBdr>
            <w:top w:val="none" w:sz="0" w:space="0" w:color="auto"/>
            <w:left w:val="none" w:sz="0" w:space="0" w:color="auto"/>
            <w:bottom w:val="none" w:sz="0" w:space="0" w:color="auto"/>
            <w:right w:val="none" w:sz="0" w:space="0" w:color="auto"/>
          </w:divBdr>
        </w:div>
        <w:div w:id="955675914">
          <w:marLeft w:val="0"/>
          <w:marRight w:val="0"/>
          <w:marTop w:val="0"/>
          <w:marBottom w:val="0"/>
          <w:divBdr>
            <w:top w:val="none" w:sz="0" w:space="0" w:color="auto"/>
            <w:left w:val="none" w:sz="0" w:space="0" w:color="auto"/>
            <w:bottom w:val="none" w:sz="0" w:space="0" w:color="auto"/>
            <w:right w:val="none" w:sz="0" w:space="0" w:color="auto"/>
          </w:divBdr>
        </w:div>
        <w:div w:id="982543172">
          <w:marLeft w:val="0"/>
          <w:marRight w:val="0"/>
          <w:marTop w:val="0"/>
          <w:marBottom w:val="0"/>
          <w:divBdr>
            <w:top w:val="none" w:sz="0" w:space="0" w:color="auto"/>
            <w:left w:val="none" w:sz="0" w:space="0" w:color="auto"/>
            <w:bottom w:val="none" w:sz="0" w:space="0" w:color="auto"/>
            <w:right w:val="none" w:sz="0" w:space="0" w:color="auto"/>
          </w:divBdr>
        </w:div>
        <w:div w:id="984310688">
          <w:marLeft w:val="0"/>
          <w:marRight w:val="0"/>
          <w:marTop w:val="0"/>
          <w:marBottom w:val="0"/>
          <w:divBdr>
            <w:top w:val="none" w:sz="0" w:space="0" w:color="auto"/>
            <w:left w:val="none" w:sz="0" w:space="0" w:color="auto"/>
            <w:bottom w:val="none" w:sz="0" w:space="0" w:color="auto"/>
            <w:right w:val="none" w:sz="0" w:space="0" w:color="auto"/>
          </w:divBdr>
        </w:div>
        <w:div w:id="1011376729">
          <w:marLeft w:val="0"/>
          <w:marRight w:val="0"/>
          <w:marTop w:val="0"/>
          <w:marBottom w:val="0"/>
          <w:divBdr>
            <w:top w:val="none" w:sz="0" w:space="0" w:color="auto"/>
            <w:left w:val="none" w:sz="0" w:space="0" w:color="auto"/>
            <w:bottom w:val="none" w:sz="0" w:space="0" w:color="auto"/>
            <w:right w:val="none" w:sz="0" w:space="0" w:color="auto"/>
          </w:divBdr>
        </w:div>
        <w:div w:id="1034966140">
          <w:marLeft w:val="0"/>
          <w:marRight w:val="0"/>
          <w:marTop w:val="0"/>
          <w:marBottom w:val="0"/>
          <w:divBdr>
            <w:top w:val="none" w:sz="0" w:space="0" w:color="auto"/>
            <w:left w:val="none" w:sz="0" w:space="0" w:color="auto"/>
            <w:bottom w:val="none" w:sz="0" w:space="0" w:color="auto"/>
            <w:right w:val="none" w:sz="0" w:space="0" w:color="auto"/>
          </w:divBdr>
        </w:div>
        <w:div w:id="1047221569">
          <w:marLeft w:val="0"/>
          <w:marRight w:val="0"/>
          <w:marTop w:val="0"/>
          <w:marBottom w:val="0"/>
          <w:divBdr>
            <w:top w:val="none" w:sz="0" w:space="0" w:color="auto"/>
            <w:left w:val="none" w:sz="0" w:space="0" w:color="auto"/>
            <w:bottom w:val="none" w:sz="0" w:space="0" w:color="auto"/>
            <w:right w:val="none" w:sz="0" w:space="0" w:color="auto"/>
          </w:divBdr>
        </w:div>
        <w:div w:id="1074469854">
          <w:marLeft w:val="0"/>
          <w:marRight w:val="0"/>
          <w:marTop w:val="0"/>
          <w:marBottom w:val="0"/>
          <w:divBdr>
            <w:top w:val="none" w:sz="0" w:space="0" w:color="auto"/>
            <w:left w:val="none" w:sz="0" w:space="0" w:color="auto"/>
            <w:bottom w:val="none" w:sz="0" w:space="0" w:color="auto"/>
            <w:right w:val="none" w:sz="0" w:space="0" w:color="auto"/>
          </w:divBdr>
        </w:div>
        <w:div w:id="1104306360">
          <w:marLeft w:val="0"/>
          <w:marRight w:val="0"/>
          <w:marTop w:val="0"/>
          <w:marBottom w:val="0"/>
          <w:divBdr>
            <w:top w:val="none" w:sz="0" w:space="0" w:color="auto"/>
            <w:left w:val="none" w:sz="0" w:space="0" w:color="auto"/>
            <w:bottom w:val="none" w:sz="0" w:space="0" w:color="auto"/>
            <w:right w:val="none" w:sz="0" w:space="0" w:color="auto"/>
          </w:divBdr>
        </w:div>
        <w:div w:id="1115445664">
          <w:marLeft w:val="0"/>
          <w:marRight w:val="0"/>
          <w:marTop w:val="0"/>
          <w:marBottom w:val="0"/>
          <w:divBdr>
            <w:top w:val="none" w:sz="0" w:space="0" w:color="auto"/>
            <w:left w:val="none" w:sz="0" w:space="0" w:color="auto"/>
            <w:bottom w:val="none" w:sz="0" w:space="0" w:color="auto"/>
            <w:right w:val="none" w:sz="0" w:space="0" w:color="auto"/>
          </w:divBdr>
        </w:div>
        <w:div w:id="1117992420">
          <w:marLeft w:val="0"/>
          <w:marRight w:val="0"/>
          <w:marTop w:val="0"/>
          <w:marBottom w:val="0"/>
          <w:divBdr>
            <w:top w:val="none" w:sz="0" w:space="0" w:color="auto"/>
            <w:left w:val="none" w:sz="0" w:space="0" w:color="auto"/>
            <w:bottom w:val="none" w:sz="0" w:space="0" w:color="auto"/>
            <w:right w:val="none" w:sz="0" w:space="0" w:color="auto"/>
          </w:divBdr>
        </w:div>
        <w:div w:id="1147474657">
          <w:marLeft w:val="0"/>
          <w:marRight w:val="0"/>
          <w:marTop w:val="0"/>
          <w:marBottom w:val="0"/>
          <w:divBdr>
            <w:top w:val="none" w:sz="0" w:space="0" w:color="auto"/>
            <w:left w:val="none" w:sz="0" w:space="0" w:color="auto"/>
            <w:bottom w:val="none" w:sz="0" w:space="0" w:color="auto"/>
            <w:right w:val="none" w:sz="0" w:space="0" w:color="auto"/>
          </w:divBdr>
        </w:div>
        <w:div w:id="1178688704">
          <w:marLeft w:val="0"/>
          <w:marRight w:val="0"/>
          <w:marTop w:val="0"/>
          <w:marBottom w:val="0"/>
          <w:divBdr>
            <w:top w:val="none" w:sz="0" w:space="0" w:color="auto"/>
            <w:left w:val="none" w:sz="0" w:space="0" w:color="auto"/>
            <w:bottom w:val="none" w:sz="0" w:space="0" w:color="auto"/>
            <w:right w:val="none" w:sz="0" w:space="0" w:color="auto"/>
          </w:divBdr>
        </w:div>
        <w:div w:id="1181701359">
          <w:marLeft w:val="0"/>
          <w:marRight w:val="0"/>
          <w:marTop w:val="0"/>
          <w:marBottom w:val="0"/>
          <w:divBdr>
            <w:top w:val="none" w:sz="0" w:space="0" w:color="auto"/>
            <w:left w:val="none" w:sz="0" w:space="0" w:color="auto"/>
            <w:bottom w:val="none" w:sz="0" w:space="0" w:color="auto"/>
            <w:right w:val="none" w:sz="0" w:space="0" w:color="auto"/>
          </w:divBdr>
        </w:div>
        <w:div w:id="1187600943">
          <w:marLeft w:val="0"/>
          <w:marRight w:val="0"/>
          <w:marTop w:val="0"/>
          <w:marBottom w:val="0"/>
          <w:divBdr>
            <w:top w:val="none" w:sz="0" w:space="0" w:color="auto"/>
            <w:left w:val="none" w:sz="0" w:space="0" w:color="auto"/>
            <w:bottom w:val="none" w:sz="0" w:space="0" w:color="auto"/>
            <w:right w:val="none" w:sz="0" w:space="0" w:color="auto"/>
          </w:divBdr>
        </w:div>
        <w:div w:id="1211914791">
          <w:marLeft w:val="0"/>
          <w:marRight w:val="0"/>
          <w:marTop w:val="0"/>
          <w:marBottom w:val="0"/>
          <w:divBdr>
            <w:top w:val="none" w:sz="0" w:space="0" w:color="auto"/>
            <w:left w:val="none" w:sz="0" w:space="0" w:color="auto"/>
            <w:bottom w:val="none" w:sz="0" w:space="0" w:color="auto"/>
            <w:right w:val="none" w:sz="0" w:space="0" w:color="auto"/>
          </w:divBdr>
        </w:div>
        <w:div w:id="1221939154">
          <w:marLeft w:val="0"/>
          <w:marRight w:val="0"/>
          <w:marTop w:val="0"/>
          <w:marBottom w:val="0"/>
          <w:divBdr>
            <w:top w:val="none" w:sz="0" w:space="0" w:color="auto"/>
            <w:left w:val="none" w:sz="0" w:space="0" w:color="auto"/>
            <w:bottom w:val="none" w:sz="0" w:space="0" w:color="auto"/>
            <w:right w:val="none" w:sz="0" w:space="0" w:color="auto"/>
          </w:divBdr>
        </w:div>
        <w:div w:id="1225407430">
          <w:marLeft w:val="0"/>
          <w:marRight w:val="0"/>
          <w:marTop w:val="0"/>
          <w:marBottom w:val="0"/>
          <w:divBdr>
            <w:top w:val="none" w:sz="0" w:space="0" w:color="auto"/>
            <w:left w:val="none" w:sz="0" w:space="0" w:color="auto"/>
            <w:bottom w:val="none" w:sz="0" w:space="0" w:color="auto"/>
            <w:right w:val="none" w:sz="0" w:space="0" w:color="auto"/>
          </w:divBdr>
        </w:div>
        <w:div w:id="1259828797">
          <w:marLeft w:val="0"/>
          <w:marRight w:val="0"/>
          <w:marTop w:val="0"/>
          <w:marBottom w:val="0"/>
          <w:divBdr>
            <w:top w:val="none" w:sz="0" w:space="0" w:color="auto"/>
            <w:left w:val="none" w:sz="0" w:space="0" w:color="auto"/>
            <w:bottom w:val="none" w:sz="0" w:space="0" w:color="auto"/>
            <w:right w:val="none" w:sz="0" w:space="0" w:color="auto"/>
          </w:divBdr>
        </w:div>
        <w:div w:id="1271623276">
          <w:marLeft w:val="0"/>
          <w:marRight w:val="0"/>
          <w:marTop w:val="0"/>
          <w:marBottom w:val="0"/>
          <w:divBdr>
            <w:top w:val="none" w:sz="0" w:space="0" w:color="auto"/>
            <w:left w:val="none" w:sz="0" w:space="0" w:color="auto"/>
            <w:bottom w:val="none" w:sz="0" w:space="0" w:color="auto"/>
            <w:right w:val="none" w:sz="0" w:space="0" w:color="auto"/>
          </w:divBdr>
        </w:div>
        <w:div w:id="1274435538">
          <w:marLeft w:val="0"/>
          <w:marRight w:val="0"/>
          <w:marTop w:val="0"/>
          <w:marBottom w:val="0"/>
          <w:divBdr>
            <w:top w:val="none" w:sz="0" w:space="0" w:color="auto"/>
            <w:left w:val="none" w:sz="0" w:space="0" w:color="auto"/>
            <w:bottom w:val="none" w:sz="0" w:space="0" w:color="auto"/>
            <w:right w:val="none" w:sz="0" w:space="0" w:color="auto"/>
          </w:divBdr>
        </w:div>
        <w:div w:id="1294602762">
          <w:marLeft w:val="0"/>
          <w:marRight w:val="0"/>
          <w:marTop w:val="0"/>
          <w:marBottom w:val="0"/>
          <w:divBdr>
            <w:top w:val="none" w:sz="0" w:space="0" w:color="auto"/>
            <w:left w:val="none" w:sz="0" w:space="0" w:color="auto"/>
            <w:bottom w:val="none" w:sz="0" w:space="0" w:color="auto"/>
            <w:right w:val="none" w:sz="0" w:space="0" w:color="auto"/>
          </w:divBdr>
        </w:div>
        <w:div w:id="1309550231">
          <w:marLeft w:val="0"/>
          <w:marRight w:val="0"/>
          <w:marTop w:val="0"/>
          <w:marBottom w:val="0"/>
          <w:divBdr>
            <w:top w:val="none" w:sz="0" w:space="0" w:color="auto"/>
            <w:left w:val="none" w:sz="0" w:space="0" w:color="auto"/>
            <w:bottom w:val="none" w:sz="0" w:space="0" w:color="auto"/>
            <w:right w:val="none" w:sz="0" w:space="0" w:color="auto"/>
          </w:divBdr>
        </w:div>
        <w:div w:id="1318723150">
          <w:marLeft w:val="0"/>
          <w:marRight w:val="0"/>
          <w:marTop w:val="0"/>
          <w:marBottom w:val="0"/>
          <w:divBdr>
            <w:top w:val="none" w:sz="0" w:space="0" w:color="auto"/>
            <w:left w:val="none" w:sz="0" w:space="0" w:color="auto"/>
            <w:bottom w:val="none" w:sz="0" w:space="0" w:color="auto"/>
            <w:right w:val="none" w:sz="0" w:space="0" w:color="auto"/>
          </w:divBdr>
        </w:div>
        <w:div w:id="1354267141">
          <w:marLeft w:val="0"/>
          <w:marRight w:val="0"/>
          <w:marTop w:val="0"/>
          <w:marBottom w:val="0"/>
          <w:divBdr>
            <w:top w:val="none" w:sz="0" w:space="0" w:color="auto"/>
            <w:left w:val="none" w:sz="0" w:space="0" w:color="auto"/>
            <w:bottom w:val="none" w:sz="0" w:space="0" w:color="auto"/>
            <w:right w:val="none" w:sz="0" w:space="0" w:color="auto"/>
          </w:divBdr>
        </w:div>
        <w:div w:id="1369524695">
          <w:marLeft w:val="0"/>
          <w:marRight w:val="0"/>
          <w:marTop w:val="0"/>
          <w:marBottom w:val="0"/>
          <w:divBdr>
            <w:top w:val="none" w:sz="0" w:space="0" w:color="auto"/>
            <w:left w:val="none" w:sz="0" w:space="0" w:color="auto"/>
            <w:bottom w:val="none" w:sz="0" w:space="0" w:color="auto"/>
            <w:right w:val="none" w:sz="0" w:space="0" w:color="auto"/>
          </w:divBdr>
        </w:div>
        <w:div w:id="1371496861">
          <w:marLeft w:val="0"/>
          <w:marRight w:val="0"/>
          <w:marTop w:val="0"/>
          <w:marBottom w:val="0"/>
          <w:divBdr>
            <w:top w:val="none" w:sz="0" w:space="0" w:color="auto"/>
            <w:left w:val="none" w:sz="0" w:space="0" w:color="auto"/>
            <w:bottom w:val="none" w:sz="0" w:space="0" w:color="auto"/>
            <w:right w:val="none" w:sz="0" w:space="0" w:color="auto"/>
          </w:divBdr>
        </w:div>
        <w:div w:id="1373071225">
          <w:marLeft w:val="0"/>
          <w:marRight w:val="0"/>
          <w:marTop w:val="0"/>
          <w:marBottom w:val="0"/>
          <w:divBdr>
            <w:top w:val="none" w:sz="0" w:space="0" w:color="auto"/>
            <w:left w:val="none" w:sz="0" w:space="0" w:color="auto"/>
            <w:bottom w:val="none" w:sz="0" w:space="0" w:color="auto"/>
            <w:right w:val="none" w:sz="0" w:space="0" w:color="auto"/>
          </w:divBdr>
        </w:div>
        <w:div w:id="1375042588">
          <w:marLeft w:val="0"/>
          <w:marRight w:val="0"/>
          <w:marTop w:val="0"/>
          <w:marBottom w:val="0"/>
          <w:divBdr>
            <w:top w:val="none" w:sz="0" w:space="0" w:color="auto"/>
            <w:left w:val="none" w:sz="0" w:space="0" w:color="auto"/>
            <w:bottom w:val="none" w:sz="0" w:space="0" w:color="auto"/>
            <w:right w:val="none" w:sz="0" w:space="0" w:color="auto"/>
          </w:divBdr>
        </w:div>
        <w:div w:id="1478843139">
          <w:marLeft w:val="0"/>
          <w:marRight w:val="0"/>
          <w:marTop w:val="0"/>
          <w:marBottom w:val="0"/>
          <w:divBdr>
            <w:top w:val="none" w:sz="0" w:space="0" w:color="auto"/>
            <w:left w:val="none" w:sz="0" w:space="0" w:color="auto"/>
            <w:bottom w:val="none" w:sz="0" w:space="0" w:color="auto"/>
            <w:right w:val="none" w:sz="0" w:space="0" w:color="auto"/>
          </w:divBdr>
        </w:div>
        <w:div w:id="1493521808">
          <w:marLeft w:val="0"/>
          <w:marRight w:val="0"/>
          <w:marTop w:val="0"/>
          <w:marBottom w:val="0"/>
          <w:divBdr>
            <w:top w:val="none" w:sz="0" w:space="0" w:color="auto"/>
            <w:left w:val="none" w:sz="0" w:space="0" w:color="auto"/>
            <w:bottom w:val="none" w:sz="0" w:space="0" w:color="auto"/>
            <w:right w:val="none" w:sz="0" w:space="0" w:color="auto"/>
          </w:divBdr>
        </w:div>
        <w:div w:id="1548908748">
          <w:marLeft w:val="0"/>
          <w:marRight w:val="0"/>
          <w:marTop w:val="0"/>
          <w:marBottom w:val="0"/>
          <w:divBdr>
            <w:top w:val="none" w:sz="0" w:space="0" w:color="auto"/>
            <w:left w:val="none" w:sz="0" w:space="0" w:color="auto"/>
            <w:bottom w:val="none" w:sz="0" w:space="0" w:color="auto"/>
            <w:right w:val="none" w:sz="0" w:space="0" w:color="auto"/>
          </w:divBdr>
        </w:div>
        <w:div w:id="1552421746">
          <w:marLeft w:val="0"/>
          <w:marRight w:val="0"/>
          <w:marTop w:val="0"/>
          <w:marBottom w:val="0"/>
          <w:divBdr>
            <w:top w:val="none" w:sz="0" w:space="0" w:color="auto"/>
            <w:left w:val="none" w:sz="0" w:space="0" w:color="auto"/>
            <w:bottom w:val="none" w:sz="0" w:space="0" w:color="auto"/>
            <w:right w:val="none" w:sz="0" w:space="0" w:color="auto"/>
          </w:divBdr>
        </w:div>
        <w:div w:id="1554074425">
          <w:marLeft w:val="0"/>
          <w:marRight w:val="0"/>
          <w:marTop w:val="0"/>
          <w:marBottom w:val="0"/>
          <w:divBdr>
            <w:top w:val="none" w:sz="0" w:space="0" w:color="auto"/>
            <w:left w:val="none" w:sz="0" w:space="0" w:color="auto"/>
            <w:bottom w:val="none" w:sz="0" w:space="0" w:color="auto"/>
            <w:right w:val="none" w:sz="0" w:space="0" w:color="auto"/>
          </w:divBdr>
        </w:div>
        <w:div w:id="1588151768">
          <w:marLeft w:val="0"/>
          <w:marRight w:val="0"/>
          <w:marTop w:val="0"/>
          <w:marBottom w:val="0"/>
          <w:divBdr>
            <w:top w:val="none" w:sz="0" w:space="0" w:color="auto"/>
            <w:left w:val="none" w:sz="0" w:space="0" w:color="auto"/>
            <w:bottom w:val="none" w:sz="0" w:space="0" w:color="auto"/>
            <w:right w:val="none" w:sz="0" w:space="0" w:color="auto"/>
          </w:divBdr>
        </w:div>
        <w:div w:id="1591236109">
          <w:marLeft w:val="0"/>
          <w:marRight w:val="0"/>
          <w:marTop w:val="0"/>
          <w:marBottom w:val="0"/>
          <w:divBdr>
            <w:top w:val="none" w:sz="0" w:space="0" w:color="auto"/>
            <w:left w:val="none" w:sz="0" w:space="0" w:color="auto"/>
            <w:bottom w:val="none" w:sz="0" w:space="0" w:color="auto"/>
            <w:right w:val="none" w:sz="0" w:space="0" w:color="auto"/>
          </w:divBdr>
        </w:div>
        <w:div w:id="1612972907">
          <w:marLeft w:val="0"/>
          <w:marRight w:val="0"/>
          <w:marTop w:val="0"/>
          <w:marBottom w:val="0"/>
          <w:divBdr>
            <w:top w:val="none" w:sz="0" w:space="0" w:color="auto"/>
            <w:left w:val="none" w:sz="0" w:space="0" w:color="auto"/>
            <w:bottom w:val="none" w:sz="0" w:space="0" w:color="auto"/>
            <w:right w:val="none" w:sz="0" w:space="0" w:color="auto"/>
          </w:divBdr>
        </w:div>
        <w:div w:id="1632857880">
          <w:marLeft w:val="0"/>
          <w:marRight w:val="0"/>
          <w:marTop w:val="0"/>
          <w:marBottom w:val="0"/>
          <w:divBdr>
            <w:top w:val="none" w:sz="0" w:space="0" w:color="auto"/>
            <w:left w:val="none" w:sz="0" w:space="0" w:color="auto"/>
            <w:bottom w:val="none" w:sz="0" w:space="0" w:color="auto"/>
            <w:right w:val="none" w:sz="0" w:space="0" w:color="auto"/>
          </w:divBdr>
        </w:div>
        <w:div w:id="1693530426">
          <w:marLeft w:val="0"/>
          <w:marRight w:val="0"/>
          <w:marTop w:val="0"/>
          <w:marBottom w:val="0"/>
          <w:divBdr>
            <w:top w:val="none" w:sz="0" w:space="0" w:color="auto"/>
            <w:left w:val="none" w:sz="0" w:space="0" w:color="auto"/>
            <w:bottom w:val="none" w:sz="0" w:space="0" w:color="auto"/>
            <w:right w:val="none" w:sz="0" w:space="0" w:color="auto"/>
          </w:divBdr>
        </w:div>
        <w:div w:id="1704742669">
          <w:marLeft w:val="0"/>
          <w:marRight w:val="0"/>
          <w:marTop w:val="0"/>
          <w:marBottom w:val="0"/>
          <w:divBdr>
            <w:top w:val="none" w:sz="0" w:space="0" w:color="auto"/>
            <w:left w:val="none" w:sz="0" w:space="0" w:color="auto"/>
            <w:bottom w:val="none" w:sz="0" w:space="0" w:color="auto"/>
            <w:right w:val="none" w:sz="0" w:space="0" w:color="auto"/>
          </w:divBdr>
        </w:div>
        <w:div w:id="1726172783">
          <w:marLeft w:val="0"/>
          <w:marRight w:val="0"/>
          <w:marTop w:val="0"/>
          <w:marBottom w:val="0"/>
          <w:divBdr>
            <w:top w:val="none" w:sz="0" w:space="0" w:color="auto"/>
            <w:left w:val="none" w:sz="0" w:space="0" w:color="auto"/>
            <w:bottom w:val="none" w:sz="0" w:space="0" w:color="auto"/>
            <w:right w:val="none" w:sz="0" w:space="0" w:color="auto"/>
          </w:divBdr>
        </w:div>
        <w:div w:id="1735084649">
          <w:marLeft w:val="0"/>
          <w:marRight w:val="0"/>
          <w:marTop w:val="0"/>
          <w:marBottom w:val="0"/>
          <w:divBdr>
            <w:top w:val="none" w:sz="0" w:space="0" w:color="auto"/>
            <w:left w:val="none" w:sz="0" w:space="0" w:color="auto"/>
            <w:bottom w:val="none" w:sz="0" w:space="0" w:color="auto"/>
            <w:right w:val="none" w:sz="0" w:space="0" w:color="auto"/>
          </w:divBdr>
        </w:div>
        <w:div w:id="1761639550">
          <w:marLeft w:val="0"/>
          <w:marRight w:val="0"/>
          <w:marTop w:val="0"/>
          <w:marBottom w:val="0"/>
          <w:divBdr>
            <w:top w:val="none" w:sz="0" w:space="0" w:color="auto"/>
            <w:left w:val="none" w:sz="0" w:space="0" w:color="auto"/>
            <w:bottom w:val="none" w:sz="0" w:space="0" w:color="auto"/>
            <w:right w:val="none" w:sz="0" w:space="0" w:color="auto"/>
          </w:divBdr>
        </w:div>
        <w:div w:id="1777285095">
          <w:marLeft w:val="0"/>
          <w:marRight w:val="0"/>
          <w:marTop w:val="0"/>
          <w:marBottom w:val="0"/>
          <w:divBdr>
            <w:top w:val="none" w:sz="0" w:space="0" w:color="auto"/>
            <w:left w:val="none" w:sz="0" w:space="0" w:color="auto"/>
            <w:bottom w:val="none" w:sz="0" w:space="0" w:color="auto"/>
            <w:right w:val="none" w:sz="0" w:space="0" w:color="auto"/>
          </w:divBdr>
        </w:div>
        <w:div w:id="1786078539">
          <w:marLeft w:val="0"/>
          <w:marRight w:val="0"/>
          <w:marTop w:val="0"/>
          <w:marBottom w:val="0"/>
          <w:divBdr>
            <w:top w:val="none" w:sz="0" w:space="0" w:color="auto"/>
            <w:left w:val="none" w:sz="0" w:space="0" w:color="auto"/>
            <w:bottom w:val="none" w:sz="0" w:space="0" w:color="auto"/>
            <w:right w:val="none" w:sz="0" w:space="0" w:color="auto"/>
          </w:divBdr>
        </w:div>
        <w:div w:id="1827941106">
          <w:marLeft w:val="0"/>
          <w:marRight w:val="0"/>
          <w:marTop w:val="0"/>
          <w:marBottom w:val="0"/>
          <w:divBdr>
            <w:top w:val="none" w:sz="0" w:space="0" w:color="auto"/>
            <w:left w:val="none" w:sz="0" w:space="0" w:color="auto"/>
            <w:bottom w:val="none" w:sz="0" w:space="0" w:color="auto"/>
            <w:right w:val="none" w:sz="0" w:space="0" w:color="auto"/>
          </w:divBdr>
        </w:div>
        <w:div w:id="1870147647">
          <w:marLeft w:val="0"/>
          <w:marRight w:val="0"/>
          <w:marTop w:val="0"/>
          <w:marBottom w:val="0"/>
          <w:divBdr>
            <w:top w:val="none" w:sz="0" w:space="0" w:color="auto"/>
            <w:left w:val="none" w:sz="0" w:space="0" w:color="auto"/>
            <w:bottom w:val="none" w:sz="0" w:space="0" w:color="auto"/>
            <w:right w:val="none" w:sz="0" w:space="0" w:color="auto"/>
          </w:divBdr>
        </w:div>
        <w:div w:id="1885562827">
          <w:marLeft w:val="0"/>
          <w:marRight w:val="0"/>
          <w:marTop w:val="0"/>
          <w:marBottom w:val="0"/>
          <w:divBdr>
            <w:top w:val="none" w:sz="0" w:space="0" w:color="auto"/>
            <w:left w:val="none" w:sz="0" w:space="0" w:color="auto"/>
            <w:bottom w:val="none" w:sz="0" w:space="0" w:color="auto"/>
            <w:right w:val="none" w:sz="0" w:space="0" w:color="auto"/>
          </w:divBdr>
        </w:div>
        <w:div w:id="1887326639">
          <w:marLeft w:val="0"/>
          <w:marRight w:val="0"/>
          <w:marTop w:val="0"/>
          <w:marBottom w:val="0"/>
          <w:divBdr>
            <w:top w:val="none" w:sz="0" w:space="0" w:color="auto"/>
            <w:left w:val="none" w:sz="0" w:space="0" w:color="auto"/>
            <w:bottom w:val="none" w:sz="0" w:space="0" w:color="auto"/>
            <w:right w:val="none" w:sz="0" w:space="0" w:color="auto"/>
          </w:divBdr>
        </w:div>
        <w:div w:id="1922834352">
          <w:marLeft w:val="0"/>
          <w:marRight w:val="0"/>
          <w:marTop w:val="0"/>
          <w:marBottom w:val="0"/>
          <w:divBdr>
            <w:top w:val="none" w:sz="0" w:space="0" w:color="auto"/>
            <w:left w:val="none" w:sz="0" w:space="0" w:color="auto"/>
            <w:bottom w:val="none" w:sz="0" w:space="0" w:color="auto"/>
            <w:right w:val="none" w:sz="0" w:space="0" w:color="auto"/>
          </w:divBdr>
        </w:div>
        <w:div w:id="2008752288">
          <w:marLeft w:val="0"/>
          <w:marRight w:val="0"/>
          <w:marTop w:val="0"/>
          <w:marBottom w:val="0"/>
          <w:divBdr>
            <w:top w:val="none" w:sz="0" w:space="0" w:color="auto"/>
            <w:left w:val="none" w:sz="0" w:space="0" w:color="auto"/>
            <w:bottom w:val="none" w:sz="0" w:space="0" w:color="auto"/>
            <w:right w:val="none" w:sz="0" w:space="0" w:color="auto"/>
          </w:divBdr>
        </w:div>
        <w:div w:id="2049530090">
          <w:marLeft w:val="0"/>
          <w:marRight w:val="0"/>
          <w:marTop w:val="0"/>
          <w:marBottom w:val="0"/>
          <w:divBdr>
            <w:top w:val="none" w:sz="0" w:space="0" w:color="auto"/>
            <w:left w:val="none" w:sz="0" w:space="0" w:color="auto"/>
            <w:bottom w:val="none" w:sz="0" w:space="0" w:color="auto"/>
            <w:right w:val="none" w:sz="0" w:space="0" w:color="auto"/>
          </w:divBdr>
        </w:div>
        <w:div w:id="2055346647">
          <w:marLeft w:val="0"/>
          <w:marRight w:val="0"/>
          <w:marTop w:val="0"/>
          <w:marBottom w:val="0"/>
          <w:divBdr>
            <w:top w:val="none" w:sz="0" w:space="0" w:color="auto"/>
            <w:left w:val="none" w:sz="0" w:space="0" w:color="auto"/>
            <w:bottom w:val="none" w:sz="0" w:space="0" w:color="auto"/>
            <w:right w:val="none" w:sz="0" w:space="0" w:color="auto"/>
          </w:divBdr>
        </w:div>
        <w:div w:id="2105031274">
          <w:marLeft w:val="0"/>
          <w:marRight w:val="0"/>
          <w:marTop w:val="0"/>
          <w:marBottom w:val="0"/>
          <w:divBdr>
            <w:top w:val="none" w:sz="0" w:space="0" w:color="auto"/>
            <w:left w:val="none" w:sz="0" w:space="0" w:color="auto"/>
            <w:bottom w:val="none" w:sz="0" w:space="0" w:color="auto"/>
            <w:right w:val="none" w:sz="0" w:space="0" w:color="auto"/>
          </w:divBdr>
        </w:div>
        <w:div w:id="2125726511">
          <w:marLeft w:val="0"/>
          <w:marRight w:val="0"/>
          <w:marTop w:val="0"/>
          <w:marBottom w:val="0"/>
          <w:divBdr>
            <w:top w:val="none" w:sz="0" w:space="0" w:color="auto"/>
            <w:left w:val="none" w:sz="0" w:space="0" w:color="auto"/>
            <w:bottom w:val="none" w:sz="0" w:space="0" w:color="auto"/>
            <w:right w:val="none" w:sz="0" w:space="0" w:color="auto"/>
          </w:divBdr>
        </w:div>
        <w:div w:id="2141141893">
          <w:marLeft w:val="0"/>
          <w:marRight w:val="0"/>
          <w:marTop w:val="0"/>
          <w:marBottom w:val="0"/>
          <w:divBdr>
            <w:top w:val="none" w:sz="0" w:space="0" w:color="auto"/>
            <w:left w:val="none" w:sz="0" w:space="0" w:color="auto"/>
            <w:bottom w:val="none" w:sz="0" w:space="0" w:color="auto"/>
            <w:right w:val="none" w:sz="0" w:space="0" w:color="auto"/>
          </w:divBdr>
        </w:div>
      </w:divsChild>
    </w:div>
    <w:div w:id="1184392636">
      <w:bodyDiv w:val="1"/>
      <w:marLeft w:val="0"/>
      <w:marRight w:val="0"/>
      <w:marTop w:val="0"/>
      <w:marBottom w:val="0"/>
      <w:divBdr>
        <w:top w:val="none" w:sz="0" w:space="0" w:color="auto"/>
        <w:left w:val="none" w:sz="0" w:space="0" w:color="auto"/>
        <w:bottom w:val="none" w:sz="0" w:space="0" w:color="auto"/>
        <w:right w:val="none" w:sz="0" w:space="0" w:color="auto"/>
      </w:divBdr>
      <w:divsChild>
        <w:div w:id="59909078">
          <w:marLeft w:val="0"/>
          <w:marRight w:val="0"/>
          <w:marTop w:val="0"/>
          <w:marBottom w:val="0"/>
          <w:divBdr>
            <w:top w:val="none" w:sz="0" w:space="0" w:color="auto"/>
            <w:left w:val="none" w:sz="0" w:space="0" w:color="auto"/>
            <w:bottom w:val="none" w:sz="0" w:space="0" w:color="auto"/>
            <w:right w:val="none" w:sz="0" w:space="0" w:color="auto"/>
          </w:divBdr>
        </w:div>
        <w:div w:id="148988651">
          <w:marLeft w:val="0"/>
          <w:marRight w:val="0"/>
          <w:marTop w:val="0"/>
          <w:marBottom w:val="0"/>
          <w:divBdr>
            <w:top w:val="none" w:sz="0" w:space="0" w:color="auto"/>
            <w:left w:val="none" w:sz="0" w:space="0" w:color="auto"/>
            <w:bottom w:val="none" w:sz="0" w:space="0" w:color="auto"/>
            <w:right w:val="none" w:sz="0" w:space="0" w:color="auto"/>
          </w:divBdr>
        </w:div>
        <w:div w:id="179198411">
          <w:marLeft w:val="0"/>
          <w:marRight w:val="0"/>
          <w:marTop w:val="0"/>
          <w:marBottom w:val="0"/>
          <w:divBdr>
            <w:top w:val="none" w:sz="0" w:space="0" w:color="auto"/>
            <w:left w:val="none" w:sz="0" w:space="0" w:color="auto"/>
            <w:bottom w:val="none" w:sz="0" w:space="0" w:color="auto"/>
            <w:right w:val="none" w:sz="0" w:space="0" w:color="auto"/>
          </w:divBdr>
        </w:div>
        <w:div w:id="223756361">
          <w:marLeft w:val="0"/>
          <w:marRight w:val="0"/>
          <w:marTop w:val="0"/>
          <w:marBottom w:val="0"/>
          <w:divBdr>
            <w:top w:val="none" w:sz="0" w:space="0" w:color="auto"/>
            <w:left w:val="none" w:sz="0" w:space="0" w:color="auto"/>
            <w:bottom w:val="none" w:sz="0" w:space="0" w:color="auto"/>
            <w:right w:val="none" w:sz="0" w:space="0" w:color="auto"/>
          </w:divBdr>
        </w:div>
        <w:div w:id="291326930">
          <w:marLeft w:val="0"/>
          <w:marRight w:val="0"/>
          <w:marTop w:val="0"/>
          <w:marBottom w:val="0"/>
          <w:divBdr>
            <w:top w:val="none" w:sz="0" w:space="0" w:color="auto"/>
            <w:left w:val="none" w:sz="0" w:space="0" w:color="auto"/>
            <w:bottom w:val="none" w:sz="0" w:space="0" w:color="auto"/>
            <w:right w:val="none" w:sz="0" w:space="0" w:color="auto"/>
          </w:divBdr>
        </w:div>
        <w:div w:id="410353240">
          <w:marLeft w:val="0"/>
          <w:marRight w:val="0"/>
          <w:marTop w:val="0"/>
          <w:marBottom w:val="0"/>
          <w:divBdr>
            <w:top w:val="none" w:sz="0" w:space="0" w:color="auto"/>
            <w:left w:val="none" w:sz="0" w:space="0" w:color="auto"/>
            <w:bottom w:val="none" w:sz="0" w:space="0" w:color="auto"/>
            <w:right w:val="none" w:sz="0" w:space="0" w:color="auto"/>
          </w:divBdr>
        </w:div>
        <w:div w:id="412048568">
          <w:marLeft w:val="0"/>
          <w:marRight w:val="0"/>
          <w:marTop w:val="0"/>
          <w:marBottom w:val="0"/>
          <w:divBdr>
            <w:top w:val="none" w:sz="0" w:space="0" w:color="auto"/>
            <w:left w:val="none" w:sz="0" w:space="0" w:color="auto"/>
            <w:bottom w:val="none" w:sz="0" w:space="0" w:color="auto"/>
            <w:right w:val="none" w:sz="0" w:space="0" w:color="auto"/>
          </w:divBdr>
        </w:div>
        <w:div w:id="427426404">
          <w:marLeft w:val="0"/>
          <w:marRight w:val="0"/>
          <w:marTop w:val="0"/>
          <w:marBottom w:val="0"/>
          <w:divBdr>
            <w:top w:val="none" w:sz="0" w:space="0" w:color="auto"/>
            <w:left w:val="none" w:sz="0" w:space="0" w:color="auto"/>
            <w:bottom w:val="none" w:sz="0" w:space="0" w:color="auto"/>
            <w:right w:val="none" w:sz="0" w:space="0" w:color="auto"/>
          </w:divBdr>
        </w:div>
        <w:div w:id="446967219">
          <w:marLeft w:val="0"/>
          <w:marRight w:val="0"/>
          <w:marTop w:val="0"/>
          <w:marBottom w:val="0"/>
          <w:divBdr>
            <w:top w:val="none" w:sz="0" w:space="0" w:color="auto"/>
            <w:left w:val="none" w:sz="0" w:space="0" w:color="auto"/>
            <w:bottom w:val="none" w:sz="0" w:space="0" w:color="auto"/>
            <w:right w:val="none" w:sz="0" w:space="0" w:color="auto"/>
          </w:divBdr>
        </w:div>
        <w:div w:id="635985525">
          <w:marLeft w:val="0"/>
          <w:marRight w:val="0"/>
          <w:marTop w:val="0"/>
          <w:marBottom w:val="0"/>
          <w:divBdr>
            <w:top w:val="none" w:sz="0" w:space="0" w:color="auto"/>
            <w:left w:val="none" w:sz="0" w:space="0" w:color="auto"/>
            <w:bottom w:val="none" w:sz="0" w:space="0" w:color="auto"/>
            <w:right w:val="none" w:sz="0" w:space="0" w:color="auto"/>
          </w:divBdr>
        </w:div>
        <w:div w:id="653680846">
          <w:marLeft w:val="0"/>
          <w:marRight w:val="0"/>
          <w:marTop w:val="0"/>
          <w:marBottom w:val="0"/>
          <w:divBdr>
            <w:top w:val="none" w:sz="0" w:space="0" w:color="auto"/>
            <w:left w:val="none" w:sz="0" w:space="0" w:color="auto"/>
            <w:bottom w:val="none" w:sz="0" w:space="0" w:color="auto"/>
            <w:right w:val="none" w:sz="0" w:space="0" w:color="auto"/>
          </w:divBdr>
        </w:div>
        <w:div w:id="804274961">
          <w:marLeft w:val="0"/>
          <w:marRight w:val="0"/>
          <w:marTop w:val="0"/>
          <w:marBottom w:val="0"/>
          <w:divBdr>
            <w:top w:val="none" w:sz="0" w:space="0" w:color="auto"/>
            <w:left w:val="none" w:sz="0" w:space="0" w:color="auto"/>
            <w:bottom w:val="none" w:sz="0" w:space="0" w:color="auto"/>
            <w:right w:val="none" w:sz="0" w:space="0" w:color="auto"/>
          </w:divBdr>
        </w:div>
        <w:div w:id="848372927">
          <w:marLeft w:val="0"/>
          <w:marRight w:val="0"/>
          <w:marTop w:val="0"/>
          <w:marBottom w:val="0"/>
          <w:divBdr>
            <w:top w:val="none" w:sz="0" w:space="0" w:color="auto"/>
            <w:left w:val="none" w:sz="0" w:space="0" w:color="auto"/>
            <w:bottom w:val="none" w:sz="0" w:space="0" w:color="auto"/>
            <w:right w:val="none" w:sz="0" w:space="0" w:color="auto"/>
          </w:divBdr>
        </w:div>
        <w:div w:id="890531356">
          <w:marLeft w:val="0"/>
          <w:marRight w:val="0"/>
          <w:marTop w:val="0"/>
          <w:marBottom w:val="0"/>
          <w:divBdr>
            <w:top w:val="none" w:sz="0" w:space="0" w:color="auto"/>
            <w:left w:val="none" w:sz="0" w:space="0" w:color="auto"/>
            <w:bottom w:val="none" w:sz="0" w:space="0" w:color="auto"/>
            <w:right w:val="none" w:sz="0" w:space="0" w:color="auto"/>
          </w:divBdr>
        </w:div>
        <w:div w:id="899436235">
          <w:marLeft w:val="0"/>
          <w:marRight w:val="0"/>
          <w:marTop w:val="0"/>
          <w:marBottom w:val="0"/>
          <w:divBdr>
            <w:top w:val="none" w:sz="0" w:space="0" w:color="auto"/>
            <w:left w:val="none" w:sz="0" w:space="0" w:color="auto"/>
            <w:bottom w:val="none" w:sz="0" w:space="0" w:color="auto"/>
            <w:right w:val="none" w:sz="0" w:space="0" w:color="auto"/>
          </w:divBdr>
        </w:div>
        <w:div w:id="990330743">
          <w:marLeft w:val="0"/>
          <w:marRight w:val="0"/>
          <w:marTop w:val="0"/>
          <w:marBottom w:val="0"/>
          <w:divBdr>
            <w:top w:val="none" w:sz="0" w:space="0" w:color="auto"/>
            <w:left w:val="none" w:sz="0" w:space="0" w:color="auto"/>
            <w:bottom w:val="none" w:sz="0" w:space="0" w:color="auto"/>
            <w:right w:val="none" w:sz="0" w:space="0" w:color="auto"/>
          </w:divBdr>
        </w:div>
        <w:div w:id="1028024468">
          <w:marLeft w:val="0"/>
          <w:marRight w:val="0"/>
          <w:marTop w:val="0"/>
          <w:marBottom w:val="0"/>
          <w:divBdr>
            <w:top w:val="none" w:sz="0" w:space="0" w:color="auto"/>
            <w:left w:val="none" w:sz="0" w:space="0" w:color="auto"/>
            <w:bottom w:val="none" w:sz="0" w:space="0" w:color="auto"/>
            <w:right w:val="none" w:sz="0" w:space="0" w:color="auto"/>
          </w:divBdr>
        </w:div>
        <w:div w:id="1028793279">
          <w:marLeft w:val="0"/>
          <w:marRight w:val="0"/>
          <w:marTop w:val="0"/>
          <w:marBottom w:val="0"/>
          <w:divBdr>
            <w:top w:val="none" w:sz="0" w:space="0" w:color="auto"/>
            <w:left w:val="none" w:sz="0" w:space="0" w:color="auto"/>
            <w:bottom w:val="none" w:sz="0" w:space="0" w:color="auto"/>
            <w:right w:val="none" w:sz="0" w:space="0" w:color="auto"/>
          </w:divBdr>
        </w:div>
        <w:div w:id="1043360388">
          <w:marLeft w:val="0"/>
          <w:marRight w:val="0"/>
          <w:marTop w:val="0"/>
          <w:marBottom w:val="0"/>
          <w:divBdr>
            <w:top w:val="none" w:sz="0" w:space="0" w:color="auto"/>
            <w:left w:val="none" w:sz="0" w:space="0" w:color="auto"/>
            <w:bottom w:val="none" w:sz="0" w:space="0" w:color="auto"/>
            <w:right w:val="none" w:sz="0" w:space="0" w:color="auto"/>
          </w:divBdr>
        </w:div>
        <w:div w:id="1127239161">
          <w:marLeft w:val="0"/>
          <w:marRight w:val="0"/>
          <w:marTop w:val="0"/>
          <w:marBottom w:val="0"/>
          <w:divBdr>
            <w:top w:val="none" w:sz="0" w:space="0" w:color="auto"/>
            <w:left w:val="none" w:sz="0" w:space="0" w:color="auto"/>
            <w:bottom w:val="none" w:sz="0" w:space="0" w:color="auto"/>
            <w:right w:val="none" w:sz="0" w:space="0" w:color="auto"/>
          </w:divBdr>
        </w:div>
        <w:div w:id="1172915319">
          <w:marLeft w:val="0"/>
          <w:marRight w:val="0"/>
          <w:marTop w:val="0"/>
          <w:marBottom w:val="0"/>
          <w:divBdr>
            <w:top w:val="none" w:sz="0" w:space="0" w:color="auto"/>
            <w:left w:val="none" w:sz="0" w:space="0" w:color="auto"/>
            <w:bottom w:val="none" w:sz="0" w:space="0" w:color="auto"/>
            <w:right w:val="none" w:sz="0" w:space="0" w:color="auto"/>
          </w:divBdr>
        </w:div>
        <w:div w:id="1194264186">
          <w:marLeft w:val="0"/>
          <w:marRight w:val="0"/>
          <w:marTop w:val="0"/>
          <w:marBottom w:val="0"/>
          <w:divBdr>
            <w:top w:val="none" w:sz="0" w:space="0" w:color="auto"/>
            <w:left w:val="none" w:sz="0" w:space="0" w:color="auto"/>
            <w:bottom w:val="none" w:sz="0" w:space="0" w:color="auto"/>
            <w:right w:val="none" w:sz="0" w:space="0" w:color="auto"/>
          </w:divBdr>
        </w:div>
        <w:div w:id="1236237428">
          <w:marLeft w:val="0"/>
          <w:marRight w:val="0"/>
          <w:marTop w:val="0"/>
          <w:marBottom w:val="0"/>
          <w:divBdr>
            <w:top w:val="none" w:sz="0" w:space="0" w:color="auto"/>
            <w:left w:val="none" w:sz="0" w:space="0" w:color="auto"/>
            <w:bottom w:val="none" w:sz="0" w:space="0" w:color="auto"/>
            <w:right w:val="none" w:sz="0" w:space="0" w:color="auto"/>
          </w:divBdr>
        </w:div>
        <w:div w:id="1256935775">
          <w:marLeft w:val="0"/>
          <w:marRight w:val="0"/>
          <w:marTop w:val="0"/>
          <w:marBottom w:val="0"/>
          <w:divBdr>
            <w:top w:val="none" w:sz="0" w:space="0" w:color="auto"/>
            <w:left w:val="none" w:sz="0" w:space="0" w:color="auto"/>
            <w:bottom w:val="none" w:sz="0" w:space="0" w:color="auto"/>
            <w:right w:val="none" w:sz="0" w:space="0" w:color="auto"/>
          </w:divBdr>
        </w:div>
        <w:div w:id="1266695390">
          <w:marLeft w:val="0"/>
          <w:marRight w:val="0"/>
          <w:marTop w:val="0"/>
          <w:marBottom w:val="0"/>
          <w:divBdr>
            <w:top w:val="none" w:sz="0" w:space="0" w:color="auto"/>
            <w:left w:val="none" w:sz="0" w:space="0" w:color="auto"/>
            <w:bottom w:val="none" w:sz="0" w:space="0" w:color="auto"/>
            <w:right w:val="none" w:sz="0" w:space="0" w:color="auto"/>
          </w:divBdr>
        </w:div>
        <w:div w:id="1360356667">
          <w:marLeft w:val="0"/>
          <w:marRight w:val="0"/>
          <w:marTop w:val="0"/>
          <w:marBottom w:val="0"/>
          <w:divBdr>
            <w:top w:val="none" w:sz="0" w:space="0" w:color="auto"/>
            <w:left w:val="none" w:sz="0" w:space="0" w:color="auto"/>
            <w:bottom w:val="none" w:sz="0" w:space="0" w:color="auto"/>
            <w:right w:val="none" w:sz="0" w:space="0" w:color="auto"/>
          </w:divBdr>
        </w:div>
        <w:div w:id="1408649864">
          <w:marLeft w:val="0"/>
          <w:marRight w:val="0"/>
          <w:marTop w:val="0"/>
          <w:marBottom w:val="0"/>
          <w:divBdr>
            <w:top w:val="none" w:sz="0" w:space="0" w:color="auto"/>
            <w:left w:val="none" w:sz="0" w:space="0" w:color="auto"/>
            <w:bottom w:val="none" w:sz="0" w:space="0" w:color="auto"/>
            <w:right w:val="none" w:sz="0" w:space="0" w:color="auto"/>
          </w:divBdr>
        </w:div>
        <w:div w:id="1471021076">
          <w:marLeft w:val="0"/>
          <w:marRight w:val="0"/>
          <w:marTop w:val="0"/>
          <w:marBottom w:val="0"/>
          <w:divBdr>
            <w:top w:val="none" w:sz="0" w:space="0" w:color="auto"/>
            <w:left w:val="none" w:sz="0" w:space="0" w:color="auto"/>
            <w:bottom w:val="none" w:sz="0" w:space="0" w:color="auto"/>
            <w:right w:val="none" w:sz="0" w:space="0" w:color="auto"/>
          </w:divBdr>
        </w:div>
        <w:div w:id="1506744970">
          <w:marLeft w:val="0"/>
          <w:marRight w:val="0"/>
          <w:marTop w:val="0"/>
          <w:marBottom w:val="0"/>
          <w:divBdr>
            <w:top w:val="none" w:sz="0" w:space="0" w:color="auto"/>
            <w:left w:val="none" w:sz="0" w:space="0" w:color="auto"/>
            <w:bottom w:val="none" w:sz="0" w:space="0" w:color="auto"/>
            <w:right w:val="none" w:sz="0" w:space="0" w:color="auto"/>
          </w:divBdr>
          <w:divsChild>
            <w:div w:id="338435717">
              <w:marLeft w:val="0"/>
              <w:marRight w:val="0"/>
              <w:marTop w:val="0"/>
              <w:marBottom w:val="0"/>
              <w:divBdr>
                <w:top w:val="none" w:sz="0" w:space="0" w:color="auto"/>
                <w:left w:val="none" w:sz="0" w:space="0" w:color="auto"/>
                <w:bottom w:val="none" w:sz="0" w:space="0" w:color="auto"/>
                <w:right w:val="none" w:sz="0" w:space="0" w:color="auto"/>
              </w:divBdr>
              <w:divsChild>
                <w:div w:id="128982795">
                  <w:marLeft w:val="0"/>
                  <w:marRight w:val="0"/>
                  <w:marTop w:val="0"/>
                  <w:marBottom w:val="0"/>
                  <w:divBdr>
                    <w:top w:val="none" w:sz="0" w:space="0" w:color="auto"/>
                    <w:left w:val="none" w:sz="0" w:space="0" w:color="auto"/>
                    <w:bottom w:val="none" w:sz="0" w:space="0" w:color="auto"/>
                    <w:right w:val="none" w:sz="0" w:space="0" w:color="auto"/>
                  </w:divBdr>
                </w:div>
                <w:div w:id="167906980">
                  <w:marLeft w:val="0"/>
                  <w:marRight w:val="0"/>
                  <w:marTop w:val="0"/>
                  <w:marBottom w:val="0"/>
                  <w:divBdr>
                    <w:top w:val="none" w:sz="0" w:space="0" w:color="auto"/>
                    <w:left w:val="none" w:sz="0" w:space="0" w:color="auto"/>
                    <w:bottom w:val="none" w:sz="0" w:space="0" w:color="auto"/>
                    <w:right w:val="none" w:sz="0" w:space="0" w:color="auto"/>
                  </w:divBdr>
                </w:div>
                <w:div w:id="240062936">
                  <w:marLeft w:val="0"/>
                  <w:marRight w:val="0"/>
                  <w:marTop w:val="0"/>
                  <w:marBottom w:val="0"/>
                  <w:divBdr>
                    <w:top w:val="none" w:sz="0" w:space="0" w:color="auto"/>
                    <w:left w:val="none" w:sz="0" w:space="0" w:color="auto"/>
                    <w:bottom w:val="none" w:sz="0" w:space="0" w:color="auto"/>
                    <w:right w:val="none" w:sz="0" w:space="0" w:color="auto"/>
                  </w:divBdr>
                </w:div>
                <w:div w:id="297227044">
                  <w:marLeft w:val="0"/>
                  <w:marRight w:val="0"/>
                  <w:marTop w:val="0"/>
                  <w:marBottom w:val="0"/>
                  <w:divBdr>
                    <w:top w:val="none" w:sz="0" w:space="0" w:color="auto"/>
                    <w:left w:val="none" w:sz="0" w:space="0" w:color="auto"/>
                    <w:bottom w:val="none" w:sz="0" w:space="0" w:color="auto"/>
                    <w:right w:val="none" w:sz="0" w:space="0" w:color="auto"/>
                  </w:divBdr>
                </w:div>
                <w:div w:id="301808950">
                  <w:marLeft w:val="0"/>
                  <w:marRight w:val="0"/>
                  <w:marTop w:val="0"/>
                  <w:marBottom w:val="0"/>
                  <w:divBdr>
                    <w:top w:val="none" w:sz="0" w:space="0" w:color="auto"/>
                    <w:left w:val="none" w:sz="0" w:space="0" w:color="auto"/>
                    <w:bottom w:val="none" w:sz="0" w:space="0" w:color="auto"/>
                    <w:right w:val="none" w:sz="0" w:space="0" w:color="auto"/>
                  </w:divBdr>
                </w:div>
                <w:div w:id="302275130">
                  <w:marLeft w:val="0"/>
                  <w:marRight w:val="0"/>
                  <w:marTop w:val="0"/>
                  <w:marBottom w:val="0"/>
                  <w:divBdr>
                    <w:top w:val="none" w:sz="0" w:space="0" w:color="auto"/>
                    <w:left w:val="none" w:sz="0" w:space="0" w:color="auto"/>
                    <w:bottom w:val="none" w:sz="0" w:space="0" w:color="auto"/>
                    <w:right w:val="none" w:sz="0" w:space="0" w:color="auto"/>
                  </w:divBdr>
                </w:div>
                <w:div w:id="333455190">
                  <w:marLeft w:val="0"/>
                  <w:marRight w:val="0"/>
                  <w:marTop w:val="0"/>
                  <w:marBottom w:val="0"/>
                  <w:divBdr>
                    <w:top w:val="none" w:sz="0" w:space="0" w:color="auto"/>
                    <w:left w:val="none" w:sz="0" w:space="0" w:color="auto"/>
                    <w:bottom w:val="none" w:sz="0" w:space="0" w:color="auto"/>
                    <w:right w:val="none" w:sz="0" w:space="0" w:color="auto"/>
                  </w:divBdr>
                </w:div>
                <w:div w:id="341586316">
                  <w:marLeft w:val="0"/>
                  <w:marRight w:val="0"/>
                  <w:marTop w:val="0"/>
                  <w:marBottom w:val="0"/>
                  <w:divBdr>
                    <w:top w:val="none" w:sz="0" w:space="0" w:color="auto"/>
                    <w:left w:val="none" w:sz="0" w:space="0" w:color="auto"/>
                    <w:bottom w:val="none" w:sz="0" w:space="0" w:color="auto"/>
                    <w:right w:val="none" w:sz="0" w:space="0" w:color="auto"/>
                  </w:divBdr>
                </w:div>
                <w:div w:id="369502074">
                  <w:marLeft w:val="0"/>
                  <w:marRight w:val="0"/>
                  <w:marTop w:val="0"/>
                  <w:marBottom w:val="0"/>
                  <w:divBdr>
                    <w:top w:val="none" w:sz="0" w:space="0" w:color="auto"/>
                    <w:left w:val="none" w:sz="0" w:space="0" w:color="auto"/>
                    <w:bottom w:val="none" w:sz="0" w:space="0" w:color="auto"/>
                    <w:right w:val="none" w:sz="0" w:space="0" w:color="auto"/>
                  </w:divBdr>
                </w:div>
                <w:div w:id="399061177">
                  <w:marLeft w:val="0"/>
                  <w:marRight w:val="0"/>
                  <w:marTop w:val="0"/>
                  <w:marBottom w:val="0"/>
                  <w:divBdr>
                    <w:top w:val="none" w:sz="0" w:space="0" w:color="auto"/>
                    <w:left w:val="none" w:sz="0" w:space="0" w:color="auto"/>
                    <w:bottom w:val="none" w:sz="0" w:space="0" w:color="auto"/>
                    <w:right w:val="none" w:sz="0" w:space="0" w:color="auto"/>
                  </w:divBdr>
                </w:div>
                <w:div w:id="411586945">
                  <w:marLeft w:val="0"/>
                  <w:marRight w:val="0"/>
                  <w:marTop w:val="0"/>
                  <w:marBottom w:val="0"/>
                  <w:divBdr>
                    <w:top w:val="none" w:sz="0" w:space="0" w:color="auto"/>
                    <w:left w:val="none" w:sz="0" w:space="0" w:color="auto"/>
                    <w:bottom w:val="none" w:sz="0" w:space="0" w:color="auto"/>
                    <w:right w:val="none" w:sz="0" w:space="0" w:color="auto"/>
                  </w:divBdr>
                </w:div>
                <w:div w:id="419760740">
                  <w:marLeft w:val="0"/>
                  <w:marRight w:val="0"/>
                  <w:marTop w:val="0"/>
                  <w:marBottom w:val="0"/>
                  <w:divBdr>
                    <w:top w:val="none" w:sz="0" w:space="0" w:color="auto"/>
                    <w:left w:val="none" w:sz="0" w:space="0" w:color="auto"/>
                    <w:bottom w:val="none" w:sz="0" w:space="0" w:color="auto"/>
                    <w:right w:val="none" w:sz="0" w:space="0" w:color="auto"/>
                  </w:divBdr>
                </w:div>
                <w:div w:id="429011490">
                  <w:marLeft w:val="0"/>
                  <w:marRight w:val="0"/>
                  <w:marTop w:val="0"/>
                  <w:marBottom w:val="0"/>
                  <w:divBdr>
                    <w:top w:val="none" w:sz="0" w:space="0" w:color="auto"/>
                    <w:left w:val="none" w:sz="0" w:space="0" w:color="auto"/>
                    <w:bottom w:val="none" w:sz="0" w:space="0" w:color="auto"/>
                    <w:right w:val="none" w:sz="0" w:space="0" w:color="auto"/>
                  </w:divBdr>
                </w:div>
                <w:div w:id="471363731">
                  <w:marLeft w:val="0"/>
                  <w:marRight w:val="0"/>
                  <w:marTop w:val="0"/>
                  <w:marBottom w:val="0"/>
                  <w:divBdr>
                    <w:top w:val="none" w:sz="0" w:space="0" w:color="auto"/>
                    <w:left w:val="none" w:sz="0" w:space="0" w:color="auto"/>
                    <w:bottom w:val="none" w:sz="0" w:space="0" w:color="auto"/>
                    <w:right w:val="none" w:sz="0" w:space="0" w:color="auto"/>
                  </w:divBdr>
                </w:div>
                <w:div w:id="494995044">
                  <w:marLeft w:val="0"/>
                  <w:marRight w:val="0"/>
                  <w:marTop w:val="0"/>
                  <w:marBottom w:val="0"/>
                  <w:divBdr>
                    <w:top w:val="none" w:sz="0" w:space="0" w:color="auto"/>
                    <w:left w:val="none" w:sz="0" w:space="0" w:color="auto"/>
                    <w:bottom w:val="none" w:sz="0" w:space="0" w:color="auto"/>
                    <w:right w:val="none" w:sz="0" w:space="0" w:color="auto"/>
                  </w:divBdr>
                </w:div>
                <w:div w:id="529874096">
                  <w:marLeft w:val="0"/>
                  <w:marRight w:val="0"/>
                  <w:marTop w:val="0"/>
                  <w:marBottom w:val="0"/>
                  <w:divBdr>
                    <w:top w:val="none" w:sz="0" w:space="0" w:color="auto"/>
                    <w:left w:val="none" w:sz="0" w:space="0" w:color="auto"/>
                    <w:bottom w:val="none" w:sz="0" w:space="0" w:color="auto"/>
                    <w:right w:val="none" w:sz="0" w:space="0" w:color="auto"/>
                  </w:divBdr>
                </w:div>
                <w:div w:id="534923460">
                  <w:marLeft w:val="0"/>
                  <w:marRight w:val="0"/>
                  <w:marTop w:val="0"/>
                  <w:marBottom w:val="0"/>
                  <w:divBdr>
                    <w:top w:val="none" w:sz="0" w:space="0" w:color="auto"/>
                    <w:left w:val="none" w:sz="0" w:space="0" w:color="auto"/>
                    <w:bottom w:val="none" w:sz="0" w:space="0" w:color="auto"/>
                    <w:right w:val="none" w:sz="0" w:space="0" w:color="auto"/>
                  </w:divBdr>
                </w:div>
                <w:div w:id="606079846">
                  <w:marLeft w:val="0"/>
                  <w:marRight w:val="0"/>
                  <w:marTop w:val="0"/>
                  <w:marBottom w:val="0"/>
                  <w:divBdr>
                    <w:top w:val="none" w:sz="0" w:space="0" w:color="auto"/>
                    <w:left w:val="none" w:sz="0" w:space="0" w:color="auto"/>
                    <w:bottom w:val="none" w:sz="0" w:space="0" w:color="auto"/>
                    <w:right w:val="none" w:sz="0" w:space="0" w:color="auto"/>
                  </w:divBdr>
                </w:div>
                <w:div w:id="633680487">
                  <w:marLeft w:val="0"/>
                  <w:marRight w:val="0"/>
                  <w:marTop w:val="0"/>
                  <w:marBottom w:val="0"/>
                  <w:divBdr>
                    <w:top w:val="none" w:sz="0" w:space="0" w:color="auto"/>
                    <w:left w:val="none" w:sz="0" w:space="0" w:color="auto"/>
                    <w:bottom w:val="none" w:sz="0" w:space="0" w:color="auto"/>
                    <w:right w:val="none" w:sz="0" w:space="0" w:color="auto"/>
                  </w:divBdr>
                </w:div>
                <w:div w:id="715351151">
                  <w:marLeft w:val="0"/>
                  <w:marRight w:val="0"/>
                  <w:marTop w:val="0"/>
                  <w:marBottom w:val="0"/>
                  <w:divBdr>
                    <w:top w:val="none" w:sz="0" w:space="0" w:color="auto"/>
                    <w:left w:val="none" w:sz="0" w:space="0" w:color="auto"/>
                    <w:bottom w:val="none" w:sz="0" w:space="0" w:color="auto"/>
                    <w:right w:val="none" w:sz="0" w:space="0" w:color="auto"/>
                  </w:divBdr>
                </w:div>
                <w:div w:id="746733734">
                  <w:marLeft w:val="0"/>
                  <w:marRight w:val="0"/>
                  <w:marTop w:val="0"/>
                  <w:marBottom w:val="0"/>
                  <w:divBdr>
                    <w:top w:val="none" w:sz="0" w:space="0" w:color="auto"/>
                    <w:left w:val="none" w:sz="0" w:space="0" w:color="auto"/>
                    <w:bottom w:val="none" w:sz="0" w:space="0" w:color="auto"/>
                    <w:right w:val="none" w:sz="0" w:space="0" w:color="auto"/>
                  </w:divBdr>
                </w:div>
                <w:div w:id="762844105">
                  <w:marLeft w:val="0"/>
                  <w:marRight w:val="0"/>
                  <w:marTop w:val="0"/>
                  <w:marBottom w:val="0"/>
                  <w:divBdr>
                    <w:top w:val="none" w:sz="0" w:space="0" w:color="auto"/>
                    <w:left w:val="none" w:sz="0" w:space="0" w:color="auto"/>
                    <w:bottom w:val="none" w:sz="0" w:space="0" w:color="auto"/>
                    <w:right w:val="none" w:sz="0" w:space="0" w:color="auto"/>
                  </w:divBdr>
                </w:div>
                <w:div w:id="838470661">
                  <w:marLeft w:val="0"/>
                  <w:marRight w:val="0"/>
                  <w:marTop w:val="0"/>
                  <w:marBottom w:val="0"/>
                  <w:divBdr>
                    <w:top w:val="none" w:sz="0" w:space="0" w:color="auto"/>
                    <w:left w:val="none" w:sz="0" w:space="0" w:color="auto"/>
                    <w:bottom w:val="none" w:sz="0" w:space="0" w:color="auto"/>
                    <w:right w:val="none" w:sz="0" w:space="0" w:color="auto"/>
                  </w:divBdr>
                </w:div>
                <w:div w:id="859320999">
                  <w:marLeft w:val="0"/>
                  <w:marRight w:val="0"/>
                  <w:marTop w:val="0"/>
                  <w:marBottom w:val="0"/>
                  <w:divBdr>
                    <w:top w:val="none" w:sz="0" w:space="0" w:color="auto"/>
                    <w:left w:val="none" w:sz="0" w:space="0" w:color="auto"/>
                    <w:bottom w:val="none" w:sz="0" w:space="0" w:color="auto"/>
                    <w:right w:val="none" w:sz="0" w:space="0" w:color="auto"/>
                  </w:divBdr>
                </w:div>
                <w:div w:id="904756193">
                  <w:marLeft w:val="0"/>
                  <w:marRight w:val="0"/>
                  <w:marTop w:val="0"/>
                  <w:marBottom w:val="0"/>
                  <w:divBdr>
                    <w:top w:val="none" w:sz="0" w:space="0" w:color="auto"/>
                    <w:left w:val="none" w:sz="0" w:space="0" w:color="auto"/>
                    <w:bottom w:val="none" w:sz="0" w:space="0" w:color="auto"/>
                    <w:right w:val="none" w:sz="0" w:space="0" w:color="auto"/>
                  </w:divBdr>
                </w:div>
                <w:div w:id="915869789">
                  <w:marLeft w:val="0"/>
                  <w:marRight w:val="0"/>
                  <w:marTop w:val="0"/>
                  <w:marBottom w:val="0"/>
                  <w:divBdr>
                    <w:top w:val="none" w:sz="0" w:space="0" w:color="auto"/>
                    <w:left w:val="none" w:sz="0" w:space="0" w:color="auto"/>
                    <w:bottom w:val="none" w:sz="0" w:space="0" w:color="auto"/>
                    <w:right w:val="none" w:sz="0" w:space="0" w:color="auto"/>
                  </w:divBdr>
                </w:div>
                <w:div w:id="973486671">
                  <w:marLeft w:val="0"/>
                  <w:marRight w:val="0"/>
                  <w:marTop w:val="0"/>
                  <w:marBottom w:val="0"/>
                  <w:divBdr>
                    <w:top w:val="none" w:sz="0" w:space="0" w:color="auto"/>
                    <w:left w:val="none" w:sz="0" w:space="0" w:color="auto"/>
                    <w:bottom w:val="none" w:sz="0" w:space="0" w:color="auto"/>
                    <w:right w:val="none" w:sz="0" w:space="0" w:color="auto"/>
                  </w:divBdr>
                </w:div>
                <w:div w:id="1005747954">
                  <w:marLeft w:val="0"/>
                  <w:marRight w:val="0"/>
                  <w:marTop w:val="0"/>
                  <w:marBottom w:val="0"/>
                  <w:divBdr>
                    <w:top w:val="none" w:sz="0" w:space="0" w:color="auto"/>
                    <w:left w:val="none" w:sz="0" w:space="0" w:color="auto"/>
                    <w:bottom w:val="none" w:sz="0" w:space="0" w:color="auto"/>
                    <w:right w:val="none" w:sz="0" w:space="0" w:color="auto"/>
                  </w:divBdr>
                </w:div>
                <w:div w:id="1026448674">
                  <w:marLeft w:val="0"/>
                  <w:marRight w:val="0"/>
                  <w:marTop w:val="0"/>
                  <w:marBottom w:val="0"/>
                  <w:divBdr>
                    <w:top w:val="none" w:sz="0" w:space="0" w:color="auto"/>
                    <w:left w:val="none" w:sz="0" w:space="0" w:color="auto"/>
                    <w:bottom w:val="none" w:sz="0" w:space="0" w:color="auto"/>
                    <w:right w:val="none" w:sz="0" w:space="0" w:color="auto"/>
                  </w:divBdr>
                </w:div>
                <w:div w:id="1073896737">
                  <w:marLeft w:val="0"/>
                  <w:marRight w:val="0"/>
                  <w:marTop w:val="0"/>
                  <w:marBottom w:val="0"/>
                  <w:divBdr>
                    <w:top w:val="none" w:sz="0" w:space="0" w:color="auto"/>
                    <w:left w:val="none" w:sz="0" w:space="0" w:color="auto"/>
                    <w:bottom w:val="none" w:sz="0" w:space="0" w:color="auto"/>
                    <w:right w:val="none" w:sz="0" w:space="0" w:color="auto"/>
                  </w:divBdr>
                </w:div>
                <w:div w:id="1083721158">
                  <w:marLeft w:val="0"/>
                  <w:marRight w:val="0"/>
                  <w:marTop w:val="0"/>
                  <w:marBottom w:val="0"/>
                  <w:divBdr>
                    <w:top w:val="none" w:sz="0" w:space="0" w:color="auto"/>
                    <w:left w:val="none" w:sz="0" w:space="0" w:color="auto"/>
                    <w:bottom w:val="none" w:sz="0" w:space="0" w:color="auto"/>
                    <w:right w:val="none" w:sz="0" w:space="0" w:color="auto"/>
                  </w:divBdr>
                </w:div>
                <w:div w:id="1113094626">
                  <w:marLeft w:val="0"/>
                  <w:marRight w:val="0"/>
                  <w:marTop w:val="0"/>
                  <w:marBottom w:val="0"/>
                  <w:divBdr>
                    <w:top w:val="none" w:sz="0" w:space="0" w:color="auto"/>
                    <w:left w:val="none" w:sz="0" w:space="0" w:color="auto"/>
                    <w:bottom w:val="none" w:sz="0" w:space="0" w:color="auto"/>
                    <w:right w:val="none" w:sz="0" w:space="0" w:color="auto"/>
                  </w:divBdr>
                </w:div>
                <w:div w:id="1122462633">
                  <w:marLeft w:val="0"/>
                  <w:marRight w:val="0"/>
                  <w:marTop w:val="0"/>
                  <w:marBottom w:val="0"/>
                  <w:divBdr>
                    <w:top w:val="none" w:sz="0" w:space="0" w:color="auto"/>
                    <w:left w:val="none" w:sz="0" w:space="0" w:color="auto"/>
                    <w:bottom w:val="none" w:sz="0" w:space="0" w:color="auto"/>
                    <w:right w:val="none" w:sz="0" w:space="0" w:color="auto"/>
                  </w:divBdr>
                </w:div>
                <w:div w:id="1136138855">
                  <w:marLeft w:val="0"/>
                  <w:marRight w:val="0"/>
                  <w:marTop w:val="0"/>
                  <w:marBottom w:val="0"/>
                  <w:divBdr>
                    <w:top w:val="none" w:sz="0" w:space="0" w:color="auto"/>
                    <w:left w:val="none" w:sz="0" w:space="0" w:color="auto"/>
                    <w:bottom w:val="none" w:sz="0" w:space="0" w:color="auto"/>
                    <w:right w:val="none" w:sz="0" w:space="0" w:color="auto"/>
                  </w:divBdr>
                </w:div>
                <w:div w:id="1191651601">
                  <w:marLeft w:val="0"/>
                  <w:marRight w:val="0"/>
                  <w:marTop w:val="0"/>
                  <w:marBottom w:val="0"/>
                  <w:divBdr>
                    <w:top w:val="none" w:sz="0" w:space="0" w:color="auto"/>
                    <w:left w:val="none" w:sz="0" w:space="0" w:color="auto"/>
                    <w:bottom w:val="none" w:sz="0" w:space="0" w:color="auto"/>
                    <w:right w:val="none" w:sz="0" w:space="0" w:color="auto"/>
                  </w:divBdr>
                </w:div>
                <w:div w:id="1215895231">
                  <w:marLeft w:val="0"/>
                  <w:marRight w:val="0"/>
                  <w:marTop w:val="0"/>
                  <w:marBottom w:val="0"/>
                  <w:divBdr>
                    <w:top w:val="none" w:sz="0" w:space="0" w:color="auto"/>
                    <w:left w:val="none" w:sz="0" w:space="0" w:color="auto"/>
                    <w:bottom w:val="none" w:sz="0" w:space="0" w:color="auto"/>
                    <w:right w:val="none" w:sz="0" w:space="0" w:color="auto"/>
                  </w:divBdr>
                </w:div>
                <w:div w:id="1251231937">
                  <w:marLeft w:val="0"/>
                  <w:marRight w:val="0"/>
                  <w:marTop w:val="0"/>
                  <w:marBottom w:val="0"/>
                  <w:divBdr>
                    <w:top w:val="none" w:sz="0" w:space="0" w:color="auto"/>
                    <w:left w:val="none" w:sz="0" w:space="0" w:color="auto"/>
                    <w:bottom w:val="none" w:sz="0" w:space="0" w:color="auto"/>
                    <w:right w:val="none" w:sz="0" w:space="0" w:color="auto"/>
                  </w:divBdr>
                </w:div>
                <w:div w:id="1291085247">
                  <w:marLeft w:val="0"/>
                  <w:marRight w:val="0"/>
                  <w:marTop w:val="0"/>
                  <w:marBottom w:val="0"/>
                  <w:divBdr>
                    <w:top w:val="none" w:sz="0" w:space="0" w:color="auto"/>
                    <w:left w:val="none" w:sz="0" w:space="0" w:color="auto"/>
                    <w:bottom w:val="none" w:sz="0" w:space="0" w:color="auto"/>
                    <w:right w:val="none" w:sz="0" w:space="0" w:color="auto"/>
                  </w:divBdr>
                </w:div>
                <w:div w:id="1302685168">
                  <w:marLeft w:val="0"/>
                  <w:marRight w:val="0"/>
                  <w:marTop w:val="0"/>
                  <w:marBottom w:val="0"/>
                  <w:divBdr>
                    <w:top w:val="none" w:sz="0" w:space="0" w:color="auto"/>
                    <w:left w:val="none" w:sz="0" w:space="0" w:color="auto"/>
                    <w:bottom w:val="none" w:sz="0" w:space="0" w:color="auto"/>
                    <w:right w:val="none" w:sz="0" w:space="0" w:color="auto"/>
                  </w:divBdr>
                </w:div>
                <w:div w:id="1341548876">
                  <w:marLeft w:val="0"/>
                  <w:marRight w:val="0"/>
                  <w:marTop w:val="0"/>
                  <w:marBottom w:val="0"/>
                  <w:divBdr>
                    <w:top w:val="none" w:sz="0" w:space="0" w:color="auto"/>
                    <w:left w:val="none" w:sz="0" w:space="0" w:color="auto"/>
                    <w:bottom w:val="none" w:sz="0" w:space="0" w:color="auto"/>
                    <w:right w:val="none" w:sz="0" w:space="0" w:color="auto"/>
                  </w:divBdr>
                </w:div>
                <w:div w:id="1366056341">
                  <w:marLeft w:val="0"/>
                  <w:marRight w:val="0"/>
                  <w:marTop w:val="0"/>
                  <w:marBottom w:val="0"/>
                  <w:divBdr>
                    <w:top w:val="none" w:sz="0" w:space="0" w:color="auto"/>
                    <w:left w:val="none" w:sz="0" w:space="0" w:color="auto"/>
                    <w:bottom w:val="none" w:sz="0" w:space="0" w:color="auto"/>
                    <w:right w:val="none" w:sz="0" w:space="0" w:color="auto"/>
                  </w:divBdr>
                </w:div>
                <w:div w:id="1395200619">
                  <w:marLeft w:val="0"/>
                  <w:marRight w:val="0"/>
                  <w:marTop w:val="0"/>
                  <w:marBottom w:val="0"/>
                  <w:divBdr>
                    <w:top w:val="none" w:sz="0" w:space="0" w:color="auto"/>
                    <w:left w:val="none" w:sz="0" w:space="0" w:color="auto"/>
                    <w:bottom w:val="none" w:sz="0" w:space="0" w:color="auto"/>
                    <w:right w:val="none" w:sz="0" w:space="0" w:color="auto"/>
                  </w:divBdr>
                </w:div>
                <w:div w:id="1415122717">
                  <w:marLeft w:val="0"/>
                  <w:marRight w:val="0"/>
                  <w:marTop w:val="0"/>
                  <w:marBottom w:val="0"/>
                  <w:divBdr>
                    <w:top w:val="none" w:sz="0" w:space="0" w:color="auto"/>
                    <w:left w:val="none" w:sz="0" w:space="0" w:color="auto"/>
                    <w:bottom w:val="none" w:sz="0" w:space="0" w:color="auto"/>
                    <w:right w:val="none" w:sz="0" w:space="0" w:color="auto"/>
                  </w:divBdr>
                </w:div>
                <w:div w:id="1433622065">
                  <w:marLeft w:val="0"/>
                  <w:marRight w:val="0"/>
                  <w:marTop w:val="0"/>
                  <w:marBottom w:val="0"/>
                  <w:divBdr>
                    <w:top w:val="none" w:sz="0" w:space="0" w:color="auto"/>
                    <w:left w:val="none" w:sz="0" w:space="0" w:color="auto"/>
                    <w:bottom w:val="none" w:sz="0" w:space="0" w:color="auto"/>
                    <w:right w:val="none" w:sz="0" w:space="0" w:color="auto"/>
                  </w:divBdr>
                </w:div>
                <w:div w:id="1449003695">
                  <w:marLeft w:val="0"/>
                  <w:marRight w:val="0"/>
                  <w:marTop w:val="0"/>
                  <w:marBottom w:val="0"/>
                  <w:divBdr>
                    <w:top w:val="none" w:sz="0" w:space="0" w:color="auto"/>
                    <w:left w:val="none" w:sz="0" w:space="0" w:color="auto"/>
                    <w:bottom w:val="none" w:sz="0" w:space="0" w:color="auto"/>
                    <w:right w:val="none" w:sz="0" w:space="0" w:color="auto"/>
                  </w:divBdr>
                </w:div>
                <w:div w:id="1457599617">
                  <w:marLeft w:val="0"/>
                  <w:marRight w:val="0"/>
                  <w:marTop w:val="0"/>
                  <w:marBottom w:val="0"/>
                  <w:divBdr>
                    <w:top w:val="none" w:sz="0" w:space="0" w:color="auto"/>
                    <w:left w:val="none" w:sz="0" w:space="0" w:color="auto"/>
                    <w:bottom w:val="none" w:sz="0" w:space="0" w:color="auto"/>
                    <w:right w:val="none" w:sz="0" w:space="0" w:color="auto"/>
                  </w:divBdr>
                </w:div>
                <w:div w:id="1477455356">
                  <w:marLeft w:val="0"/>
                  <w:marRight w:val="0"/>
                  <w:marTop w:val="0"/>
                  <w:marBottom w:val="0"/>
                  <w:divBdr>
                    <w:top w:val="none" w:sz="0" w:space="0" w:color="auto"/>
                    <w:left w:val="none" w:sz="0" w:space="0" w:color="auto"/>
                    <w:bottom w:val="none" w:sz="0" w:space="0" w:color="auto"/>
                    <w:right w:val="none" w:sz="0" w:space="0" w:color="auto"/>
                  </w:divBdr>
                </w:div>
                <w:div w:id="1478759737">
                  <w:marLeft w:val="0"/>
                  <w:marRight w:val="0"/>
                  <w:marTop w:val="0"/>
                  <w:marBottom w:val="0"/>
                  <w:divBdr>
                    <w:top w:val="none" w:sz="0" w:space="0" w:color="auto"/>
                    <w:left w:val="none" w:sz="0" w:space="0" w:color="auto"/>
                    <w:bottom w:val="none" w:sz="0" w:space="0" w:color="auto"/>
                    <w:right w:val="none" w:sz="0" w:space="0" w:color="auto"/>
                  </w:divBdr>
                </w:div>
                <w:div w:id="1593274873">
                  <w:marLeft w:val="0"/>
                  <w:marRight w:val="0"/>
                  <w:marTop w:val="0"/>
                  <w:marBottom w:val="0"/>
                  <w:divBdr>
                    <w:top w:val="none" w:sz="0" w:space="0" w:color="auto"/>
                    <w:left w:val="none" w:sz="0" w:space="0" w:color="auto"/>
                    <w:bottom w:val="none" w:sz="0" w:space="0" w:color="auto"/>
                    <w:right w:val="none" w:sz="0" w:space="0" w:color="auto"/>
                  </w:divBdr>
                </w:div>
                <w:div w:id="1623078654">
                  <w:marLeft w:val="0"/>
                  <w:marRight w:val="0"/>
                  <w:marTop w:val="0"/>
                  <w:marBottom w:val="0"/>
                  <w:divBdr>
                    <w:top w:val="none" w:sz="0" w:space="0" w:color="auto"/>
                    <w:left w:val="none" w:sz="0" w:space="0" w:color="auto"/>
                    <w:bottom w:val="none" w:sz="0" w:space="0" w:color="auto"/>
                    <w:right w:val="none" w:sz="0" w:space="0" w:color="auto"/>
                  </w:divBdr>
                </w:div>
                <w:div w:id="1640960335">
                  <w:marLeft w:val="0"/>
                  <w:marRight w:val="0"/>
                  <w:marTop w:val="0"/>
                  <w:marBottom w:val="0"/>
                  <w:divBdr>
                    <w:top w:val="none" w:sz="0" w:space="0" w:color="auto"/>
                    <w:left w:val="none" w:sz="0" w:space="0" w:color="auto"/>
                    <w:bottom w:val="none" w:sz="0" w:space="0" w:color="auto"/>
                    <w:right w:val="none" w:sz="0" w:space="0" w:color="auto"/>
                  </w:divBdr>
                </w:div>
                <w:div w:id="1717507604">
                  <w:marLeft w:val="0"/>
                  <w:marRight w:val="0"/>
                  <w:marTop w:val="0"/>
                  <w:marBottom w:val="0"/>
                  <w:divBdr>
                    <w:top w:val="none" w:sz="0" w:space="0" w:color="auto"/>
                    <w:left w:val="none" w:sz="0" w:space="0" w:color="auto"/>
                    <w:bottom w:val="none" w:sz="0" w:space="0" w:color="auto"/>
                    <w:right w:val="none" w:sz="0" w:space="0" w:color="auto"/>
                  </w:divBdr>
                </w:div>
                <w:div w:id="1739932942">
                  <w:marLeft w:val="0"/>
                  <w:marRight w:val="0"/>
                  <w:marTop w:val="0"/>
                  <w:marBottom w:val="0"/>
                  <w:divBdr>
                    <w:top w:val="none" w:sz="0" w:space="0" w:color="auto"/>
                    <w:left w:val="none" w:sz="0" w:space="0" w:color="auto"/>
                    <w:bottom w:val="none" w:sz="0" w:space="0" w:color="auto"/>
                    <w:right w:val="none" w:sz="0" w:space="0" w:color="auto"/>
                  </w:divBdr>
                </w:div>
                <w:div w:id="1781879284">
                  <w:marLeft w:val="0"/>
                  <w:marRight w:val="0"/>
                  <w:marTop w:val="0"/>
                  <w:marBottom w:val="0"/>
                  <w:divBdr>
                    <w:top w:val="none" w:sz="0" w:space="0" w:color="auto"/>
                    <w:left w:val="none" w:sz="0" w:space="0" w:color="auto"/>
                    <w:bottom w:val="none" w:sz="0" w:space="0" w:color="auto"/>
                    <w:right w:val="none" w:sz="0" w:space="0" w:color="auto"/>
                  </w:divBdr>
                </w:div>
                <w:div w:id="1904291411">
                  <w:marLeft w:val="0"/>
                  <w:marRight w:val="0"/>
                  <w:marTop w:val="0"/>
                  <w:marBottom w:val="0"/>
                  <w:divBdr>
                    <w:top w:val="none" w:sz="0" w:space="0" w:color="auto"/>
                    <w:left w:val="none" w:sz="0" w:space="0" w:color="auto"/>
                    <w:bottom w:val="none" w:sz="0" w:space="0" w:color="auto"/>
                    <w:right w:val="none" w:sz="0" w:space="0" w:color="auto"/>
                  </w:divBdr>
                </w:div>
                <w:div w:id="1916285263">
                  <w:marLeft w:val="0"/>
                  <w:marRight w:val="0"/>
                  <w:marTop w:val="0"/>
                  <w:marBottom w:val="0"/>
                  <w:divBdr>
                    <w:top w:val="none" w:sz="0" w:space="0" w:color="auto"/>
                    <w:left w:val="none" w:sz="0" w:space="0" w:color="auto"/>
                    <w:bottom w:val="none" w:sz="0" w:space="0" w:color="auto"/>
                    <w:right w:val="none" w:sz="0" w:space="0" w:color="auto"/>
                  </w:divBdr>
                </w:div>
                <w:div w:id="1935816539">
                  <w:marLeft w:val="0"/>
                  <w:marRight w:val="0"/>
                  <w:marTop w:val="0"/>
                  <w:marBottom w:val="0"/>
                  <w:divBdr>
                    <w:top w:val="none" w:sz="0" w:space="0" w:color="auto"/>
                    <w:left w:val="none" w:sz="0" w:space="0" w:color="auto"/>
                    <w:bottom w:val="none" w:sz="0" w:space="0" w:color="auto"/>
                    <w:right w:val="none" w:sz="0" w:space="0" w:color="auto"/>
                  </w:divBdr>
                </w:div>
                <w:div w:id="2077627260">
                  <w:marLeft w:val="0"/>
                  <w:marRight w:val="0"/>
                  <w:marTop w:val="0"/>
                  <w:marBottom w:val="0"/>
                  <w:divBdr>
                    <w:top w:val="none" w:sz="0" w:space="0" w:color="auto"/>
                    <w:left w:val="none" w:sz="0" w:space="0" w:color="auto"/>
                    <w:bottom w:val="none" w:sz="0" w:space="0" w:color="auto"/>
                    <w:right w:val="none" w:sz="0" w:space="0" w:color="auto"/>
                  </w:divBdr>
                </w:div>
                <w:div w:id="2086877668">
                  <w:marLeft w:val="0"/>
                  <w:marRight w:val="0"/>
                  <w:marTop w:val="0"/>
                  <w:marBottom w:val="0"/>
                  <w:divBdr>
                    <w:top w:val="none" w:sz="0" w:space="0" w:color="auto"/>
                    <w:left w:val="none" w:sz="0" w:space="0" w:color="auto"/>
                    <w:bottom w:val="none" w:sz="0" w:space="0" w:color="auto"/>
                    <w:right w:val="none" w:sz="0" w:space="0" w:color="auto"/>
                  </w:divBdr>
                </w:div>
                <w:div w:id="214126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283468">
          <w:marLeft w:val="0"/>
          <w:marRight w:val="0"/>
          <w:marTop w:val="0"/>
          <w:marBottom w:val="0"/>
          <w:divBdr>
            <w:top w:val="none" w:sz="0" w:space="0" w:color="auto"/>
            <w:left w:val="none" w:sz="0" w:space="0" w:color="auto"/>
            <w:bottom w:val="none" w:sz="0" w:space="0" w:color="auto"/>
            <w:right w:val="none" w:sz="0" w:space="0" w:color="auto"/>
          </w:divBdr>
        </w:div>
        <w:div w:id="1581789996">
          <w:marLeft w:val="0"/>
          <w:marRight w:val="0"/>
          <w:marTop w:val="0"/>
          <w:marBottom w:val="0"/>
          <w:divBdr>
            <w:top w:val="none" w:sz="0" w:space="0" w:color="auto"/>
            <w:left w:val="none" w:sz="0" w:space="0" w:color="auto"/>
            <w:bottom w:val="none" w:sz="0" w:space="0" w:color="auto"/>
            <w:right w:val="none" w:sz="0" w:space="0" w:color="auto"/>
          </w:divBdr>
        </w:div>
        <w:div w:id="1611661392">
          <w:marLeft w:val="0"/>
          <w:marRight w:val="0"/>
          <w:marTop w:val="0"/>
          <w:marBottom w:val="0"/>
          <w:divBdr>
            <w:top w:val="none" w:sz="0" w:space="0" w:color="auto"/>
            <w:left w:val="none" w:sz="0" w:space="0" w:color="auto"/>
            <w:bottom w:val="none" w:sz="0" w:space="0" w:color="auto"/>
            <w:right w:val="none" w:sz="0" w:space="0" w:color="auto"/>
          </w:divBdr>
        </w:div>
        <w:div w:id="1633320490">
          <w:marLeft w:val="0"/>
          <w:marRight w:val="0"/>
          <w:marTop w:val="0"/>
          <w:marBottom w:val="0"/>
          <w:divBdr>
            <w:top w:val="none" w:sz="0" w:space="0" w:color="auto"/>
            <w:left w:val="none" w:sz="0" w:space="0" w:color="auto"/>
            <w:bottom w:val="none" w:sz="0" w:space="0" w:color="auto"/>
            <w:right w:val="none" w:sz="0" w:space="0" w:color="auto"/>
          </w:divBdr>
        </w:div>
        <w:div w:id="1661420435">
          <w:marLeft w:val="0"/>
          <w:marRight w:val="0"/>
          <w:marTop w:val="0"/>
          <w:marBottom w:val="0"/>
          <w:divBdr>
            <w:top w:val="none" w:sz="0" w:space="0" w:color="auto"/>
            <w:left w:val="none" w:sz="0" w:space="0" w:color="auto"/>
            <w:bottom w:val="none" w:sz="0" w:space="0" w:color="auto"/>
            <w:right w:val="none" w:sz="0" w:space="0" w:color="auto"/>
          </w:divBdr>
        </w:div>
        <w:div w:id="1804540818">
          <w:marLeft w:val="0"/>
          <w:marRight w:val="0"/>
          <w:marTop w:val="0"/>
          <w:marBottom w:val="0"/>
          <w:divBdr>
            <w:top w:val="none" w:sz="0" w:space="0" w:color="auto"/>
            <w:left w:val="none" w:sz="0" w:space="0" w:color="auto"/>
            <w:bottom w:val="none" w:sz="0" w:space="0" w:color="auto"/>
            <w:right w:val="none" w:sz="0" w:space="0" w:color="auto"/>
          </w:divBdr>
        </w:div>
        <w:div w:id="1808743626">
          <w:marLeft w:val="0"/>
          <w:marRight w:val="0"/>
          <w:marTop w:val="0"/>
          <w:marBottom w:val="0"/>
          <w:divBdr>
            <w:top w:val="none" w:sz="0" w:space="0" w:color="auto"/>
            <w:left w:val="none" w:sz="0" w:space="0" w:color="auto"/>
            <w:bottom w:val="none" w:sz="0" w:space="0" w:color="auto"/>
            <w:right w:val="none" w:sz="0" w:space="0" w:color="auto"/>
          </w:divBdr>
        </w:div>
        <w:div w:id="1837765144">
          <w:marLeft w:val="0"/>
          <w:marRight w:val="0"/>
          <w:marTop w:val="0"/>
          <w:marBottom w:val="0"/>
          <w:divBdr>
            <w:top w:val="none" w:sz="0" w:space="0" w:color="auto"/>
            <w:left w:val="none" w:sz="0" w:space="0" w:color="auto"/>
            <w:bottom w:val="none" w:sz="0" w:space="0" w:color="auto"/>
            <w:right w:val="none" w:sz="0" w:space="0" w:color="auto"/>
          </w:divBdr>
        </w:div>
        <w:div w:id="1884556838">
          <w:marLeft w:val="0"/>
          <w:marRight w:val="0"/>
          <w:marTop w:val="0"/>
          <w:marBottom w:val="0"/>
          <w:divBdr>
            <w:top w:val="none" w:sz="0" w:space="0" w:color="auto"/>
            <w:left w:val="none" w:sz="0" w:space="0" w:color="auto"/>
            <w:bottom w:val="none" w:sz="0" w:space="0" w:color="auto"/>
            <w:right w:val="none" w:sz="0" w:space="0" w:color="auto"/>
          </w:divBdr>
        </w:div>
        <w:div w:id="1900895396">
          <w:marLeft w:val="0"/>
          <w:marRight w:val="0"/>
          <w:marTop w:val="0"/>
          <w:marBottom w:val="0"/>
          <w:divBdr>
            <w:top w:val="none" w:sz="0" w:space="0" w:color="auto"/>
            <w:left w:val="none" w:sz="0" w:space="0" w:color="auto"/>
            <w:bottom w:val="none" w:sz="0" w:space="0" w:color="auto"/>
            <w:right w:val="none" w:sz="0" w:space="0" w:color="auto"/>
          </w:divBdr>
        </w:div>
        <w:div w:id="1902983806">
          <w:marLeft w:val="0"/>
          <w:marRight w:val="0"/>
          <w:marTop w:val="0"/>
          <w:marBottom w:val="0"/>
          <w:divBdr>
            <w:top w:val="none" w:sz="0" w:space="0" w:color="auto"/>
            <w:left w:val="none" w:sz="0" w:space="0" w:color="auto"/>
            <w:bottom w:val="none" w:sz="0" w:space="0" w:color="auto"/>
            <w:right w:val="none" w:sz="0" w:space="0" w:color="auto"/>
          </w:divBdr>
        </w:div>
        <w:div w:id="1915507860">
          <w:marLeft w:val="0"/>
          <w:marRight w:val="0"/>
          <w:marTop w:val="0"/>
          <w:marBottom w:val="0"/>
          <w:divBdr>
            <w:top w:val="none" w:sz="0" w:space="0" w:color="auto"/>
            <w:left w:val="none" w:sz="0" w:space="0" w:color="auto"/>
            <w:bottom w:val="none" w:sz="0" w:space="0" w:color="auto"/>
            <w:right w:val="none" w:sz="0" w:space="0" w:color="auto"/>
          </w:divBdr>
        </w:div>
        <w:div w:id="1930312139">
          <w:marLeft w:val="0"/>
          <w:marRight w:val="0"/>
          <w:marTop w:val="0"/>
          <w:marBottom w:val="0"/>
          <w:divBdr>
            <w:top w:val="none" w:sz="0" w:space="0" w:color="auto"/>
            <w:left w:val="none" w:sz="0" w:space="0" w:color="auto"/>
            <w:bottom w:val="none" w:sz="0" w:space="0" w:color="auto"/>
            <w:right w:val="none" w:sz="0" w:space="0" w:color="auto"/>
          </w:divBdr>
        </w:div>
        <w:div w:id="2096507996">
          <w:marLeft w:val="0"/>
          <w:marRight w:val="0"/>
          <w:marTop w:val="0"/>
          <w:marBottom w:val="0"/>
          <w:divBdr>
            <w:top w:val="none" w:sz="0" w:space="0" w:color="auto"/>
            <w:left w:val="none" w:sz="0" w:space="0" w:color="auto"/>
            <w:bottom w:val="none" w:sz="0" w:space="0" w:color="auto"/>
            <w:right w:val="none" w:sz="0" w:space="0" w:color="auto"/>
          </w:divBdr>
        </w:div>
        <w:div w:id="2099712791">
          <w:marLeft w:val="0"/>
          <w:marRight w:val="0"/>
          <w:marTop w:val="0"/>
          <w:marBottom w:val="0"/>
          <w:divBdr>
            <w:top w:val="none" w:sz="0" w:space="0" w:color="auto"/>
            <w:left w:val="none" w:sz="0" w:space="0" w:color="auto"/>
            <w:bottom w:val="none" w:sz="0" w:space="0" w:color="auto"/>
            <w:right w:val="none" w:sz="0" w:space="0" w:color="auto"/>
          </w:divBdr>
        </w:div>
        <w:div w:id="2130737074">
          <w:marLeft w:val="0"/>
          <w:marRight w:val="0"/>
          <w:marTop w:val="0"/>
          <w:marBottom w:val="0"/>
          <w:divBdr>
            <w:top w:val="none" w:sz="0" w:space="0" w:color="auto"/>
            <w:left w:val="none" w:sz="0" w:space="0" w:color="auto"/>
            <w:bottom w:val="none" w:sz="0" w:space="0" w:color="auto"/>
            <w:right w:val="none" w:sz="0" w:space="0" w:color="auto"/>
          </w:divBdr>
        </w:div>
      </w:divsChild>
    </w:div>
    <w:div w:id="1185439829">
      <w:bodyDiv w:val="1"/>
      <w:marLeft w:val="0"/>
      <w:marRight w:val="0"/>
      <w:marTop w:val="0"/>
      <w:marBottom w:val="0"/>
      <w:divBdr>
        <w:top w:val="none" w:sz="0" w:space="0" w:color="auto"/>
        <w:left w:val="none" w:sz="0" w:space="0" w:color="auto"/>
        <w:bottom w:val="none" w:sz="0" w:space="0" w:color="auto"/>
        <w:right w:val="none" w:sz="0" w:space="0" w:color="auto"/>
      </w:divBdr>
      <w:divsChild>
        <w:div w:id="7954179">
          <w:marLeft w:val="0"/>
          <w:marRight w:val="0"/>
          <w:marTop w:val="0"/>
          <w:marBottom w:val="0"/>
          <w:divBdr>
            <w:top w:val="none" w:sz="0" w:space="0" w:color="auto"/>
            <w:left w:val="none" w:sz="0" w:space="0" w:color="auto"/>
            <w:bottom w:val="none" w:sz="0" w:space="0" w:color="auto"/>
            <w:right w:val="none" w:sz="0" w:space="0" w:color="auto"/>
          </w:divBdr>
        </w:div>
        <w:div w:id="93407763">
          <w:marLeft w:val="0"/>
          <w:marRight w:val="0"/>
          <w:marTop w:val="0"/>
          <w:marBottom w:val="0"/>
          <w:divBdr>
            <w:top w:val="none" w:sz="0" w:space="0" w:color="auto"/>
            <w:left w:val="none" w:sz="0" w:space="0" w:color="auto"/>
            <w:bottom w:val="none" w:sz="0" w:space="0" w:color="auto"/>
            <w:right w:val="none" w:sz="0" w:space="0" w:color="auto"/>
          </w:divBdr>
        </w:div>
        <w:div w:id="162430507">
          <w:marLeft w:val="0"/>
          <w:marRight w:val="0"/>
          <w:marTop w:val="0"/>
          <w:marBottom w:val="0"/>
          <w:divBdr>
            <w:top w:val="none" w:sz="0" w:space="0" w:color="auto"/>
            <w:left w:val="none" w:sz="0" w:space="0" w:color="auto"/>
            <w:bottom w:val="none" w:sz="0" w:space="0" w:color="auto"/>
            <w:right w:val="none" w:sz="0" w:space="0" w:color="auto"/>
          </w:divBdr>
        </w:div>
        <w:div w:id="231550882">
          <w:marLeft w:val="0"/>
          <w:marRight w:val="0"/>
          <w:marTop w:val="0"/>
          <w:marBottom w:val="0"/>
          <w:divBdr>
            <w:top w:val="none" w:sz="0" w:space="0" w:color="auto"/>
            <w:left w:val="none" w:sz="0" w:space="0" w:color="auto"/>
            <w:bottom w:val="none" w:sz="0" w:space="0" w:color="auto"/>
            <w:right w:val="none" w:sz="0" w:space="0" w:color="auto"/>
          </w:divBdr>
        </w:div>
        <w:div w:id="253898562">
          <w:marLeft w:val="0"/>
          <w:marRight w:val="0"/>
          <w:marTop w:val="0"/>
          <w:marBottom w:val="0"/>
          <w:divBdr>
            <w:top w:val="none" w:sz="0" w:space="0" w:color="auto"/>
            <w:left w:val="none" w:sz="0" w:space="0" w:color="auto"/>
            <w:bottom w:val="none" w:sz="0" w:space="0" w:color="auto"/>
            <w:right w:val="none" w:sz="0" w:space="0" w:color="auto"/>
          </w:divBdr>
        </w:div>
        <w:div w:id="335689716">
          <w:marLeft w:val="0"/>
          <w:marRight w:val="0"/>
          <w:marTop w:val="0"/>
          <w:marBottom w:val="0"/>
          <w:divBdr>
            <w:top w:val="none" w:sz="0" w:space="0" w:color="auto"/>
            <w:left w:val="none" w:sz="0" w:space="0" w:color="auto"/>
            <w:bottom w:val="none" w:sz="0" w:space="0" w:color="auto"/>
            <w:right w:val="none" w:sz="0" w:space="0" w:color="auto"/>
          </w:divBdr>
        </w:div>
        <w:div w:id="477571135">
          <w:marLeft w:val="0"/>
          <w:marRight w:val="0"/>
          <w:marTop w:val="0"/>
          <w:marBottom w:val="0"/>
          <w:divBdr>
            <w:top w:val="none" w:sz="0" w:space="0" w:color="auto"/>
            <w:left w:val="none" w:sz="0" w:space="0" w:color="auto"/>
            <w:bottom w:val="none" w:sz="0" w:space="0" w:color="auto"/>
            <w:right w:val="none" w:sz="0" w:space="0" w:color="auto"/>
          </w:divBdr>
        </w:div>
        <w:div w:id="498470344">
          <w:marLeft w:val="0"/>
          <w:marRight w:val="0"/>
          <w:marTop w:val="0"/>
          <w:marBottom w:val="0"/>
          <w:divBdr>
            <w:top w:val="none" w:sz="0" w:space="0" w:color="auto"/>
            <w:left w:val="none" w:sz="0" w:space="0" w:color="auto"/>
            <w:bottom w:val="none" w:sz="0" w:space="0" w:color="auto"/>
            <w:right w:val="none" w:sz="0" w:space="0" w:color="auto"/>
          </w:divBdr>
        </w:div>
        <w:div w:id="603194609">
          <w:marLeft w:val="0"/>
          <w:marRight w:val="0"/>
          <w:marTop w:val="0"/>
          <w:marBottom w:val="0"/>
          <w:divBdr>
            <w:top w:val="none" w:sz="0" w:space="0" w:color="auto"/>
            <w:left w:val="none" w:sz="0" w:space="0" w:color="auto"/>
            <w:bottom w:val="none" w:sz="0" w:space="0" w:color="auto"/>
            <w:right w:val="none" w:sz="0" w:space="0" w:color="auto"/>
          </w:divBdr>
        </w:div>
        <w:div w:id="765930128">
          <w:marLeft w:val="0"/>
          <w:marRight w:val="0"/>
          <w:marTop w:val="0"/>
          <w:marBottom w:val="0"/>
          <w:divBdr>
            <w:top w:val="none" w:sz="0" w:space="0" w:color="auto"/>
            <w:left w:val="none" w:sz="0" w:space="0" w:color="auto"/>
            <w:bottom w:val="none" w:sz="0" w:space="0" w:color="auto"/>
            <w:right w:val="none" w:sz="0" w:space="0" w:color="auto"/>
          </w:divBdr>
        </w:div>
        <w:div w:id="1016811477">
          <w:marLeft w:val="0"/>
          <w:marRight w:val="0"/>
          <w:marTop w:val="0"/>
          <w:marBottom w:val="0"/>
          <w:divBdr>
            <w:top w:val="none" w:sz="0" w:space="0" w:color="auto"/>
            <w:left w:val="none" w:sz="0" w:space="0" w:color="auto"/>
            <w:bottom w:val="none" w:sz="0" w:space="0" w:color="auto"/>
            <w:right w:val="none" w:sz="0" w:space="0" w:color="auto"/>
          </w:divBdr>
        </w:div>
        <w:div w:id="1113982585">
          <w:marLeft w:val="0"/>
          <w:marRight w:val="0"/>
          <w:marTop w:val="0"/>
          <w:marBottom w:val="0"/>
          <w:divBdr>
            <w:top w:val="none" w:sz="0" w:space="0" w:color="auto"/>
            <w:left w:val="none" w:sz="0" w:space="0" w:color="auto"/>
            <w:bottom w:val="none" w:sz="0" w:space="0" w:color="auto"/>
            <w:right w:val="none" w:sz="0" w:space="0" w:color="auto"/>
          </w:divBdr>
        </w:div>
        <w:div w:id="1233849702">
          <w:marLeft w:val="0"/>
          <w:marRight w:val="0"/>
          <w:marTop w:val="0"/>
          <w:marBottom w:val="0"/>
          <w:divBdr>
            <w:top w:val="none" w:sz="0" w:space="0" w:color="auto"/>
            <w:left w:val="none" w:sz="0" w:space="0" w:color="auto"/>
            <w:bottom w:val="none" w:sz="0" w:space="0" w:color="auto"/>
            <w:right w:val="none" w:sz="0" w:space="0" w:color="auto"/>
          </w:divBdr>
        </w:div>
        <w:div w:id="1430737006">
          <w:marLeft w:val="0"/>
          <w:marRight w:val="0"/>
          <w:marTop w:val="0"/>
          <w:marBottom w:val="0"/>
          <w:divBdr>
            <w:top w:val="none" w:sz="0" w:space="0" w:color="auto"/>
            <w:left w:val="none" w:sz="0" w:space="0" w:color="auto"/>
            <w:bottom w:val="none" w:sz="0" w:space="0" w:color="auto"/>
            <w:right w:val="none" w:sz="0" w:space="0" w:color="auto"/>
          </w:divBdr>
        </w:div>
        <w:div w:id="1478376572">
          <w:marLeft w:val="0"/>
          <w:marRight w:val="0"/>
          <w:marTop w:val="0"/>
          <w:marBottom w:val="0"/>
          <w:divBdr>
            <w:top w:val="none" w:sz="0" w:space="0" w:color="auto"/>
            <w:left w:val="none" w:sz="0" w:space="0" w:color="auto"/>
            <w:bottom w:val="none" w:sz="0" w:space="0" w:color="auto"/>
            <w:right w:val="none" w:sz="0" w:space="0" w:color="auto"/>
          </w:divBdr>
        </w:div>
        <w:div w:id="1486893553">
          <w:marLeft w:val="0"/>
          <w:marRight w:val="0"/>
          <w:marTop w:val="0"/>
          <w:marBottom w:val="0"/>
          <w:divBdr>
            <w:top w:val="none" w:sz="0" w:space="0" w:color="auto"/>
            <w:left w:val="none" w:sz="0" w:space="0" w:color="auto"/>
            <w:bottom w:val="none" w:sz="0" w:space="0" w:color="auto"/>
            <w:right w:val="none" w:sz="0" w:space="0" w:color="auto"/>
          </w:divBdr>
        </w:div>
        <w:div w:id="1601139487">
          <w:marLeft w:val="0"/>
          <w:marRight w:val="0"/>
          <w:marTop w:val="0"/>
          <w:marBottom w:val="0"/>
          <w:divBdr>
            <w:top w:val="none" w:sz="0" w:space="0" w:color="auto"/>
            <w:left w:val="none" w:sz="0" w:space="0" w:color="auto"/>
            <w:bottom w:val="none" w:sz="0" w:space="0" w:color="auto"/>
            <w:right w:val="none" w:sz="0" w:space="0" w:color="auto"/>
          </w:divBdr>
        </w:div>
        <w:div w:id="1732389711">
          <w:marLeft w:val="0"/>
          <w:marRight w:val="0"/>
          <w:marTop w:val="0"/>
          <w:marBottom w:val="0"/>
          <w:divBdr>
            <w:top w:val="none" w:sz="0" w:space="0" w:color="auto"/>
            <w:left w:val="none" w:sz="0" w:space="0" w:color="auto"/>
            <w:bottom w:val="none" w:sz="0" w:space="0" w:color="auto"/>
            <w:right w:val="none" w:sz="0" w:space="0" w:color="auto"/>
          </w:divBdr>
        </w:div>
        <w:div w:id="1781993892">
          <w:marLeft w:val="0"/>
          <w:marRight w:val="0"/>
          <w:marTop w:val="0"/>
          <w:marBottom w:val="0"/>
          <w:divBdr>
            <w:top w:val="none" w:sz="0" w:space="0" w:color="auto"/>
            <w:left w:val="none" w:sz="0" w:space="0" w:color="auto"/>
            <w:bottom w:val="none" w:sz="0" w:space="0" w:color="auto"/>
            <w:right w:val="none" w:sz="0" w:space="0" w:color="auto"/>
          </w:divBdr>
        </w:div>
        <w:div w:id="1919633862">
          <w:marLeft w:val="0"/>
          <w:marRight w:val="0"/>
          <w:marTop w:val="0"/>
          <w:marBottom w:val="0"/>
          <w:divBdr>
            <w:top w:val="none" w:sz="0" w:space="0" w:color="auto"/>
            <w:left w:val="none" w:sz="0" w:space="0" w:color="auto"/>
            <w:bottom w:val="none" w:sz="0" w:space="0" w:color="auto"/>
            <w:right w:val="none" w:sz="0" w:space="0" w:color="auto"/>
          </w:divBdr>
        </w:div>
        <w:div w:id="1927104540">
          <w:marLeft w:val="0"/>
          <w:marRight w:val="0"/>
          <w:marTop w:val="0"/>
          <w:marBottom w:val="0"/>
          <w:divBdr>
            <w:top w:val="none" w:sz="0" w:space="0" w:color="auto"/>
            <w:left w:val="none" w:sz="0" w:space="0" w:color="auto"/>
            <w:bottom w:val="none" w:sz="0" w:space="0" w:color="auto"/>
            <w:right w:val="none" w:sz="0" w:space="0" w:color="auto"/>
          </w:divBdr>
        </w:div>
        <w:div w:id="2000690516">
          <w:marLeft w:val="0"/>
          <w:marRight w:val="0"/>
          <w:marTop w:val="0"/>
          <w:marBottom w:val="0"/>
          <w:divBdr>
            <w:top w:val="none" w:sz="0" w:space="0" w:color="auto"/>
            <w:left w:val="none" w:sz="0" w:space="0" w:color="auto"/>
            <w:bottom w:val="none" w:sz="0" w:space="0" w:color="auto"/>
            <w:right w:val="none" w:sz="0" w:space="0" w:color="auto"/>
          </w:divBdr>
        </w:div>
      </w:divsChild>
    </w:div>
    <w:div w:id="1237741684">
      <w:bodyDiv w:val="1"/>
      <w:marLeft w:val="0"/>
      <w:marRight w:val="0"/>
      <w:marTop w:val="0"/>
      <w:marBottom w:val="0"/>
      <w:divBdr>
        <w:top w:val="none" w:sz="0" w:space="0" w:color="auto"/>
        <w:left w:val="none" w:sz="0" w:space="0" w:color="auto"/>
        <w:bottom w:val="none" w:sz="0" w:space="0" w:color="auto"/>
        <w:right w:val="none" w:sz="0" w:space="0" w:color="auto"/>
      </w:divBdr>
      <w:divsChild>
        <w:div w:id="20054609">
          <w:marLeft w:val="0"/>
          <w:marRight w:val="0"/>
          <w:marTop w:val="0"/>
          <w:marBottom w:val="0"/>
          <w:divBdr>
            <w:top w:val="none" w:sz="0" w:space="0" w:color="auto"/>
            <w:left w:val="none" w:sz="0" w:space="0" w:color="auto"/>
            <w:bottom w:val="none" w:sz="0" w:space="0" w:color="auto"/>
            <w:right w:val="none" w:sz="0" w:space="0" w:color="auto"/>
          </w:divBdr>
        </w:div>
        <w:div w:id="28378426">
          <w:marLeft w:val="0"/>
          <w:marRight w:val="0"/>
          <w:marTop w:val="0"/>
          <w:marBottom w:val="0"/>
          <w:divBdr>
            <w:top w:val="none" w:sz="0" w:space="0" w:color="auto"/>
            <w:left w:val="none" w:sz="0" w:space="0" w:color="auto"/>
            <w:bottom w:val="none" w:sz="0" w:space="0" w:color="auto"/>
            <w:right w:val="none" w:sz="0" w:space="0" w:color="auto"/>
          </w:divBdr>
        </w:div>
        <w:div w:id="64954767">
          <w:marLeft w:val="0"/>
          <w:marRight w:val="0"/>
          <w:marTop w:val="0"/>
          <w:marBottom w:val="0"/>
          <w:divBdr>
            <w:top w:val="none" w:sz="0" w:space="0" w:color="auto"/>
            <w:left w:val="none" w:sz="0" w:space="0" w:color="auto"/>
            <w:bottom w:val="none" w:sz="0" w:space="0" w:color="auto"/>
            <w:right w:val="none" w:sz="0" w:space="0" w:color="auto"/>
          </w:divBdr>
        </w:div>
        <w:div w:id="80026083">
          <w:marLeft w:val="0"/>
          <w:marRight w:val="0"/>
          <w:marTop w:val="0"/>
          <w:marBottom w:val="0"/>
          <w:divBdr>
            <w:top w:val="none" w:sz="0" w:space="0" w:color="auto"/>
            <w:left w:val="none" w:sz="0" w:space="0" w:color="auto"/>
            <w:bottom w:val="none" w:sz="0" w:space="0" w:color="auto"/>
            <w:right w:val="none" w:sz="0" w:space="0" w:color="auto"/>
          </w:divBdr>
        </w:div>
        <w:div w:id="86318483">
          <w:marLeft w:val="0"/>
          <w:marRight w:val="0"/>
          <w:marTop w:val="0"/>
          <w:marBottom w:val="0"/>
          <w:divBdr>
            <w:top w:val="none" w:sz="0" w:space="0" w:color="auto"/>
            <w:left w:val="none" w:sz="0" w:space="0" w:color="auto"/>
            <w:bottom w:val="none" w:sz="0" w:space="0" w:color="auto"/>
            <w:right w:val="none" w:sz="0" w:space="0" w:color="auto"/>
          </w:divBdr>
        </w:div>
        <w:div w:id="228344149">
          <w:marLeft w:val="0"/>
          <w:marRight w:val="0"/>
          <w:marTop w:val="0"/>
          <w:marBottom w:val="0"/>
          <w:divBdr>
            <w:top w:val="none" w:sz="0" w:space="0" w:color="auto"/>
            <w:left w:val="none" w:sz="0" w:space="0" w:color="auto"/>
            <w:bottom w:val="none" w:sz="0" w:space="0" w:color="auto"/>
            <w:right w:val="none" w:sz="0" w:space="0" w:color="auto"/>
          </w:divBdr>
        </w:div>
        <w:div w:id="257640958">
          <w:marLeft w:val="0"/>
          <w:marRight w:val="0"/>
          <w:marTop w:val="0"/>
          <w:marBottom w:val="0"/>
          <w:divBdr>
            <w:top w:val="none" w:sz="0" w:space="0" w:color="auto"/>
            <w:left w:val="none" w:sz="0" w:space="0" w:color="auto"/>
            <w:bottom w:val="none" w:sz="0" w:space="0" w:color="auto"/>
            <w:right w:val="none" w:sz="0" w:space="0" w:color="auto"/>
          </w:divBdr>
        </w:div>
        <w:div w:id="310528208">
          <w:marLeft w:val="0"/>
          <w:marRight w:val="0"/>
          <w:marTop w:val="0"/>
          <w:marBottom w:val="0"/>
          <w:divBdr>
            <w:top w:val="none" w:sz="0" w:space="0" w:color="auto"/>
            <w:left w:val="none" w:sz="0" w:space="0" w:color="auto"/>
            <w:bottom w:val="none" w:sz="0" w:space="0" w:color="auto"/>
            <w:right w:val="none" w:sz="0" w:space="0" w:color="auto"/>
          </w:divBdr>
        </w:div>
        <w:div w:id="320892103">
          <w:marLeft w:val="0"/>
          <w:marRight w:val="0"/>
          <w:marTop w:val="0"/>
          <w:marBottom w:val="0"/>
          <w:divBdr>
            <w:top w:val="none" w:sz="0" w:space="0" w:color="auto"/>
            <w:left w:val="none" w:sz="0" w:space="0" w:color="auto"/>
            <w:bottom w:val="none" w:sz="0" w:space="0" w:color="auto"/>
            <w:right w:val="none" w:sz="0" w:space="0" w:color="auto"/>
          </w:divBdr>
        </w:div>
        <w:div w:id="329797425">
          <w:marLeft w:val="0"/>
          <w:marRight w:val="0"/>
          <w:marTop w:val="0"/>
          <w:marBottom w:val="0"/>
          <w:divBdr>
            <w:top w:val="none" w:sz="0" w:space="0" w:color="auto"/>
            <w:left w:val="none" w:sz="0" w:space="0" w:color="auto"/>
            <w:bottom w:val="none" w:sz="0" w:space="0" w:color="auto"/>
            <w:right w:val="none" w:sz="0" w:space="0" w:color="auto"/>
          </w:divBdr>
        </w:div>
        <w:div w:id="386102735">
          <w:marLeft w:val="0"/>
          <w:marRight w:val="0"/>
          <w:marTop w:val="0"/>
          <w:marBottom w:val="0"/>
          <w:divBdr>
            <w:top w:val="none" w:sz="0" w:space="0" w:color="auto"/>
            <w:left w:val="none" w:sz="0" w:space="0" w:color="auto"/>
            <w:bottom w:val="none" w:sz="0" w:space="0" w:color="auto"/>
            <w:right w:val="none" w:sz="0" w:space="0" w:color="auto"/>
          </w:divBdr>
        </w:div>
        <w:div w:id="416100976">
          <w:marLeft w:val="0"/>
          <w:marRight w:val="0"/>
          <w:marTop w:val="0"/>
          <w:marBottom w:val="0"/>
          <w:divBdr>
            <w:top w:val="none" w:sz="0" w:space="0" w:color="auto"/>
            <w:left w:val="none" w:sz="0" w:space="0" w:color="auto"/>
            <w:bottom w:val="none" w:sz="0" w:space="0" w:color="auto"/>
            <w:right w:val="none" w:sz="0" w:space="0" w:color="auto"/>
          </w:divBdr>
        </w:div>
        <w:div w:id="464738322">
          <w:marLeft w:val="0"/>
          <w:marRight w:val="0"/>
          <w:marTop w:val="0"/>
          <w:marBottom w:val="0"/>
          <w:divBdr>
            <w:top w:val="none" w:sz="0" w:space="0" w:color="auto"/>
            <w:left w:val="none" w:sz="0" w:space="0" w:color="auto"/>
            <w:bottom w:val="none" w:sz="0" w:space="0" w:color="auto"/>
            <w:right w:val="none" w:sz="0" w:space="0" w:color="auto"/>
          </w:divBdr>
        </w:div>
        <w:div w:id="466509742">
          <w:marLeft w:val="0"/>
          <w:marRight w:val="0"/>
          <w:marTop w:val="0"/>
          <w:marBottom w:val="0"/>
          <w:divBdr>
            <w:top w:val="none" w:sz="0" w:space="0" w:color="auto"/>
            <w:left w:val="none" w:sz="0" w:space="0" w:color="auto"/>
            <w:bottom w:val="none" w:sz="0" w:space="0" w:color="auto"/>
            <w:right w:val="none" w:sz="0" w:space="0" w:color="auto"/>
          </w:divBdr>
        </w:div>
        <w:div w:id="561332381">
          <w:marLeft w:val="0"/>
          <w:marRight w:val="0"/>
          <w:marTop w:val="0"/>
          <w:marBottom w:val="0"/>
          <w:divBdr>
            <w:top w:val="none" w:sz="0" w:space="0" w:color="auto"/>
            <w:left w:val="none" w:sz="0" w:space="0" w:color="auto"/>
            <w:bottom w:val="none" w:sz="0" w:space="0" w:color="auto"/>
            <w:right w:val="none" w:sz="0" w:space="0" w:color="auto"/>
          </w:divBdr>
        </w:div>
        <w:div w:id="599341820">
          <w:marLeft w:val="0"/>
          <w:marRight w:val="0"/>
          <w:marTop w:val="0"/>
          <w:marBottom w:val="0"/>
          <w:divBdr>
            <w:top w:val="none" w:sz="0" w:space="0" w:color="auto"/>
            <w:left w:val="none" w:sz="0" w:space="0" w:color="auto"/>
            <w:bottom w:val="none" w:sz="0" w:space="0" w:color="auto"/>
            <w:right w:val="none" w:sz="0" w:space="0" w:color="auto"/>
          </w:divBdr>
        </w:div>
        <w:div w:id="618142025">
          <w:marLeft w:val="0"/>
          <w:marRight w:val="0"/>
          <w:marTop w:val="0"/>
          <w:marBottom w:val="0"/>
          <w:divBdr>
            <w:top w:val="none" w:sz="0" w:space="0" w:color="auto"/>
            <w:left w:val="none" w:sz="0" w:space="0" w:color="auto"/>
            <w:bottom w:val="none" w:sz="0" w:space="0" w:color="auto"/>
            <w:right w:val="none" w:sz="0" w:space="0" w:color="auto"/>
          </w:divBdr>
        </w:div>
        <w:div w:id="619381906">
          <w:marLeft w:val="0"/>
          <w:marRight w:val="0"/>
          <w:marTop w:val="0"/>
          <w:marBottom w:val="0"/>
          <w:divBdr>
            <w:top w:val="none" w:sz="0" w:space="0" w:color="auto"/>
            <w:left w:val="none" w:sz="0" w:space="0" w:color="auto"/>
            <w:bottom w:val="none" w:sz="0" w:space="0" w:color="auto"/>
            <w:right w:val="none" w:sz="0" w:space="0" w:color="auto"/>
          </w:divBdr>
        </w:div>
        <w:div w:id="721633453">
          <w:marLeft w:val="0"/>
          <w:marRight w:val="0"/>
          <w:marTop w:val="0"/>
          <w:marBottom w:val="0"/>
          <w:divBdr>
            <w:top w:val="none" w:sz="0" w:space="0" w:color="auto"/>
            <w:left w:val="none" w:sz="0" w:space="0" w:color="auto"/>
            <w:bottom w:val="none" w:sz="0" w:space="0" w:color="auto"/>
            <w:right w:val="none" w:sz="0" w:space="0" w:color="auto"/>
          </w:divBdr>
        </w:div>
        <w:div w:id="777916005">
          <w:marLeft w:val="0"/>
          <w:marRight w:val="0"/>
          <w:marTop w:val="0"/>
          <w:marBottom w:val="0"/>
          <w:divBdr>
            <w:top w:val="none" w:sz="0" w:space="0" w:color="auto"/>
            <w:left w:val="none" w:sz="0" w:space="0" w:color="auto"/>
            <w:bottom w:val="none" w:sz="0" w:space="0" w:color="auto"/>
            <w:right w:val="none" w:sz="0" w:space="0" w:color="auto"/>
          </w:divBdr>
        </w:div>
        <w:div w:id="791243748">
          <w:marLeft w:val="0"/>
          <w:marRight w:val="0"/>
          <w:marTop w:val="0"/>
          <w:marBottom w:val="0"/>
          <w:divBdr>
            <w:top w:val="none" w:sz="0" w:space="0" w:color="auto"/>
            <w:left w:val="none" w:sz="0" w:space="0" w:color="auto"/>
            <w:bottom w:val="none" w:sz="0" w:space="0" w:color="auto"/>
            <w:right w:val="none" w:sz="0" w:space="0" w:color="auto"/>
          </w:divBdr>
        </w:div>
        <w:div w:id="816796917">
          <w:marLeft w:val="0"/>
          <w:marRight w:val="0"/>
          <w:marTop w:val="0"/>
          <w:marBottom w:val="0"/>
          <w:divBdr>
            <w:top w:val="none" w:sz="0" w:space="0" w:color="auto"/>
            <w:left w:val="none" w:sz="0" w:space="0" w:color="auto"/>
            <w:bottom w:val="none" w:sz="0" w:space="0" w:color="auto"/>
            <w:right w:val="none" w:sz="0" w:space="0" w:color="auto"/>
          </w:divBdr>
        </w:div>
        <w:div w:id="854735787">
          <w:marLeft w:val="0"/>
          <w:marRight w:val="0"/>
          <w:marTop w:val="0"/>
          <w:marBottom w:val="0"/>
          <w:divBdr>
            <w:top w:val="none" w:sz="0" w:space="0" w:color="auto"/>
            <w:left w:val="none" w:sz="0" w:space="0" w:color="auto"/>
            <w:bottom w:val="none" w:sz="0" w:space="0" w:color="auto"/>
            <w:right w:val="none" w:sz="0" w:space="0" w:color="auto"/>
          </w:divBdr>
        </w:div>
        <w:div w:id="859468067">
          <w:marLeft w:val="0"/>
          <w:marRight w:val="0"/>
          <w:marTop w:val="0"/>
          <w:marBottom w:val="0"/>
          <w:divBdr>
            <w:top w:val="none" w:sz="0" w:space="0" w:color="auto"/>
            <w:left w:val="none" w:sz="0" w:space="0" w:color="auto"/>
            <w:bottom w:val="none" w:sz="0" w:space="0" w:color="auto"/>
            <w:right w:val="none" w:sz="0" w:space="0" w:color="auto"/>
          </w:divBdr>
        </w:div>
        <w:div w:id="876625250">
          <w:marLeft w:val="0"/>
          <w:marRight w:val="0"/>
          <w:marTop w:val="0"/>
          <w:marBottom w:val="0"/>
          <w:divBdr>
            <w:top w:val="none" w:sz="0" w:space="0" w:color="auto"/>
            <w:left w:val="none" w:sz="0" w:space="0" w:color="auto"/>
            <w:bottom w:val="none" w:sz="0" w:space="0" w:color="auto"/>
            <w:right w:val="none" w:sz="0" w:space="0" w:color="auto"/>
          </w:divBdr>
        </w:div>
        <w:div w:id="973102401">
          <w:marLeft w:val="0"/>
          <w:marRight w:val="0"/>
          <w:marTop w:val="0"/>
          <w:marBottom w:val="0"/>
          <w:divBdr>
            <w:top w:val="none" w:sz="0" w:space="0" w:color="auto"/>
            <w:left w:val="none" w:sz="0" w:space="0" w:color="auto"/>
            <w:bottom w:val="none" w:sz="0" w:space="0" w:color="auto"/>
            <w:right w:val="none" w:sz="0" w:space="0" w:color="auto"/>
          </w:divBdr>
        </w:div>
        <w:div w:id="979311763">
          <w:marLeft w:val="0"/>
          <w:marRight w:val="0"/>
          <w:marTop w:val="0"/>
          <w:marBottom w:val="0"/>
          <w:divBdr>
            <w:top w:val="none" w:sz="0" w:space="0" w:color="auto"/>
            <w:left w:val="none" w:sz="0" w:space="0" w:color="auto"/>
            <w:bottom w:val="none" w:sz="0" w:space="0" w:color="auto"/>
            <w:right w:val="none" w:sz="0" w:space="0" w:color="auto"/>
          </w:divBdr>
        </w:div>
        <w:div w:id="988364144">
          <w:marLeft w:val="0"/>
          <w:marRight w:val="0"/>
          <w:marTop w:val="0"/>
          <w:marBottom w:val="0"/>
          <w:divBdr>
            <w:top w:val="none" w:sz="0" w:space="0" w:color="auto"/>
            <w:left w:val="none" w:sz="0" w:space="0" w:color="auto"/>
            <w:bottom w:val="none" w:sz="0" w:space="0" w:color="auto"/>
            <w:right w:val="none" w:sz="0" w:space="0" w:color="auto"/>
          </w:divBdr>
        </w:div>
        <w:div w:id="1053043483">
          <w:marLeft w:val="0"/>
          <w:marRight w:val="0"/>
          <w:marTop w:val="0"/>
          <w:marBottom w:val="0"/>
          <w:divBdr>
            <w:top w:val="none" w:sz="0" w:space="0" w:color="auto"/>
            <w:left w:val="none" w:sz="0" w:space="0" w:color="auto"/>
            <w:bottom w:val="none" w:sz="0" w:space="0" w:color="auto"/>
            <w:right w:val="none" w:sz="0" w:space="0" w:color="auto"/>
          </w:divBdr>
        </w:div>
        <w:div w:id="1130829842">
          <w:marLeft w:val="0"/>
          <w:marRight w:val="0"/>
          <w:marTop w:val="0"/>
          <w:marBottom w:val="0"/>
          <w:divBdr>
            <w:top w:val="none" w:sz="0" w:space="0" w:color="auto"/>
            <w:left w:val="none" w:sz="0" w:space="0" w:color="auto"/>
            <w:bottom w:val="none" w:sz="0" w:space="0" w:color="auto"/>
            <w:right w:val="none" w:sz="0" w:space="0" w:color="auto"/>
          </w:divBdr>
        </w:div>
        <w:div w:id="1206136319">
          <w:marLeft w:val="0"/>
          <w:marRight w:val="0"/>
          <w:marTop w:val="0"/>
          <w:marBottom w:val="0"/>
          <w:divBdr>
            <w:top w:val="none" w:sz="0" w:space="0" w:color="auto"/>
            <w:left w:val="none" w:sz="0" w:space="0" w:color="auto"/>
            <w:bottom w:val="none" w:sz="0" w:space="0" w:color="auto"/>
            <w:right w:val="none" w:sz="0" w:space="0" w:color="auto"/>
          </w:divBdr>
        </w:div>
        <w:div w:id="1214998742">
          <w:marLeft w:val="0"/>
          <w:marRight w:val="0"/>
          <w:marTop w:val="0"/>
          <w:marBottom w:val="0"/>
          <w:divBdr>
            <w:top w:val="none" w:sz="0" w:space="0" w:color="auto"/>
            <w:left w:val="none" w:sz="0" w:space="0" w:color="auto"/>
            <w:bottom w:val="none" w:sz="0" w:space="0" w:color="auto"/>
            <w:right w:val="none" w:sz="0" w:space="0" w:color="auto"/>
          </w:divBdr>
        </w:div>
        <w:div w:id="1231842862">
          <w:marLeft w:val="0"/>
          <w:marRight w:val="0"/>
          <w:marTop w:val="0"/>
          <w:marBottom w:val="0"/>
          <w:divBdr>
            <w:top w:val="none" w:sz="0" w:space="0" w:color="auto"/>
            <w:left w:val="none" w:sz="0" w:space="0" w:color="auto"/>
            <w:bottom w:val="none" w:sz="0" w:space="0" w:color="auto"/>
            <w:right w:val="none" w:sz="0" w:space="0" w:color="auto"/>
          </w:divBdr>
        </w:div>
        <w:div w:id="1261332151">
          <w:marLeft w:val="0"/>
          <w:marRight w:val="0"/>
          <w:marTop w:val="0"/>
          <w:marBottom w:val="0"/>
          <w:divBdr>
            <w:top w:val="none" w:sz="0" w:space="0" w:color="auto"/>
            <w:left w:val="none" w:sz="0" w:space="0" w:color="auto"/>
            <w:bottom w:val="none" w:sz="0" w:space="0" w:color="auto"/>
            <w:right w:val="none" w:sz="0" w:space="0" w:color="auto"/>
          </w:divBdr>
        </w:div>
        <w:div w:id="1280339004">
          <w:marLeft w:val="0"/>
          <w:marRight w:val="0"/>
          <w:marTop w:val="0"/>
          <w:marBottom w:val="0"/>
          <w:divBdr>
            <w:top w:val="none" w:sz="0" w:space="0" w:color="auto"/>
            <w:left w:val="none" w:sz="0" w:space="0" w:color="auto"/>
            <w:bottom w:val="none" w:sz="0" w:space="0" w:color="auto"/>
            <w:right w:val="none" w:sz="0" w:space="0" w:color="auto"/>
          </w:divBdr>
        </w:div>
        <w:div w:id="1285959710">
          <w:marLeft w:val="0"/>
          <w:marRight w:val="0"/>
          <w:marTop w:val="0"/>
          <w:marBottom w:val="0"/>
          <w:divBdr>
            <w:top w:val="none" w:sz="0" w:space="0" w:color="auto"/>
            <w:left w:val="none" w:sz="0" w:space="0" w:color="auto"/>
            <w:bottom w:val="none" w:sz="0" w:space="0" w:color="auto"/>
            <w:right w:val="none" w:sz="0" w:space="0" w:color="auto"/>
          </w:divBdr>
        </w:div>
        <w:div w:id="1366371314">
          <w:marLeft w:val="0"/>
          <w:marRight w:val="0"/>
          <w:marTop w:val="0"/>
          <w:marBottom w:val="0"/>
          <w:divBdr>
            <w:top w:val="none" w:sz="0" w:space="0" w:color="auto"/>
            <w:left w:val="none" w:sz="0" w:space="0" w:color="auto"/>
            <w:bottom w:val="none" w:sz="0" w:space="0" w:color="auto"/>
            <w:right w:val="none" w:sz="0" w:space="0" w:color="auto"/>
          </w:divBdr>
        </w:div>
        <w:div w:id="1398237409">
          <w:marLeft w:val="0"/>
          <w:marRight w:val="0"/>
          <w:marTop w:val="0"/>
          <w:marBottom w:val="0"/>
          <w:divBdr>
            <w:top w:val="none" w:sz="0" w:space="0" w:color="auto"/>
            <w:left w:val="none" w:sz="0" w:space="0" w:color="auto"/>
            <w:bottom w:val="none" w:sz="0" w:space="0" w:color="auto"/>
            <w:right w:val="none" w:sz="0" w:space="0" w:color="auto"/>
          </w:divBdr>
        </w:div>
        <w:div w:id="1421440322">
          <w:marLeft w:val="0"/>
          <w:marRight w:val="0"/>
          <w:marTop w:val="0"/>
          <w:marBottom w:val="0"/>
          <w:divBdr>
            <w:top w:val="none" w:sz="0" w:space="0" w:color="auto"/>
            <w:left w:val="none" w:sz="0" w:space="0" w:color="auto"/>
            <w:bottom w:val="none" w:sz="0" w:space="0" w:color="auto"/>
            <w:right w:val="none" w:sz="0" w:space="0" w:color="auto"/>
          </w:divBdr>
        </w:div>
        <w:div w:id="1478953607">
          <w:marLeft w:val="0"/>
          <w:marRight w:val="0"/>
          <w:marTop w:val="0"/>
          <w:marBottom w:val="0"/>
          <w:divBdr>
            <w:top w:val="none" w:sz="0" w:space="0" w:color="auto"/>
            <w:left w:val="none" w:sz="0" w:space="0" w:color="auto"/>
            <w:bottom w:val="none" w:sz="0" w:space="0" w:color="auto"/>
            <w:right w:val="none" w:sz="0" w:space="0" w:color="auto"/>
          </w:divBdr>
        </w:div>
        <w:div w:id="1637369693">
          <w:marLeft w:val="0"/>
          <w:marRight w:val="0"/>
          <w:marTop w:val="0"/>
          <w:marBottom w:val="0"/>
          <w:divBdr>
            <w:top w:val="none" w:sz="0" w:space="0" w:color="auto"/>
            <w:left w:val="none" w:sz="0" w:space="0" w:color="auto"/>
            <w:bottom w:val="none" w:sz="0" w:space="0" w:color="auto"/>
            <w:right w:val="none" w:sz="0" w:space="0" w:color="auto"/>
          </w:divBdr>
        </w:div>
        <w:div w:id="1665737823">
          <w:marLeft w:val="0"/>
          <w:marRight w:val="0"/>
          <w:marTop w:val="0"/>
          <w:marBottom w:val="0"/>
          <w:divBdr>
            <w:top w:val="none" w:sz="0" w:space="0" w:color="auto"/>
            <w:left w:val="none" w:sz="0" w:space="0" w:color="auto"/>
            <w:bottom w:val="none" w:sz="0" w:space="0" w:color="auto"/>
            <w:right w:val="none" w:sz="0" w:space="0" w:color="auto"/>
          </w:divBdr>
        </w:div>
        <w:div w:id="1710033031">
          <w:marLeft w:val="0"/>
          <w:marRight w:val="0"/>
          <w:marTop w:val="0"/>
          <w:marBottom w:val="0"/>
          <w:divBdr>
            <w:top w:val="none" w:sz="0" w:space="0" w:color="auto"/>
            <w:left w:val="none" w:sz="0" w:space="0" w:color="auto"/>
            <w:bottom w:val="none" w:sz="0" w:space="0" w:color="auto"/>
            <w:right w:val="none" w:sz="0" w:space="0" w:color="auto"/>
          </w:divBdr>
        </w:div>
        <w:div w:id="1745948355">
          <w:marLeft w:val="0"/>
          <w:marRight w:val="0"/>
          <w:marTop w:val="0"/>
          <w:marBottom w:val="0"/>
          <w:divBdr>
            <w:top w:val="none" w:sz="0" w:space="0" w:color="auto"/>
            <w:left w:val="none" w:sz="0" w:space="0" w:color="auto"/>
            <w:bottom w:val="none" w:sz="0" w:space="0" w:color="auto"/>
            <w:right w:val="none" w:sz="0" w:space="0" w:color="auto"/>
          </w:divBdr>
        </w:div>
        <w:div w:id="1759598027">
          <w:marLeft w:val="0"/>
          <w:marRight w:val="0"/>
          <w:marTop w:val="0"/>
          <w:marBottom w:val="0"/>
          <w:divBdr>
            <w:top w:val="none" w:sz="0" w:space="0" w:color="auto"/>
            <w:left w:val="none" w:sz="0" w:space="0" w:color="auto"/>
            <w:bottom w:val="none" w:sz="0" w:space="0" w:color="auto"/>
            <w:right w:val="none" w:sz="0" w:space="0" w:color="auto"/>
          </w:divBdr>
        </w:div>
        <w:div w:id="1782608082">
          <w:marLeft w:val="0"/>
          <w:marRight w:val="0"/>
          <w:marTop w:val="0"/>
          <w:marBottom w:val="0"/>
          <w:divBdr>
            <w:top w:val="none" w:sz="0" w:space="0" w:color="auto"/>
            <w:left w:val="none" w:sz="0" w:space="0" w:color="auto"/>
            <w:bottom w:val="none" w:sz="0" w:space="0" w:color="auto"/>
            <w:right w:val="none" w:sz="0" w:space="0" w:color="auto"/>
          </w:divBdr>
        </w:div>
        <w:div w:id="1818034658">
          <w:marLeft w:val="0"/>
          <w:marRight w:val="0"/>
          <w:marTop w:val="0"/>
          <w:marBottom w:val="0"/>
          <w:divBdr>
            <w:top w:val="none" w:sz="0" w:space="0" w:color="auto"/>
            <w:left w:val="none" w:sz="0" w:space="0" w:color="auto"/>
            <w:bottom w:val="none" w:sz="0" w:space="0" w:color="auto"/>
            <w:right w:val="none" w:sz="0" w:space="0" w:color="auto"/>
          </w:divBdr>
        </w:div>
        <w:div w:id="1866480330">
          <w:marLeft w:val="0"/>
          <w:marRight w:val="0"/>
          <w:marTop w:val="0"/>
          <w:marBottom w:val="0"/>
          <w:divBdr>
            <w:top w:val="none" w:sz="0" w:space="0" w:color="auto"/>
            <w:left w:val="none" w:sz="0" w:space="0" w:color="auto"/>
            <w:bottom w:val="none" w:sz="0" w:space="0" w:color="auto"/>
            <w:right w:val="none" w:sz="0" w:space="0" w:color="auto"/>
          </w:divBdr>
        </w:div>
        <w:div w:id="1894192955">
          <w:marLeft w:val="0"/>
          <w:marRight w:val="0"/>
          <w:marTop w:val="0"/>
          <w:marBottom w:val="0"/>
          <w:divBdr>
            <w:top w:val="none" w:sz="0" w:space="0" w:color="auto"/>
            <w:left w:val="none" w:sz="0" w:space="0" w:color="auto"/>
            <w:bottom w:val="none" w:sz="0" w:space="0" w:color="auto"/>
            <w:right w:val="none" w:sz="0" w:space="0" w:color="auto"/>
          </w:divBdr>
        </w:div>
        <w:div w:id="1971862724">
          <w:marLeft w:val="0"/>
          <w:marRight w:val="0"/>
          <w:marTop w:val="0"/>
          <w:marBottom w:val="0"/>
          <w:divBdr>
            <w:top w:val="none" w:sz="0" w:space="0" w:color="auto"/>
            <w:left w:val="none" w:sz="0" w:space="0" w:color="auto"/>
            <w:bottom w:val="none" w:sz="0" w:space="0" w:color="auto"/>
            <w:right w:val="none" w:sz="0" w:space="0" w:color="auto"/>
          </w:divBdr>
        </w:div>
        <w:div w:id="2016297377">
          <w:marLeft w:val="0"/>
          <w:marRight w:val="0"/>
          <w:marTop w:val="0"/>
          <w:marBottom w:val="0"/>
          <w:divBdr>
            <w:top w:val="none" w:sz="0" w:space="0" w:color="auto"/>
            <w:left w:val="none" w:sz="0" w:space="0" w:color="auto"/>
            <w:bottom w:val="none" w:sz="0" w:space="0" w:color="auto"/>
            <w:right w:val="none" w:sz="0" w:space="0" w:color="auto"/>
          </w:divBdr>
        </w:div>
        <w:div w:id="2033845077">
          <w:marLeft w:val="0"/>
          <w:marRight w:val="0"/>
          <w:marTop w:val="0"/>
          <w:marBottom w:val="0"/>
          <w:divBdr>
            <w:top w:val="none" w:sz="0" w:space="0" w:color="auto"/>
            <w:left w:val="none" w:sz="0" w:space="0" w:color="auto"/>
            <w:bottom w:val="none" w:sz="0" w:space="0" w:color="auto"/>
            <w:right w:val="none" w:sz="0" w:space="0" w:color="auto"/>
          </w:divBdr>
        </w:div>
        <w:div w:id="2037538065">
          <w:marLeft w:val="0"/>
          <w:marRight w:val="0"/>
          <w:marTop w:val="0"/>
          <w:marBottom w:val="0"/>
          <w:divBdr>
            <w:top w:val="none" w:sz="0" w:space="0" w:color="auto"/>
            <w:left w:val="none" w:sz="0" w:space="0" w:color="auto"/>
            <w:bottom w:val="none" w:sz="0" w:space="0" w:color="auto"/>
            <w:right w:val="none" w:sz="0" w:space="0" w:color="auto"/>
          </w:divBdr>
        </w:div>
        <w:div w:id="2050952882">
          <w:marLeft w:val="0"/>
          <w:marRight w:val="0"/>
          <w:marTop w:val="0"/>
          <w:marBottom w:val="0"/>
          <w:divBdr>
            <w:top w:val="none" w:sz="0" w:space="0" w:color="auto"/>
            <w:left w:val="none" w:sz="0" w:space="0" w:color="auto"/>
            <w:bottom w:val="none" w:sz="0" w:space="0" w:color="auto"/>
            <w:right w:val="none" w:sz="0" w:space="0" w:color="auto"/>
          </w:divBdr>
        </w:div>
        <w:div w:id="2070615980">
          <w:marLeft w:val="0"/>
          <w:marRight w:val="0"/>
          <w:marTop w:val="0"/>
          <w:marBottom w:val="0"/>
          <w:divBdr>
            <w:top w:val="none" w:sz="0" w:space="0" w:color="auto"/>
            <w:left w:val="none" w:sz="0" w:space="0" w:color="auto"/>
            <w:bottom w:val="none" w:sz="0" w:space="0" w:color="auto"/>
            <w:right w:val="none" w:sz="0" w:space="0" w:color="auto"/>
          </w:divBdr>
        </w:div>
        <w:div w:id="2081826861">
          <w:marLeft w:val="0"/>
          <w:marRight w:val="0"/>
          <w:marTop w:val="0"/>
          <w:marBottom w:val="0"/>
          <w:divBdr>
            <w:top w:val="none" w:sz="0" w:space="0" w:color="auto"/>
            <w:left w:val="none" w:sz="0" w:space="0" w:color="auto"/>
            <w:bottom w:val="none" w:sz="0" w:space="0" w:color="auto"/>
            <w:right w:val="none" w:sz="0" w:space="0" w:color="auto"/>
          </w:divBdr>
        </w:div>
        <w:div w:id="2106881173">
          <w:marLeft w:val="0"/>
          <w:marRight w:val="0"/>
          <w:marTop w:val="0"/>
          <w:marBottom w:val="0"/>
          <w:divBdr>
            <w:top w:val="none" w:sz="0" w:space="0" w:color="auto"/>
            <w:left w:val="none" w:sz="0" w:space="0" w:color="auto"/>
            <w:bottom w:val="none" w:sz="0" w:space="0" w:color="auto"/>
            <w:right w:val="none" w:sz="0" w:space="0" w:color="auto"/>
          </w:divBdr>
        </w:div>
      </w:divsChild>
    </w:div>
    <w:div w:id="1256792484">
      <w:bodyDiv w:val="1"/>
      <w:marLeft w:val="0"/>
      <w:marRight w:val="0"/>
      <w:marTop w:val="0"/>
      <w:marBottom w:val="0"/>
      <w:divBdr>
        <w:top w:val="none" w:sz="0" w:space="0" w:color="auto"/>
        <w:left w:val="none" w:sz="0" w:space="0" w:color="auto"/>
        <w:bottom w:val="none" w:sz="0" w:space="0" w:color="auto"/>
        <w:right w:val="none" w:sz="0" w:space="0" w:color="auto"/>
      </w:divBdr>
      <w:divsChild>
        <w:div w:id="5907467">
          <w:marLeft w:val="0"/>
          <w:marRight w:val="0"/>
          <w:marTop w:val="0"/>
          <w:marBottom w:val="0"/>
          <w:divBdr>
            <w:top w:val="none" w:sz="0" w:space="0" w:color="auto"/>
            <w:left w:val="none" w:sz="0" w:space="0" w:color="auto"/>
            <w:bottom w:val="none" w:sz="0" w:space="0" w:color="auto"/>
            <w:right w:val="none" w:sz="0" w:space="0" w:color="auto"/>
          </w:divBdr>
        </w:div>
        <w:div w:id="36780187">
          <w:marLeft w:val="0"/>
          <w:marRight w:val="0"/>
          <w:marTop w:val="0"/>
          <w:marBottom w:val="0"/>
          <w:divBdr>
            <w:top w:val="none" w:sz="0" w:space="0" w:color="auto"/>
            <w:left w:val="none" w:sz="0" w:space="0" w:color="auto"/>
            <w:bottom w:val="none" w:sz="0" w:space="0" w:color="auto"/>
            <w:right w:val="none" w:sz="0" w:space="0" w:color="auto"/>
          </w:divBdr>
        </w:div>
        <w:div w:id="451247382">
          <w:marLeft w:val="0"/>
          <w:marRight w:val="0"/>
          <w:marTop w:val="0"/>
          <w:marBottom w:val="0"/>
          <w:divBdr>
            <w:top w:val="none" w:sz="0" w:space="0" w:color="auto"/>
            <w:left w:val="none" w:sz="0" w:space="0" w:color="auto"/>
            <w:bottom w:val="none" w:sz="0" w:space="0" w:color="auto"/>
            <w:right w:val="none" w:sz="0" w:space="0" w:color="auto"/>
          </w:divBdr>
        </w:div>
        <w:div w:id="513882141">
          <w:marLeft w:val="0"/>
          <w:marRight w:val="0"/>
          <w:marTop w:val="0"/>
          <w:marBottom w:val="0"/>
          <w:divBdr>
            <w:top w:val="none" w:sz="0" w:space="0" w:color="auto"/>
            <w:left w:val="none" w:sz="0" w:space="0" w:color="auto"/>
            <w:bottom w:val="none" w:sz="0" w:space="0" w:color="auto"/>
            <w:right w:val="none" w:sz="0" w:space="0" w:color="auto"/>
          </w:divBdr>
        </w:div>
        <w:div w:id="667945048">
          <w:marLeft w:val="0"/>
          <w:marRight w:val="0"/>
          <w:marTop w:val="0"/>
          <w:marBottom w:val="0"/>
          <w:divBdr>
            <w:top w:val="none" w:sz="0" w:space="0" w:color="auto"/>
            <w:left w:val="none" w:sz="0" w:space="0" w:color="auto"/>
            <w:bottom w:val="none" w:sz="0" w:space="0" w:color="auto"/>
            <w:right w:val="none" w:sz="0" w:space="0" w:color="auto"/>
          </w:divBdr>
        </w:div>
        <w:div w:id="1295602680">
          <w:marLeft w:val="0"/>
          <w:marRight w:val="0"/>
          <w:marTop w:val="0"/>
          <w:marBottom w:val="0"/>
          <w:divBdr>
            <w:top w:val="none" w:sz="0" w:space="0" w:color="auto"/>
            <w:left w:val="none" w:sz="0" w:space="0" w:color="auto"/>
            <w:bottom w:val="none" w:sz="0" w:space="0" w:color="auto"/>
            <w:right w:val="none" w:sz="0" w:space="0" w:color="auto"/>
          </w:divBdr>
        </w:div>
        <w:div w:id="1307975252">
          <w:marLeft w:val="0"/>
          <w:marRight w:val="0"/>
          <w:marTop w:val="0"/>
          <w:marBottom w:val="0"/>
          <w:divBdr>
            <w:top w:val="none" w:sz="0" w:space="0" w:color="auto"/>
            <w:left w:val="none" w:sz="0" w:space="0" w:color="auto"/>
            <w:bottom w:val="none" w:sz="0" w:space="0" w:color="auto"/>
            <w:right w:val="none" w:sz="0" w:space="0" w:color="auto"/>
          </w:divBdr>
        </w:div>
        <w:div w:id="1334065255">
          <w:marLeft w:val="0"/>
          <w:marRight w:val="0"/>
          <w:marTop w:val="0"/>
          <w:marBottom w:val="0"/>
          <w:divBdr>
            <w:top w:val="none" w:sz="0" w:space="0" w:color="auto"/>
            <w:left w:val="none" w:sz="0" w:space="0" w:color="auto"/>
            <w:bottom w:val="none" w:sz="0" w:space="0" w:color="auto"/>
            <w:right w:val="none" w:sz="0" w:space="0" w:color="auto"/>
          </w:divBdr>
        </w:div>
        <w:div w:id="1546717523">
          <w:marLeft w:val="0"/>
          <w:marRight w:val="0"/>
          <w:marTop w:val="0"/>
          <w:marBottom w:val="0"/>
          <w:divBdr>
            <w:top w:val="none" w:sz="0" w:space="0" w:color="auto"/>
            <w:left w:val="none" w:sz="0" w:space="0" w:color="auto"/>
            <w:bottom w:val="none" w:sz="0" w:space="0" w:color="auto"/>
            <w:right w:val="none" w:sz="0" w:space="0" w:color="auto"/>
          </w:divBdr>
        </w:div>
      </w:divsChild>
    </w:div>
    <w:div w:id="1263538707">
      <w:bodyDiv w:val="1"/>
      <w:marLeft w:val="0"/>
      <w:marRight w:val="0"/>
      <w:marTop w:val="0"/>
      <w:marBottom w:val="0"/>
      <w:divBdr>
        <w:top w:val="none" w:sz="0" w:space="0" w:color="auto"/>
        <w:left w:val="none" w:sz="0" w:space="0" w:color="auto"/>
        <w:bottom w:val="none" w:sz="0" w:space="0" w:color="auto"/>
        <w:right w:val="none" w:sz="0" w:space="0" w:color="auto"/>
      </w:divBdr>
      <w:divsChild>
        <w:div w:id="25259718">
          <w:marLeft w:val="0"/>
          <w:marRight w:val="0"/>
          <w:marTop w:val="0"/>
          <w:marBottom w:val="0"/>
          <w:divBdr>
            <w:top w:val="none" w:sz="0" w:space="0" w:color="auto"/>
            <w:left w:val="none" w:sz="0" w:space="0" w:color="auto"/>
            <w:bottom w:val="none" w:sz="0" w:space="0" w:color="auto"/>
            <w:right w:val="none" w:sz="0" w:space="0" w:color="auto"/>
          </w:divBdr>
        </w:div>
        <w:div w:id="79066831">
          <w:marLeft w:val="0"/>
          <w:marRight w:val="0"/>
          <w:marTop w:val="0"/>
          <w:marBottom w:val="0"/>
          <w:divBdr>
            <w:top w:val="none" w:sz="0" w:space="0" w:color="auto"/>
            <w:left w:val="none" w:sz="0" w:space="0" w:color="auto"/>
            <w:bottom w:val="none" w:sz="0" w:space="0" w:color="auto"/>
            <w:right w:val="none" w:sz="0" w:space="0" w:color="auto"/>
          </w:divBdr>
        </w:div>
        <w:div w:id="94860629">
          <w:marLeft w:val="0"/>
          <w:marRight w:val="0"/>
          <w:marTop w:val="0"/>
          <w:marBottom w:val="0"/>
          <w:divBdr>
            <w:top w:val="none" w:sz="0" w:space="0" w:color="auto"/>
            <w:left w:val="none" w:sz="0" w:space="0" w:color="auto"/>
            <w:bottom w:val="none" w:sz="0" w:space="0" w:color="auto"/>
            <w:right w:val="none" w:sz="0" w:space="0" w:color="auto"/>
          </w:divBdr>
        </w:div>
        <w:div w:id="120151750">
          <w:marLeft w:val="0"/>
          <w:marRight w:val="0"/>
          <w:marTop w:val="0"/>
          <w:marBottom w:val="0"/>
          <w:divBdr>
            <w:top w:val="none" w:sz="0" w:space="0" w:color="auto"/>
            <w:left w:val="none" w:sz="0" w:space="0" w:color="auto"/>
            <w:bottom w:val="none" w:sz="0" w:space="0" w:color="auto"/>
            <w:right w:val="none" w:sz="0" w:space="0" w:color="auto"/>
          </w:divBdr>
        </w:div>
        <w:div w:id="297221285">
          <w:marLeft w:val="0"/>
          <w:marRight w:val="0"/>
          <w:marTop w:val="0"/>
          <w:marBottom w:val="0"/>
          <w:divBdr>
            <w:top w:val="none" w:sz="0" w:space="0" w:color="auto"/>
            <w:left w:val="none" w:sz="0" w:space="0" w:color="auto"/>
            <w:bottom w:val="none" w:sz="0" w:space="0" w:color="auto"/>
            <w:right w:val="none" w:sz="0" w:space="0" w:color="auto"/>
          </w:divBdr>
        </w:div>
        <w:div w:id="300966900">
          <w:marLeft w:val="0"/>
          <w:marRight w:val="0"/>
          <w:marTop w:val="0"/>
          <w:marBottom w:val="0"/>
          <w:divBdr>
            <w:top w:val="none" w:sz="0" w:space="0" w:color="auto"/>
            <w:left w:val="none" w:sz="0" w:space="0" w:color="auto"/>
            <w:bottom w:val="none" w:sz="0" w:space="0" w:color="auto"/>
            <w:right w:val="none" w:sz="0" w:space="0" w:color="auto"/>
          </w:divBdr>
        </w:div>
        <w:div w:id="370809846">
          <w:marLeft w:val="0"/>
          <w:marRight w:val="0"/>
          <w:marTop w:val="0"/>
          <w:marBottom w:val="0"/>
          <w:divBdr>
            <w:top w:val="none" w:sz="0" w:space="0" w:color="auto"/>
            <w:left w:val="none" w:sz="0" w:space="0" w:color="auto"/>
            <w:bottom w:val="none" w:sz="0" w:space="0" w:color="auto"/>
            <w:right w:val="none" w:sz="0" w:space="0" w:color="auto"/>
          </w:divBdr>
        </w:div>
        <w:div w:id="378549322">
          <w:marLeft w:val="0"/>
          <w:marRight w:val="0"/>
          <w:marTop w:val="0"/>
          <w:marBottom w:val="0"/>
          <w:divBdr>
            <w:top w:val="none" w:sz="0" w:space="0" w:color="auto"/>
            <w:left w:val="none" w:sz="0" w:space="0" w:color="auto"/>
            <w:bottom w:val="none" w:sz="0" w:space="0" w:color="auto"/>
            <w:right w:val="none" w:sz="0" w:space="0" w:color="auto"/>
          </w:divBdr>
        </w:div>
        <w:div w:id="408504711">
          <w:marLeft w:val="0"/>
          <w:marRight w:val="0"/>
          <w:marTop w:val="0"/>
          <w:marBottom w:val="0"/>
          <w:divBdr>
            <w:top w:val="none" w:sz="0" w:space="0" w:color="auto"/>
            <w:left w:val="none" w:sz="0" w:space="0" w:color="auto"/>
            <w:bottom w:val="none" w:sz="0" w:space="0" w:color="auto"/>
            <w:right w:val="none" w:sz="0" w:space="0" w:color="auto"/>
          </w:divBdr>
        </w:div>
        <w:div w:id="438644696">
          <w:marLeft w:val="0"/>
          <w:marRight w:val="0"/>
          <w:marTop w:val="0"/>
          <w:marBottom w:val="0"/>
          <w:divBdr>
            <w:top w:val="none" w:sz="0" w:space="0" w:color="auto"/>
            <w:left w:val="none" w:sz="0" w:space="0" w:color="auto"/>
            <w:bottom w:val="none" w:sz="0" w:space="0" w:color="auto"/>
            <w:right w:val="none" w:sz="0" w:space="0" w:color="auto"/>
          </w:divBdr>
        </w:div>
        <w:div w:id="560872420">
          <w:marLeft w:val="0"/>
          <w:marRight w:val="0"/>
          <w:marTop w:val="0"/>
          <w:marBottom w:val="0"/>
          <w:divBdr>
            <w:top w:val="none" w:sz="0" w:space="0" w:color="auto"/>
            <w:left w:val="none" w:sz="0" w:space="0" w:color="auto"/>
            <w:bottom w:val="none" w:sz="0" w:space="0" w:color="auto"/>
            <w:right w:val="none" w:sz="0" w:space="0" w:color="auto"/>
          </w:divBdr>
        </w:div>
        <w:div w:id="626159882">
          <w:marLeft w:val="0"/>
          <w:marRight w:val="0"/>
          <w:marTop w:val="0"/>
          <w:marBottom w:val="0"/>
          <w:divBdr>
            <w:top w:val="none" w:sz="0" w:space="0" w:color="auto"/>
            <w:left w:val="none" w:sz="0" w:space="0" w:color="auto"/>
            <w:bottom w:val="none" w:sz="0" w:space="0" w:color="auto"/>
            <w:right w:val="none" w:sz="0" w:space="0" w:color="auto"/>
          </w:divBdr>
        </w:div>
        <w:div w:id="712655683">
          <w:marLeft w:val="0"/>
          <w:marRight w:val="0"/>
          <w:marTop w:val="0"/>
          <w:marBottom w:val="0"/>
          <w:divBdr>
            <w:top w:val="none" w:sz="0" w:space="0" w:color="auto"/>
            <w:left w:val="none" w:sz="0" w:space="0" w:color="auto"/>
            <w:bottom w:val="none" w:sz="0" w:space="0" w:color="auto"/>
            <w:right w:val="none" w:sz="0" w:space="0" w:color="auto"/>
          </w:divBdr>
        </w:div>
        <w:div w:id="759108042">
          <w:marLeft w:val="0"/>
          <w:marRight w:val="0"/>
          <w:marTop w:val="0"/>
          <w:marBottom w:val="0"/>
          <w:divBdr>
            <w:top w:val="none" w:sz="0" w:space="0" w:color="auto"/>
            <w:left w:val="none" w:sz="0" w:space="0" w:color="auto"/>
            <w:bottom w:val="none" w:sz="0" w:space="0" w:color="auto"/>
            <w:right w:val="none" w:sz="0" w:space="0" w:color="auto"/>
          </w:divBdr>
        </w:div>
        <w:div w:id="809323567">
          <w:marLeft w:val="0"/>
          <w:marRight w:val="0"/>
          <w:marTop w:val="0"/>
          <w:marBottom w:val="0"/>
          <w:divBdr>
            <w:top w:val="none" w:sz="0" w:space="0" w:color="auto"/>
            <w:left w:val="none" w:sz="0" w:space="0" w:color="auto"/>
            <w:bottom w:val="none" w:sz="0" w:space="0" w:color="auto"/>
            <w:right w:val="none" w:sz="0" w:space="0" w:color="auto"/>
          </w:divBdr>
        </w:div>
        <w:div w:id="822889044">
          <w:marLeft w:val="0"/>
          <w:marRight w:val="0"/>
          <w:marTop w:val="0"/>
          <w:marBottom w:val="0"/>
          <w:divBdr>
            <w:top w:val="none" w:sz="0" w:space="0" w:color="auto"/>
            <w:left w:val="none" w:sz="0" w:space="0" w:color="auto"/>
            <w:bottom w:val="none" w:sz="0" w:space="0" w:color="auto"/>
            <w:right w:val="none" w:sz="0" w:space="0" w:color="auto"/>
          </w:divBdr>
        </w:div>
        <w:div w:id="832140631">
          <w:marLeft w:val="0"/>
          <w:marRight w:val="0"/>
          <w:marTop w:val="0"/>
          <w:marBottom w:val="0"/>
          <w:divBdr>
            <w:top w:val="none" w:sz="0" w:space="0" w:color="auto"/>
            <w:left w:val="none" w:sz="0" w:space="0" w:color="auto"/>
            <w:bottom w:val="none" w:sz="0" w:space="0" w:color="auto"/>
            <w:right w:val="none" w:sz="0" w:space="0" w:color="auto"/>
          </w:divBdr>
        </w:div>
        <w:div w:id="838891989">
          <w:marLeft w:val="0"/>
          <w:marRight w:val="0"/>
          <w:marTop w:val="0"/>
          <w:marBottom w:val="0"/>
          <w:divBdr>
            <w:top w:val="none" w:sz="0" w:space="0" w:color="auto"/>
            <w:left w:val="none" w:sz="0" w:space="0" w:color="auto"/>
            <w:bottom w:val="none" w:sz="0" w:space="0" w:color="auto"/>
            <w:right w:val="none" w:sz="0" w:space="0" w:color="auto"/>
          </w:divBdr>
        </w:div>
        <w:div w:id="848639770">
          <w:marLeft w:val="0"/>
          <w:marRight w:val="0"/>
          <w:marTop w:val="0"/>
          <w:marBottom w:val="0"/>
          <w:divBdr>
            <w:top w:val="none" w:sz="0" w:space="0" w:color="auto"/>
            <w:left w:val="none" w:sz="0" w:space="0" w:color="auto"/>
            <w:bottom w:val="none" w:sz="0" w:space="0" w:color="auto"/>
            <w:right w:val="none" w:sz="0" w:space="0" w:color="auto"/>
          </w:divBdr>
        </w:div>
        <w:div w:id="866992504">
          <w:marLeft w:val="0"/>
          <w:marRight w:val="0"/>
          <w:marTop w:val="0"/>
          <w:marBottom w:val="0"/>
          <w:divBdr>
            <w:top w:val="none" w:sz="0" w:space="0" w:color="auto"/>
            <w:left w:val="none" w:sz="0" w:space="0" w:color="auto"/>
            <w:bottom w:val="none" w:sz="0" w:space="0" w:color="auto"/>
            <w:right w:val="none" w:sz="0" w:space="0" w:color="auto"/>
          </w:divBdr>
        </w:div>
        <w:div w:id="912203681">
          <w:marLeft w:val="0"/>
          <w:marRight w:val="0"/>
          <w:marTop w:val="0"/>
          <w:marBottom w:val="0"/>
          <w:divBdr>
            <w:top w:val="none" w:sz="0" w:space="0" w:color="auto"/>
            <w:left w:val="none" w:sz="0" w:space="0" w:color="auto"/>
            <w:bottom w:val="none" w:sz="0" w:space="0" w:color="auto"/>
            <w:right w:val="none" w:sz="0" w:space="0" w:color="auto"/>
          </w:divBdr>
        </w:div>
        <w:div w:id="916086843">
          <w:marLeft w:val="0"/>
          <w:marRight w:val="0"/>
          <w:marTop w:val="0"/>
          <w:marBottom w:val="0"/>
          <w:divBdr>
            <w:top w:val="none" w:sz="0" w:space="0" w:color="auto"/>
            <w:left w:val="none" w:sz="0" w:space="0" w:color="auto"/>
            <w:bottom w:val="none" w:sz="0" w:space="0" w:color="auto"/>
            <w:right w:val="none" w:sz="0" w:space="0" w:color="auto"/>
          </w:divBdr>
        </w:div>
        <w:div w:id="956330001">
          <w:marLeft w:val="0"/>
          <w:marRight w:val="0"/>
          <w:marTop w:val="0"/>
          <w:marBottom w:val="0"/>
          <w:divBdr>
            <w:top w:val="none" w:sz="0" w:space="0" w:color="auto"/>
            <w:left w:val="none" w:sz="0" w:space="0" w:color="auto"/>
            <w:bottom w:val="none" w:sz="0" w:space="0" w:color="auto"/>
            <w:right w:val="none" w:sz="0" w:space="0" w:color="auto"/>
          </w:divBdr>
        </w:div>
        <w:div w:id="958419109">
          <w:marLeft w:val="0"/>
          <w:marRight w:val="0"/>
          <w:marTop w:val="0"/>
          <w:marBottom w:val="0"/>
          <w:divBdr>
            <w:top w:val="none" w:sz="0" w:space="0" w:color="auto"/>
            <w:left w:val="none" w:sz="0" w:space="0" w:color="auto"/>
            <w:bottom w:val="none" w:sz="0" w:space="0" w:color="auto"/>
            <w:right w:val="none" w:sz="0" w:space="0" w:color="auto"/>
          </w:divBdr>
        </w:div>
        <w:div w:id="1013990957">
          <w:marLeft w:val="0"/>
          <w:marRight w:val="0"/>
          <w:marTop w:val="0"/>
          <w:marBottom w:val="0"/>
          <w:divBdr>
            <w:top w:val="none" w:sz="0" w:space="0" w:color="auto"/>
            <w:left w:val="none" w:sz="0" w:space="0" w:color="auto"/>
            <w:bottom w:val="none" w:sz="0" w:space="0" w:color="auto"/>
            <w:right w:val="none" w:sz="0" w:space="0" w:color="auto"/>
          </w:divBdr>
        </w:div>
        <w:div w:id="1047487570">
          <w:marLeft w:val="0"/>
          <w:marRight w:val="0"/>
          <w:marTop w:val="0"/>
          <w:marBottom w:val="0"/>
          <w:divBdr>
            <w:top w:val="none" w:sz="0" w:space="0" w:color="auto"/>
            <w:left w:val="none" w:sz="0" w:space="0" w:color="auto"/>
            <w:bottom w:val="none" w:sz="0" w:space="0" w:color="auto"/>
            <w:right w:val="none" w:sz="0" w:space="0" w:color="auto"/>
          </w:divBdr>
        </w:div>
        <w:div w:id="1065104421">
          <w:marLeft w:val="0"/>
          <w:marRight w:val="0"/>
          <w:marTop w:val="0"/>
          <w:marBottom w:val="0"/>
          <w:divBdr>
            <w:top w:val="none" w:sz="0" w:space="0" w:color="auto"/>
            <w:left w:val="none" w:sz="0" w:space="0" w:color="auto"/>
            <w:bottom w:val="none" w:sz="0" w:space="0" w:color="auto"/>
            <w:right w:val="none" w:sz="0" w:space="0" w:color="auto"/>
          </w:divBdr>
        </w:div>
        <w:div w:id="1150563749">
          <w:marLeft w:val="0"/>
          <w:marRight w:val="0"/>
          <w:marTop w:val="0"/>
          <w:marBottom w:val="0"/>
          <w:divBdr>
            <w:top w:val="none" w:sz="0" w:space="0" w:color="auto"/>
            <w:left w:val="none" w:sz="0" w:space="0" w:color="auto"/>
            <w:bottom w:val="none" w:sz="0" w:space="0" w:color="auto"/>
            <w:right w:val="none" w:sz="0" w:space="0" w:color="auto"/>
          </w:divBdr>
        </w:div>
        <w:div w:id="1157766834">
          <w:marLeft w:val="0"/>
          <w:marRight w:val="0"/>
          <w:marTop w:val="0"/>
          <w:marBottom w:val="0"/>
          <w:divBdr>
            <w:top w:val="none" w:sz="0" w:space="0" w:color="auto"/>
            <w:left w:val="none" w:sz="0" w:space="0" w:color="auto"/>
            <w:bottom w:val="none" w:sz="0" w:space="0" w:color="auto"/>
            <w:right w:val="none" w:sz="0" w:space="0" w:color="auto"/>
          </w:divBdr>
        </w:div>
        <w:div w:id="1228421496">
          <w:marLeft w:val="0"/>
          <w:marRight w:val="0"/>
          <w:marTop w:val="0"/>
          <w:marBottom w:val="0"/>
          <w:divBdr>
            <w:top w:val="none" w:sz="0" w:space="0" w:color="auto"/>
            <w:left w:val="none" w:sz="0" w:space="0" w:color="auto"/>
            <w:bottom w:val="none" w:sz="0" w:space="0" w:color="auto"/>
            <w:right w:val="none" w:sz="0" w:space="0" w:color="auto"/>
          </w:divBdr>
        </w:div>
        <w:div w:id="1259630963">
          <w:marLeft w:val="0"/>
          <w:marRight w:val="0"/>
          <w:marTop w:val="0"/>
          <w:marBottom w:val="0"/>
          <w:divBdr>
            <w:top w:val="none" w:sz="0" w:space="0" w:color="auto"/>
            <w:left w:val="none" w:sz="0" w:space="0" w:color="auto"/>
            <w:bottom w:val="none" w:sz="0" w:space="0" w:color="auto"/>
            <w:right w:val="none" w:sz="0" w:space="0" w:color="auto"/>
          </w:divBdr>
        </w:div>
        <w:div w:id="1274677495">
          <w:marLeft w:val="0"/>
          <w:marRight w:val="0"/>
          <w:marTop w:val="0"/>
          <w:marBottom w:val="0"/>
          <w:divBdr>
            <w:top w:val="none" w:sz="0" w:space="0" w:color="auto"/>
            <w:left w:val="none" w:sz="0" w:space="0" w:color="auto"/>
            <w:bottom w:val="none" w:sz="0" w:space="0" w:color="auto"/>
            <w:right w:val="none" w:sz="0" w:space="0" w:color="auto"/>
          </w:divBdr>
        </w:div>
        <w:div w:id="1551762775">
          <w:marLeft w:val="0"/>
          <w:marRight w:val="0"/>
          <w:marTop w:val="0"/>
          <w:marBottom w:val="0"/>
          <w:divBdr>
            <w:top w:val="none" w:sz="0" w:space="0" w:color="auto"/>
            <w:left w:val="none" w:sz="0" w:space="0" w:color="auto"/>
            <w:bottom w:val="none" w:sz="0" w:space="0" w:color="auto"/>
            <w:right w:val="none" w:sz="0" w:space="0" w:color="auto"/>
          </w:divBdr>
        </w:div>
        <w:div w:id="1612587736">
          <w:marLeft w:val="0"/>
          <w:marRight w:val="0"/>
          <w:marTop w:val="0"/>
          <w:marBottom w:val="0"/>
          <w:divBdr>
            <w:top w:val="none" w:sz="0" w:space="0" w:color="auto"/>
            <w:left w:val="none" w:sz="0" w:space="0" w:color="auto"/>
            <w:bottom w:val="none" w:sz="0" w:space="0" w:color="auto"/>
            <w:right w:val="none" w:sz="0" w:space="0" w:color="auto"/>
          </w:divBdr>
        </w:div>
        <w:div w:id="1639870876">
          <w:marLeft w:val="0"/>
          <w:marRight w:val="0"/>
          <w:marTop w:val="0"/>
          <w:marBottom w:val="0"/>
          <w:divBdr>
            <w:top w:val="none" w:sz="0" w:space="0" w:color="auto"/>
            <w:left w:val="none" w:sz="0" w:space="0" w:color="auto"/>
            <w:bottom w:val="none" w:sz="0" w:space="0" w:color="auto"/>
            <w:right w:val="none" w:sz="0" w:space="0" w:color="auto"/>
          </w:divBdr>
        </w:div>
        <w:div w:id="1642730479">
          <w:marLeft w:val="0"/>
          <w:marRight w:val="0"/>
          <w:marTop w:val="0"/>
          <w:marBottom w:val="0"/>
          <w:divBdr>
            <w:top w:val="none" w:sz="0" w:space="0" w:color="auto"/>
            <w:left w:val="none" w:sz="0" w:space="0" w:color="auto"/>
            <w:bottom w:val="none" w:sz="0" w:space="0" w:color="auto"/>
            <w:right w:val="none" w:sz="0" w:space="0" w:color="auto"/>
          </w:divBdr>
        </w:div>
        <w:div w:id="1686976223">
          <w:marLeft w:val="0"/>
          <w:marRight w:val="0"/>
          <w:marTop w:val="0"/>
          <w:marBottom w:val="0"/>
          <w:divBdr>
            <w:top w:val="none" w:sz="0" w:space="0" w:color="auto"/>
            <w:left w:val="none" w:sz="0" w:space="0" w:color="auto"/>
            <w:bottom w:val="none" w:sz="0" w:space="0" w:color="auto"/>
            <w:right w:val="none" w:sz="0" w:space="0" w:color="auto"/>
          </w:divBdr>
        </w:div>
        <w:div w:id="1715737999">
          <w:marLeft w:val="0"/>
          <w:marRight w:val="0"/>
          <w:marTop w:val="0"/>
          <w:marBottom w:val="0"/>
          <w:divBdr>
            <w:top w:val="none" w:sz="0" w:space="0" w:color="auto"/>
            <w:left w:val="none" w:sz="0" w:space="0" w:color="auto"/>
            <w:bottom w:val="none" w:sz="0" w:space="0" w:color="auto"/>
            <w:right w:val="none" w:sz="0" w:space="0" w:color="auto"/>
          </w:divBdr>
        </w:div>
        <w:div w:id="1743216630">
          <w:marLeft w:val="0"/>
          <w:marRight w:val="0"/>
          <w:marTop w:val="0"/>
          <w:marBottom w:val="0"/>
          <w:divBdr>
            <w:top w:val="none" w:sz="0" w:space="0" w:color="auto"/>
            <w:left w:val="none" w:sz="0" w:space="0" w:color="auto"/>
            <w:bottom w:val="none" w:sz="0" w:space="0" w:color="auto"/>
            <w:right w:val="none" w:sz="0" w:space="0" w:color="auto"/>
          </w:divBdr>
        </w:div>
        <w:div w:id="1767388485">
          <w:marLeft w:val="0"/>
          <w:marRight w:val="0"/>
          <w:marTop w:val="0"/>
          <w:marBottom w:val="0"/>
          <w:divBdr>
            <w:top w:val="none" w:sz="0" w:space="0" w:color="auto"/>
            <w:left w:val="none" w:sz="0" w:space="0" w:color="auto"/>
            <w:bottom w:val="none" w:sz="0" w:space="0" w:color="auto"/>
            <w:right w:val="none" w:sz="0" w:space="0" w:color="auto"/>
          </w:divBdr>
        </w:div>
        <w:div w:id="1787117651">
          <w:marLeft w:val="0"/>
          <w:marRight w:val="0"/>
          <w:marTop w:val="0"/>
          <w:marBottom w:val="0"/>
          <w:divBdr>
            <w:top w:val="none" w:sz="0" w:space="0" w:color="auto"/>
            <w:left w:val="none" w:sz="0" w:space="0" w:color="auto"/>
            <w:bottom w:val="none" w:sz="0" w:space="0" w:color="auto"/>
            <w:right w:val="none" w:sz="0" w:space="0" w:color="auto"/>
          </w:divBdr>
        </w:div>
        <w:div w:id="1830898305">
          <w:marLeft w:val="0"/>
          <w:marRight w:val="0"/>
          <w:marTop w:val="0"/>
          <w:marBottom w:val="0"/>
          <w:divBdr>
            <w:top w:val="none" w:sz="0" w:space="0" w:color="auto"/>
            <w:left w:val="none" w:sz="0" w:space="0" w:color="auto"/>
            <w:bottom w:val="none" w:sz="0" w:space="0" w:color="auto"/>
            <w:right w:val="none" w:sz="0" w:space="0" w:color="auto"/>
          </w:divBdr>
        </w:div>
        <w:div w:id="1940982761">
          <w:marLeft w:val="0"/>
          <w:marRight w:val="0"/>
          <w:marTop w:val="0"/>
          <w:marBottom w:val="0"/>
          <w:divBdr>
            <w:top w:val="none" w:sz="0" w:space="0" w:color="auto"/>
            <w:left w:val="none" w:sz="0" w:space="0" w:color="auto"/>
            <w:bottom w:val="none" w:sz="0" w:space="0" w:color="auto"/>
            <w:right w:val="none" w:sz="0" w:space="0" w:color="auto"/>
          </w:divBdr>
        </w:div>
        <w:div w:id="1996645428">
          <w:marLeft w:val="0"/>
          <w:marRight w:val="0"/>
          <w:marTop w:val="0"/>
          <w:marBottom w:val="0"/>
          <w:divBdr>
            <w:top w:val="none" w:sz="0" w:space="0" w:color="auto"/>
            <w:left w:val="none" w:sz="0" w:space="0" w:color="auto"/>
            <w:bottom w:val="none" w:sz="0" w:space="0" w:color="auto"/>
            <w:right w:val="none" w:sz="0" w:space="0" w:color="auto"/>
          </w:divBdr>
        </w:div>
        <w:div w:id="2001617424">
          <w:marLeft w:val="0"/>
          <w:marRight w:val="0"/>
          <w:marTop w:val="0"/>
          <w:marBottom w:val="0"/>
          <w:divBdr>
            <w:top w:val="none" w:sz="0" w:space="0" w:color="auto"/>
            <w:left w:val="none" w:sz="0" w:space="0" w:color="auto"/>
            <w:bottom w:val="none" w:sz="0" w:space="0" w:color="auto"/>
            <w:right w:val="none" w:sz="0" w:space="0" w:color="auto"/>
          </w:divBdr>
        </w:div>
        <w:div w:id="2028215335">
          <w:marLeft w:val="0"/>
          <w:marRight w:val="0"/>
          <w:marTop w:val="0"/>
          <w:marBottom w:val="0"/>
          <w:divBdr>
            <w:top w:val="none" w:sz="0" w:space="0" w:color="auto"/>
            <w:left w:val="none" w:sz="0" w:space="0" w:color="auto"/>
            <w:bottom w:val="none" w:sz="0" w:space="0" w:color="auto"/>
            <w:right w:val="none" w:sz="0" w:space="0" w:color="auto"/>
          </w:divBdr>
        </w:div>
        <w:div w:id="2102871807">
          <w:marLeft w:val="0"/>
          <w:marRight w:val="0"/>
          <w:marTop w:val="0"/>
          <w:marBottom w:val="0"/>
          <w:divBdr>
            <w:top w:val="none" w:sz="0" w:space="0" w:color="auto"/>
            <w:left w:val="none" w:sz="0" w:space="0" w:color="auto"/>
            <w:bottom w:val="none" w:sz="0" w:space="0" w:color="auto"/>
            <w:right w:val="none" w:sz="0" w:space="0" w:color="auto"/>
          </w:divBdr>
        </w:div>
        <w:div w:id="2130733897">
          <w:marLeft w:val="0"/>
          <w:marRight w:val="0"/>
          <w:marTop w:val="0"/>
          <w:marBottom w:val="0"/>
          <w:divBdr>
            <w:top w:val="none" w:sz="0" w:space="0" w:color="auto"/>
            <w:left w:val="none" w:sz="0" w:space="0" w:color="auto"/>
            <w:bottom w:val="none" w:sz="0" w:space="0" w:color="auto"/>
            <w:right w:val="none" w:sz="0" w:space="0" w:color="auto"/>
          </w:divBdr>
        </w:div>
      </w:divsChild>
    </w:div>
    <w:div w:id="1291010433">
      <w:bodyDiv w:val="1"/>
      <w:marLeft w:val="0"/>
      <w:marRight w:val="0"/>
      <w:marTop w:val="0"/>
      <w:marBottom w:val="0"/>
      <w:divBdr>
        <w:top w:val="none" w:sz="0" w:space="0" w:color="auto"/>
        <w:left w:val="none" w:sz="0" w:space="0" w:color="auto"/>
        <w:bottom w:val="none" w:sz="0" w:space="0" w:color="auto"/>
        <w:right w:val="none" w:sz="0" w:space="0" w:color="auto"/>
      </w:divBdr>
      <w:divsChild>
        <w:div w:id="9727431">
          <w:marLeft w:val="0"/>
          <w:marRight w:val="0"/>
          <w:marTop w:val="0"/>
          <w:marBottom w:val="0"/>
          <w:divBdr>
            <w:top w:val="none" w:sz="0" w:space="0" w:color="auto"/>
            <w:left w:val="none" w:sz="0" w:space="0" w:color="auto"/>
            <w:bottom w:val="none" w:sz="0" w:space="0" w:color="auto"/>
            <w:right w:val="none" w:sz="0" w:space="0" w:color="auto"/>
          </w:divBdr>
        </w:div>
        <w:div w:id="152575619">
          <w:marLeft w:val="0"/>
          <w:marRight w:val="0"/>
          <w:marTop w:val="0"/>
          <w:marBottom w:val="0"/>
          <w:divBdr>
            <w:top w:val="none" w:sz="0" w:space="0" w:color="auto"/>
            <w:left w:val="none" w:sz="0" w:space="0" w:color="auto"/>
            <w:bottom w:val="none" w:sz="0" w:space="0" w:color="auto"/>
            <w:right w:val="none" w:sz="0" w:space="0" w:color="auto"/>
          </w:divBdr>
        </w:div>
        <w:div w:id="214199115">
          <w:marLeft w:val="0"/>
          <w:marRight w:val="0"/>
          <w:marTop w:val="0"/>
          <w:marBottom w:val="0"/>
          <w:divBdr>
            <w:top w:val="none" w:sz="0" w:space="0" w:color="auto"/>
            <w:left w:val="none" w:sz="0" w:space="0" w:color="auto"/>
            <w:bottom w:val="none" w:sz="0" w:space="0" w:color="auto"/>
            <w:right w:val="none" w:sz="0" w:space="0" w:color="auto"/>
          </w:divBdr>
        </w:div>
        <w:div w:id="341712408">
          <w:marLeft w:val="0"/>
          <w:marRight w:val="0"/>
          <w:marTop w:val="0"/>
          <w:marBottom w:val="0"/>
          <w:divBdr>
            <w:top w:val="none" w:sz="0" w:space="0" w:color="auto"/>
            <w:left w:val="none" w:sz="0" w:space="0" w:color="auto"/>
            <w:bottom w:val="none" w:sz="0" w:space="0" w:color="auto"/>
            <w:right w:val="none" w:sz="0" w:space="0" w:color="auto"/>
          </w:divBdr>
        </w:div>
        <w:div w:id="435173884">
          <w:marLeft w:val="0"/>
          <w:marRight w:val="0"/>
          <w:marTop w:val="0"/>
          <w:marBottom w:val="0"/>
          <w:divBdr>
            <w:top w:val="none" w:sz="0" w:space="0" w:color="auto"/>
            <w:left w:val="none" w:sz="0" w:space="0" w:color="auto"/>
            <w:bottom w:val="none" w:sz="0" w:space="0" w:color="auto"/>
            <w:right w:val="none" w:sz="0" w:space="0" w:color="auto"/>
          </w:divBdr>
        </w:div>
        <w:div w:id="520557404">
          <w:marLeft w:val="0"/>
          <w:marRight w:val="0"/>
          <w:marTop w:val="0"/>
          <w:marBottom w:val="0"/>
          <w:divBdr>
            <w:top w:val="none" w:sz="0" w:space="0" w:color="auto"/>
            <w:left w:val="none" w:sz="0" w:space="0" w:color="auto"/>
            <w:bottom w:val="none" w:sz="0" w:space="0" w:color="auto"/>
            <w:right w:val="none" w:sz="0" w:space="0" w:color="auto"/>
          </w:divBdr>
        </w:div>
        <w:div w:id="630325703">
          <w:marLeft w:val="0"/>
          <w:marRight w:val="0"/>
          <w:marTop w:val="0"/>
          <w:marBottom w:val="0"/>
          <w:divBdr>
            <w:top w:val="none" w:sz="0" w:space="0" w:color="auto"/>
            <w:left w:val="none" w:sz="0" w:space="0" w:color="auto"/>
            <w:bottom w:val="none" w:sz="0" w:space="0" w:color="auto"/>
            <w:right w:val="none" w:sz="0" w:space="0" w:color="auto"/>
          </w:divBdr>
        </w:div>
        <w:div w:id="690111323">
          <w:marLeft w:val="0"/>
          <w:marRight w:val="0"/>
          <w:marTop w:val="0"/>
          <w:marBottom w:val="0"/>
          <w:divBdr>
            <w:top w:val="none" w:sz="0" w:space="0" w:color="auto"/>
            <w:left w:val="none" w:sz="0" w:space="0" w:color="auto"/>
            <w:bottom w:val="none" w:sz="0" w:space="0" w:color="auto"/>
            <w:right w:val="none" w:sz="0" w:space="0" w:color="auto"/>
          </w:divBdr>
        </w:div>
        <w:div w:id="753211201">
          <w:marLeft w:val="0"/>
          <w:marRight w:val="0"/>
          <w:marTop w:val="0"/>
          <w:marBottom w:val="0"/>
          <w:divBdr>
            <w:top w:val="none" w:sz="0" w:space="0" w:color="auto"/>
            <w:left w:val="none" w:sz="0" w:space="0" w:color="auto"/>
            <w:bottom w:val="none" w:sz="0" w:space="0" w:color="auto"/>
            <w:right w:val="none" w:sz="0" w:space="0" w:color="auto"/>
          </w:divBdr>
        </w:div>
        <w:div w:id="759107467">
          <w:marLeft w:val="0"/>
          <w:marRight w:val="0"/>
          <w:marTop w:val="0"/>
          <w:marBottom w:val="0"/>
          <w:divBdr>
            <w:top w:val="none" w:sz="0" w:space="0" w:color="auto"/>
            <w:left w:val="none" w:sz="0" w:space="0" w:color="auto"/>
            <w:bottom w:val="none" w:sz="0" w:space="0" w:color="auto"/>
            <w:right w:val="none" w:sz="0" w:space="0" w:color="auto"/>
          </w:divBdr>
        </w:div>
        <w:div w:id="844975638">
          <w:marLeft w:val="0"/>
          <w:marRight w:val="0"/>
          <w:marTop w:val="0"/>
          <w:marBottom w:val="0"/>
          <w:divBdr>
            <w:top w:val="none" w:sz="0" w:space="0" w:color="auto"/>
            <w:left w:val="none" w:sz="0" w:space="0" w:color="auto"/>
            <w:bottom w:val="none" w:sz="0" w:space="0" w:color="auto"/>
            <w:right w:val="none" w:sz="0" w:space="0" w:color="auto"/>
          </w:divBdr>
        </w:div>
        <w:div w:id="993681823">
          <w:marLeft w:val="0"/>
          <w:marRight w:val="0"/>
          <w:marTop w:val="0"/>
          <w:marBottom w:val="0"/>
          <w:divBdr>
            <w:top w:val="none" w:sz="0" w:space="0" w:color="auto"/>
            <w:left w:val="none" w:sz="0" w:space="0" w:color="auto"/>
            <w:bottom w:val="none" w:sz="0" w:space="0" w:color="auto"/>
            <w:right w:val="none" w:sz="0" w:space="0" w:color="auto"/>
          </w:divBdr>
        </w:div>
        <w:div w:id="1137066520">
          <w:marLeft w:val="0"/>
          <w:marRight w:val="0"/>
          <w:marTop w:val="0"/>
          <w:marBottom w:val="0"/>
          <w:divBdr>
            <w:top w:val="none" w:sz="0" w:space="0" w:color="auto"/>
            <w:left w:val="none" w:sz="0" w:space="0" w:color="auto"/>
            <w:bottom w:val="none" w:sz="0" w:space="0" w:color="auto"/>
            <w:right w:val="none" w:sz="0" w:space="0" w:color="auto"/>
          </w:divBdr>
        </w:div>
        <w:div w:id="1205796906">
          <w:marLeft w:val="0"/>
          <w:marRight w:val="0"/>
          <w:marTop w:val="0"/>
          <w:marBottom w:val="0"/>
          <w:divBdr>
            <w:top w:val="none" w:sz="0" w:space="0" w:color="auto"/>
            <w:left w:val="none" w:sz="0" w:space="0" w:color="auto"/>
            <w:bottom w:val="none" w:sz="0" w:space="0" w:color="auto"/>
            <w:right w:val="none" w:sz="0" w:space="0" w:color="auto"/>
          </w:divBdr>
        </w:div>
        <w:div w:id="1254313800">
          <w:marLeft w:val="0"/>
          <w:marRight w:val="0"/>
          <w:marTop w:val="0"/>
          <w:marBottom w:val="0"/>
          <w:divBdr>
            <w:top w:val="none" w:sz="0" w:space="0" w:color="auto"/>
            <w:left w:val="none" w:sz="0" w:space="0" w:color="auto"/>
            <w:bottom w:val="none" w:sz="0" w:space="0" w:color="auto"/>
            <w:right w:val="none" w:sz="0" w:space="0" w:color="auto"/>
          </w:divBdr>
        </w:div>
        <w:div w:id="1267419579">
          <w:marLeft w:val="0"/>
          <w:marRight w:val="0"/>
          <w:marTop w:val="0"/>
          <w:marBottom w:val="0"/>
          <w:divBdr>
            <w:top w:val="none" w:sz="0" w:space="0" w:color="auto"/>
            <w:left w:val="none" w:sz="0" w:space="0" w:color="auto"/>
            <w:bottom w:val="none" w:sz="0" w:space="0" w:color="auto"/>
            <w:right w:val="none" w:sz="0" w:space="0" w:color="auto"/>
          </w:divBdr>
        </w:div>
        <w:div w:id="1289779848">
          <w:marLeft w:val="0"/>
          <w:marRight w:val="0"/>
          <w:marTop w:val="0"/>
          <w:marBottom w:val="0"/>
          <w:divBdr>
            <w:top w:val="none" w:sz="0" w:space="0" w:color="auto"/>
            <w:left w:val="none" w:sz="0" w:space="0" w:color="auto"/>
            <w:bottom w:val="none" w:sz="0" w:space="0" w:color="auto"/>
            <w:right w:val="none" w:sz="0" w:space="0" w:color="auto"/>
          </w:divBdr>
        </w:div>
        <w:div w:id="1426002263">
          <w:marLeft w:val="0"/>
          <w:marRight w:val="0"/>
          <w:marTop w:val="0"/>
          <w:marBottom w:val="0"/>
          <w:divBdr>
            <w:top w:val="none" w:sz="0" w:space="0" w:color="auto"/>
            <w:left w:val="none" w:sz="0" w:space="0" w:color="auto"/>
            <w:bottom w:val="none" w:sz="0" w:space="0" w:color="auto"/>
            <w:right w:val="none" w:sz="0" w:space="0" w:color="auto"/>
          </w:divBdr>
        </w:div>
        <w:div w:id="1896548880">
          <w:marLeft w:val="0"/>
          <w:marRight w:val="0"/>
          <w:marTop w:val="0"/>
          <w:marBottom w:val="0"/>
          <w:divBdr>
            <w:top w:val="none" w:sz="0" w:space="0" w:color="auto"/>
            <w:left w:val="none" w:sz="0" w:space="0" w:color="auto"/>
            <w:bottom w:val="none" w:sz="0" w:space="0" w:color="auto"/>
            <w:right w:val="none" w:sz="0" w:space="0" w:color="auto"/>
          </w:divBdr>
        </w:div>
        <w:div w:id="1915771609">
          <w:marLeft w:val="0"/>
          <w:marRight w:val="0"/>
          <w:marTop w:val="0"/>
          <w:marBottom w:val="0"/>
          <w:divBdr>
            <w:top w:val="none" w:sz="0" w:space="0" w:color="auto"/>
            <w:left w:val="none" w:sz="0" w:space="0" w:color="auto"/>
            <w:bottom w:val="none" w:sz="0" w:space="0" w:color="auto"/>
            <w:right w:val="none" w:sz="0" w:space="0" w:color="auto"/>
          </w:divBdr>
        </w:div>
        <w:div w:id="2130198486">
          <w:marLeft w:val="0"/>
          <w:marRight w:val="0"/>
          <w:marTop w:val="0"/>
          <w:marBottom w:val="0"/>
          <w:divBdr>
            <w:top w:val="none" w:sz="0" w:space="0" w:color="auto"/>
            <w:left w:val="none" w:sz="0" w:space="0" w:color="auto"/>
            <w:bottom w:val="none" w:sz="0" w:space="0" w:color="auto"/>
            <w:right w:val="none" w:sz="0" w:space="0" w:color="auto"/>
          </w:divBdr>
        </w:div>
        <w:div w:id="2136606310">
          <w:marLeft w:val="0"/>
          <w:marRight w:val="0"/>
          <w:marTop w:val="0"/>
          <w:marBottom w:val="0"/>
          <w:divBdr>
            <w:top w:val="none" w:sz="0" w:space="0" w:color="auto"/>
            <w:left w:val="none" w:sz="0" w:space="0" w:color="auto"/>
            <w:bottom w:val="none" w:sz="0" w:space="0" w:color="auto"/>
            <w:right w:val="none" w:sz="0" w:space="0" w:color="auto"/>
          </w:divBdr>
        </w:div>
      </w:divsChild>
    </w:div>
    <w:div w:id="1330981765">
      <w:bodyDiv w:val="1"/>
      <w:marLeft w:val="0"/>
      <w:marRight w:val="0"/>
      <w:marTop w:val="0"/>
      <w:marBottom w:val="0"/>
      <w:divBdr>
        <w:top w:val="none" w:sz="0" w:space="0" w:color="auto"/>
        <w:left w:val="none" w:sz="0" w:space="0" w:color="auto"/>
        <w:bottom w:val="none" w:sz="0" w:space="0" w:color="auto"/>
        <w:right w:val="none" w:sz="0" w:space="0" w:color="auto"/>
      </w:divBdr>
    </w:div>
    <w:div w:id="1347750923">
      <w:bodyDiv w:val="1"/>
      <w:marLeft w:val="0"/>
      <w:marRight w:val="0"/>
      <w:marTop w:val="0"/>
      <w:marBottom w:val="0"/>
      <w:divBdr>
        <w:top w:val="none" w:sz="0" w:space="0" w:color="auto"/>
        <w:left w:val="none" w:sz="0" w:space="0" w:color="auto"/>
        <w:bottom w:val="none" w:sz="0" w:space="0" w:color="auto"/>
        <w:right w:val="none" w:sz="0" w:space="0" w:color="auto"/>
      </w:divBdr>
      <w:divsChild>
        <w:div w:id="7685424">
          <w:marLeft w:val="0"/>
          <w:marRight w:val="0"/>
          <w:marTop w:val="0"/>
          <w:marBottom w:val="0"/>
          <w:divBdr>
            <w:top w:val="none" w:sz="0" w:space="0" w:color="auto"/>
            <w:left w:val="none" w:sz="0" w:space="0" w:color="auto"/>
            <w:bottom w:val="none" w:sz="0" w:space="0" w:color="auto"/>
            <w:right w:val="none" w:sz="0" w:space="0" w:color="auto"/>
          </w:divBdr>
        </w:div>
        <w:div w:id="9844083">
          <w:marLeft w:val="0"/>
          <w:marRight w:val="0"/>
          <w:marTop w:val="0"/>
          <w:marBottom w:val="0"/>
          <w:divBdr>
            <w:top w:val="none" w:sz="0" w:space="0" w:color="auto"/>
            <w:left w:val="none" w:sz="0" w:space="0" w:color="auto"/>
            <w:bottom w:val="none" w:sz="0" w:space="0" w:color="auto"/>
            <w:right w:val="none" w:sz="0" w:space="0" w:color="auto"/>
          </w:divBdr>
        </w:div>
        <w:div w:id="14814715">
          <w:marLeft w:val="0"/>
          <w:marRight w:val="0"/>
          <w:marTop w:val="0"/>
          <w:marBottom w:val="0"/>
          <w:divBdr>
            <w:top w:val="none" w:sz="0" w:space="0" w:color="auto"/>
            <w:left w:val="none" w:sz="0" w:space="0" w:color="auto"/>
            <w:bottom w:val="none" w:sz="0" w:space="0" w:color="auto"/>
            <w:right w:val="none" w:sz="0" w:space="0" w:color="auto"/>
          </w:divBdr>
        </w:div>
        <w:div w:id="33435408">
          <w:marLeft w:val="0"/>
          <w:marRight w:val="0"/>
          <w:marTop w:val="0"/>
          <w:marBottom w:val="0"/>
          <w:divBdr>
            <w:top w:val="none" w:sz="0" w:space="0" w:color="auto"/>
            <w:left w:val="none" w:sz="0" w:space="0" w:color="auto"/>
            <w:bottom w:val="none" w:sz="0" w:space="0" w:color="auto"/>
            <w:right w:val="none" w:sz="0" w:space="0" w:color="auto"/>
          </w:divBdr>
        </w:div>
        <w:div w:id="136730900">
          <w:marLeft w:val="0"/>
          <w:marRight w:val="0"/>
          <w:marTop w:val="0"/>
          <w:marBottom w:val="0"/>
          <w:divBdr>
            <w:top w:val="none" w:sz="0" w:space="0" w:color="auto"/>
            <w:left w:val="none" w:sz="0" w:space="0" w:color="auto"/>
            <w:bottom w:val="none" w:sz="0" w:space="0" w:color="auto"/>
            <w:right w:val="none" w:sz="0" w:space="0" w:color="auto"/>
          </w:divBdr>
        </w:div>
        <w:div w:id="148714340">
          <w:marLeft w:val="0"/>
          <w:marRight w:val="0"/>
          <w:marTop w:val="0"/>
          <w:marBottom w:val="0"/>
          <w:divBdr>
            <w:top w:val="none" w:sz="0" w:space="0" w:color="auto"/>
            <w:left w:val="none" w:sz="0" w:space="0" w:color="auto"/>
            <w:bottom w:val="none" w:sz="0" w:space="0" w:color="auto"/>
            <w:right w:val="none" w:sz="0" w:space="0" w:color="auto"/>
          </w:divBdr>
        </w:div>
        <w:div w:id="163907274">
          <w:marLeft w:val="0"/>
          <w:marRight w:val="0"/>
          <w:marTop w:val="0"/>
          <w:marBottom w:val="0"/>
          <w:divBdr>
            <w:top w:val="none" w:sz="0" w:space="0" w:color="auto"/>
            <w:left w:val="none" w:sz="0" w:space="0" w:color="auto"/>
            <w:bottom w:val="none" w:sz="0" w:space="0" w:color="auto"/>
            <w:right w:val="none" w:sz="0" w:space="0" w:color="auto"/>
          </w:divBdr>
        </w:div>
        <w:div w:id="232744904">
          <w:marLeft w:val="0"/>
          <w:marRight w:val="0"/>
          <w:marTop w:val="0"/>
          <w:marBottom w:val="0"/>
          <w:divBdr>
            <w:top w:val="none" w:sz="0" w:space="0" w:color="auto"/>
            <w:left w:val="none" w:sz="0" w:space="0" w:color="auto"/>
            <w:bottom w:val="none" w:sz="0" w:space="0" w:color="auto"/>
            <w:right w:val="none" w:sz="0" w:space="0" w:color="auto"/>
          </w:divBdr>
        </w:div>
        <w:div w:id="406460300">
          <w:marLeft w:val="0"/>
          <w:marRight w:val="0"/>
          <w:marTop w:val="0"/>
          <w:marBottom w:val="0"/>
          <w:divBdr>
            <w:top w:val="none" w:sz="0" w:space="0" w:color="auto"/>
            <w:left w:val="none" w:sz="0" w:space="0" w:color="auto"/>
            <w:bottom w:val="none" w:sz="0" w:space="0" w:color="auto"/>
            <w:right w:val="none" w:sz="0" w:space="0" w:color="auto"/>
          </w:divBdr>
        </w:div>
        <w:div w:id="526603732">
          <w:marLeft w:val="0"/>
          <w:marRight w:val="0"/>
          <w:marTop w:val="0"/>
          <w:marBottom w:val="0"/>
          <w:divBdr>
            <w:top w:val="none" w:sz="0" w:space="0" w:color="auto"/>
            <w:left w:val="none" w:sz="0" w:space="0" w:color="auto"/>
            <w:bottom w:val="none" w:sz="0" w:space="0" w:color="auto"/>
            <w:right w:val="none" w:sz="0" w:space="0" w:color="auto"/>
          </w:divBdr>
        </w:div>
        <w:div w:id="578713241">
          <w:marLeft w:val="0"/>
          <w:marRight w:val="0"/>
          <w:marTop w:val="0"/>
          <w:marBottom w:val="0"/>
          <w:divBdr>
            <w:top w:val="none" w:sz="0" w:space="0" w:color="auto"/>
            <w:left w:val="none" w:sz="0" w:space="0" w:color="auto"/>
            <w:bottom w:val="none" w:sz="0" w:space="0" w:color="auto"/>
            <w:right w:val="none" w:sz="0" w:space="0" w:color="auto"/>
          </w:divBdr>
        </w:div>
        <w:div w:id="628710196">
          <w:marLeft w:val="0"/>
          <w:marRight w:val="0"/>
          <w:marTop w:val="0"/>
          <w:marBottom w:val="0"/>
          <w:divBdr>
            <w:top w:val="none" w:sz="0" w:space="0" w:color="auto"/>
            <w:left w:val="none" w:sz="0" w:space="0" w:color="auto"/>
            <w:bottom w:val="none" w:sz="0" w:space="0" w:color="auto"/>
            <w:right w:val="none" w:sz="0" w:space="0" w:color="auto"/>
          </w:divBdr>
        </w:div>
        <w:div w:id="828600420">
          <w:marLeft w:val="0"/>
          <w:marRight w:val="0"/>
          <w:marTop w:val="0"/>
          <w:marBottom w:val="0"/>
          <w:divBdr>
            <w:top w:val="none" w:sz="0" w:space="0" w:color="auto"/>
            <w:left w:val="none" w:sz="0" w:space="0" w:color="auto"/>
            <w:bottom w:val="none" w:sz="0" w:space="0" w:color="auto"/>
            <w:right w:val="none" w:sz="0" w:space="0" w:color="auto"/>
          </w:divBdr>
        </w:div>
        <w:div w:id="882790159">
          <w:marLeft w:val="0"/>
          <w:marRight w:val="0"/>
          <w:marTop w:val="0"/>
          <w:marBottom w:val="0"/>
          <w:divBdr>
            <w:top w:val="none" w:sz="0" w:space="0" w:color="auto"/>
            <w:left w:val="none" w:sz="0" w:space="0" w:color="auto"/>
            <w:bottom w:val="none" w:sz="0" w:space="0" w:color="auto"/>
            <w:right w:val="none" w:sz="0" w:space="0" w:color="auto"/>
          </w:divBdr>
        </w:div>
        <w:div w:id="952444008">
          <w:marLeft w:val="0"/>
          <w:marRight w:val="0"/>
          <w:marTop w:val="0"/>
          <w:marBottom w:val="0"/>
          <w:divBdr>
            <w:top w:val="none" w:sz="0" w:space="0" w:color="auto"/>
            <w:left w:val="none" w:sz="0" w:space="0" w:color="auto"/>
            <w:bottom w:val="none" w:sz="0" w:space="0" w:color="auto"/>
            <w:right w:val="none" w:sz="0" w:space="0" w:color="auto"/>
          </w:divBdr>
        </w:div>
        <w:div w:id="965626730">
          <w:marLeft w:val="0"/>
          <w:marRight w:val="0"/>
          <w:marTop w:val="0"/>
          <w:marBottom w:val="0"/>
          <w:divBdr>
            <w:top w:val="none" w:sz="0" w:space="0" w:color="auto"/>
            <w:left w:val="none" w:sz="0" w:space="0" w:color="auto"/>
            <w:bottom w:val="none" w:sz="0" w:space="0" w:color="auto"/>
            <w:right w:val="none" w:sz="0" w:space="0" w:color="auto"/>
          </w:divBdr>
        </w:div>
        <w:div w:id="1032615148">
          <w:marLeft w:val="0"/>
          <w:marRight w:val="0"/>
          <w:marTop w:val="0"/>
          <w:marBottom w:val="0"/>
          <w:divBdr>
            <w:top w:val="none" w:sz="0" w:space="0" w:color="auto"/>
            <w:left w:val="none" w:sz="0" w:space="0" w:color="auto"/>
            <w:bottom w:val="none" w:sz="0" w:space="0" w:color="auto"/>
            <w:right w:val="none" w:sz="0" w:space="0" w:color="auto"/>
          </w:divBdr>
        </w:div>
        <w:div w:id="1036347991">
          <w:marLeft w:val="0"/>
          <w:marRight w:val="0"/>
          <w:marTop w:val="0"/>
          <w:marBottom w:val="0"/>
          <w:divBdr>
            <w:top w:val="none" w:sz="0" w:space="0" w:color="auto"/>
            <w:left w:val="none" w:sz="0" w:space="0" w:color="auto"/>
            <w:bottom w:val="none" w:sz="0" w:space="0" w:color="auto"/>
            <w:right w:val="none" w:sz="0" w:space="0" w:color="auto"/>
          </w:divBdr>
        </w:div>
        <w:div w:id="1066342847">
          <w:marLeft w:val="0"/>
          <w:marRight w:val="0"/>
          <w:marTop w:val="0"/>
          <w:marBottom w:val="0"/>
          <w:divBdr>
            <w:top w:val="none" w:sz="0" w:space="0" w:color="auto"/>
            <w:left w:val="none" w:sz="0" w:space="0" w:color="auto"/>
            <w:bottom w:val="none" w:sz="0" w:space="0" w:color="auto"/>
            <w:right w:val="none" w:sz="0" w:space="0" w:color="auto"/>
          </w:divBdr>
        </w:div>
        <w:div w:id="1197743591">
          <w:marLeft w:val="0"/>
          <w:marRight w:val="0"/>
          <w:marTop w:val="0"/>
          <w:marBottom w:val="0"/>
          <w:divBdr>
            <w:top w:val="none" w:sz="0" w:space="0" w:color="auto"/>
            <w:left w:val="none" w:sz="0" w:space="0" w:color="auto"/>
            <w:bottom w:val="none" w:sz="0" w:space="0" w:color="auto"/>
            <w:right w:val="none" w:sz="0" w:space="0" w:color="auto"/>
          </w:divBdr>
        </w:div>
        <w:div w:id="1473250084">
          <w:marLeft w:val="0"/>
          <w:marRight w:val="0"/>
          <w:marTop w:val="0"/>
          <w:marBottom w:val="0"/>
          <w:divBdr>
            <w:top w:val="none" w:sz="0" w:space="0" w:color="auto"/>
            <w:left w:val="none" w:sz="0" w:space="0" w:color="auto"/>
            <w:bottom w:val="none" w:sz="0" w:space="0" w:color="auto"/>
            <w:right w:val="none" w:sz="0" w:space="0" w:color="auto"/>
          </w:divBdr>
        </w:div>
        <w:div w:id="1474369673">
          <w:marLeft w:val="0"/>
          <w:marRight w:val="0"/>
          <w:marTop w:val="0"/>
          <w:marBottom w:val="0"/>
          <w:divBdr>
            <w:top w:val="none" w:sz="0" w:space="0" w:color="auto"/>
            <w:left w:val="none" w:sz="0" w:space="0" w:color="auto"/>
            <w:bottom w:val="none" w:sz="0" w:space="0" w:color="auto"/>
            <w:right w:val="none" w:sz="0" w:space="0" w:color="auto"/>
          </w:divBdr>
        </w:div>
        <w:div w:id="1728843704">
          <w:marLeft w:val="0"/>
          <w:marRight w:val="0"/>
          <w:marTop w:val="0"/>
          <w:marBottom w:val="0"/>
          <w:divBdr>
            <w:top w:val="none" w:sz="0" w:space="0" w:color="auto"/>
            <w:left w:val="none" w:sz="0" w:space="0" w:color="auto"/>
            <w:bottom w:val="none" w:sz="0" w:space="0" w:color="auto"/>
            <w:right w:val="none" w:sz="0" w:space="0" w:color="auto"/>
          </w:divBdr>
        </w:div>
        <w:div w:id="1819150980">
          <w:marLeft w:val="0"/>
          <w:marRight w:val="0"/>
          <w:marTop w:val="0"/>
          <w:marBottom w:val="0"/>
          <w:divBdr>
            <w:top w:val="none" w:sz="0" w:space="0" w:color="auto"/>
            <w:left w:val="none" w:sz="0" w:space="0" w:color="auto"/>
            <w:bottom w:val="none" w:sz="0" w:space="0" w:color="auto"/>
            <w:right w:val="none" w:sz="0" w:space="0" w:color="auto"/>
          </w:divBdr>
        </w:div>
        <w:div w:id="1890264788">
          <w:marLeft w:val="0"/>
          <w:marRight w:val="0"/>
          <w:marTop w:val="0"/>
          <w:marBottom w:val="0"/>
          <w:divBdr>
            <w:top w:val="none" w:sz="0" w:space="0" w:color="auto"/>
            <w:left w:val="none" w:sz="0" w:space="0" w:color="auto"/>
            <w:bottom w:val="none" w:sz="0" w:space="0" w:color="auto"/>
            <w:right w:val="none" w:sz="0" w:space="0" w:color="auto"/>
          </w:divBdr>
        </w:div>
        <w:div w:id="2049639663">
          <w:marLeft w:val="0"/>
          <w:marRight w:val="0"/>
          <w:marTop w:val="0"/>
          <w:marBottom w:val="0"/>
          <w:divBdr>
            <w:top w:val="none" w:sz="0" w:space="0" w:color="auto"/>
            <w:left w:val="none" w:sz="0" w:space="0" w:color="auto"/>
            <w:bottom w:val="none" w:sz="0" w:space="0" w:color="auto"/>
            <w:right w:val="none" w:sz="0" w:space="0" w:color="auto"/>
          </w:divBdr>
        </w:div>
        <w:div w:id="2135325719">
          <w:marLeft w:val="0"/>
          <w:marRight w:val="0"/>
          <w:marTop w:val="0"/>
          <w:marBottom w:val="0"/>
          <w:divBdr>
            <w:top w:val="none" w:sz="0" w:space="0" w:color="auto"/>
            <w:left w:val="none" w:sz="0" w:space="0" w:color="auto"/>
            <w:bottom w:val="none" w:sz="0" w:space="0" w:color="auto"/>
            <w:right w:val="none" w:sz="0" w:space="0" w:color="auto"/>
          </w:divBdr>
        </w:div>
      </w:divsChild>
    </w:div>
    <w:div w:id="1360859799">
      <w:bodyDiv w:val="1"/>
      <w:marLeft w:val="0"/>
      <w:marRight w:val="0"/>
      <w:marTop w:val="0"/>
      <w:marBottom w:val="0"/>
      <w:divBdr>
        <w:top w:val="none" w:sz="0" w:space="0" w:color="auto"/>
        <w:left w:val="none" w:sz="0" w:space="0" w:color="auto"/>
        <w:bottom w:val="none" w:sz="0" w:space="0" w:color="auto"/>
        <w:right w:val="none" w:sz="0" w:space="0" w:color="auto"/>
      </w:divBdr>
      <w:divsChild>
        <w:div w:id="2821777">
          <w:marLeft w:val="0"/>
          <w:marRight w:val="0"/>
          <w:marTop w:val="0"/>
          <w:marBottom w:val="0"/>
          <w:divBdr>
            <w:top w:val="none" w:sz="0" w:space="0" w:color="auto"/>
            <w:left w:val="none" w:sz="0" w:space="0" w:color="auto"/>
            <w:bottom w:val="none" w:sz="0" w:space="0" w:color="auto"/>
            <w:right w:val="none" w:sz="0" w:space="0" w:color="auto"/>
          </w:divBdr>
        </w:div>
        <w:div w:id="62147404">
          <w:marLeft w:val="0"/>
          <w:marRight w:val="0"/>
          <w:marTop w:val="0"/>
          <w:marBottom w:val="0"/>
          <w:divBdr>
            <w:top w:val="none" w:sz="0" w:space="0" w:color="auto"/>
            <w:left w:val="none" w:sz="0" w:space="0" w:color="auto"/>
            <w:bottom w:val="none" w:sz="0" w:space="0" w:color="auto"/>
            <w:right w:val="none" w:sz="0" w:space="0" w:color="auto"/>
          </w:divBdr>
        </w:div>
        <w:div w:id="213393413">
          <w:marLeft w:val="0"/>
          <w:marRight w:val="0"/>
          <w:marTop w:val="0"/>
          <w:marBottom w:val="0"/>
          <w:divBdr>
            <w:top w:val="none" w:sz="0" w:space="0" w:color="auto"/>
            <w:left w:val="none" w:sz="0" w:space="0" w:color="auto"/>
            <w:bottom w:val="none" w:sz="0" w:space="0" w:color="auto"/>
            <w:right w:val="none" w:sz="0" w:space="0" w:color="auto"/>
          </w:divBdr>
        </w:div>
        <w:div w:id="321156590">
          <w:marLeft w:val="0"/>
          <w:marRight w:val="0"/>
          <w:marTop w:val="0"/>
          <w:marBottom w:val="0"/>
          <w:divBdr>
            <w:top w:val="none" w:sz="0" w:space="0" w:color="auto"/>
            <w:left w:val="none" w:sz="0" w:space="0" w:color="auto"/>
            <w:bottom w:val="none" w:sz="0" w:space="0" w:color="auto"/>
            <w:right w:val="none" w:sz="0" w:space="0" w:color="auto"/>
          </w:divBdr>
        </w:div>
        <w:div w:id="321785560">
          <w:marLeft w:val="0"/>
          <w:marRight w:val="0"/>
          <w:marTop w:val="0"/>
          <w:marBottom w:val="0"/>
          <w:divBdr>
            <w:top w:val="none" w:sz="0" w:space="0" w:color="auto"/>
            <w:left w:val="none" w:sz="0" w:space="0" w:color="auto"/>
            <w:bottom w:val="none" w:sz="0" w:space="0" w:color="auto"/>
            <w:right w:val="none" w:sz="0" w:space="0" w:color="auto"/>
          </w:divBdr>
        </w:div>
        <w:div w:id="420951949">
          <w:marLeft w:val="0"/>
          <w:marRight w:val="0"/>
          <w:marTop w:val="0"/>
          <w:marBottom w:val="0"/>
          <w:divBdr>
            <w:top w:val="none" w:sz="0" w:space="0" w:color="auto"/>
            <w:left w:val="none" w:sz="0" w:space="0" w:color="auto"/>
            <w:bottom w:val="none" w:sz="0" w:space="0" w:color="auto"/>
            <w:right w:val="none" w:sz="0" w:space="0" w:color="auto"/>
          </w:divBdr>
        </w:div>
        <w:div w:id="434012109">
          <w:marLeft w:val="0"/>
          <w:marRight w:val="0"/>
          <w:marTop w:val="0"/>
          <w:marBottom w:val="0"/>
          <w:divBdr>
            <w:top w:val="none" w:sz="0" w:space="0" w:color="auto"/>
            <w:left w:val="none" w:sz="0" w:space="0" w:color="auto"/>
            <w:bottom w:val="none" w:sz="0" w:space="0" w:color="auto"/>
            <w:right w:val="none" w:sz="0" w:space="0" w:color="auto"/>
          </w:divBdr>
        </w:div>
        <w:div w:id="441459167">
          <w:marLeft w:val="0"/>
          <w:marRight w:val="0"/>
          <w:marTop w:val="0"/>
          <w:marBottom w:val="0"/>
          <w:divBdr>
            <w:top w:val="none" w:sz="0" w:space="0" w:color="auto"/>
            <w:left w:val="none" w:sz="0" w:space="0" w:color="auto"/>
            <w:bottom w:val="none" w:sz="0" w:space="0" w:color="auto"/>
            <w:right w:val="none" w:sz="0" w:space="0" w:color="auto"/>
          </w:divBdr>
        </w:div>
        <w:div w:id="513807378">
          <w:marLeft w:val="0"/>
          <w:marRight w:val="0"/>
          <w:marTop w:val="0"/>
          <w:marBottom w:val="0"/>
          <w:divBdr>
            <w:top w:val="none" w:sz="0" w:space="0" w:color="auto"/>
            <w:left w:val="none" w:sz="0" w:space="0" w:color="auto"/>
            <w:bottom w:val="none" w:sz="0" w:space="0" w:color="auto"/>
            <w:right w:val="none" w:sz="0" w:space="0" w:color="auto"/>
          </w:divBdr>
        </w:div>
        <w:div w:id="594675493">
          <w:marLeft w:val="0"/>
          <w:marRight w:val="0"/>
          <w:marTop w:val="0"/>
          <w:marBottom w:val="0"/>
          <w:divBdr>
            <w:top w:val="none" w:sz="0" w:space="0" w:color="auto"/>
            <w:left w:val="none" w:sz="0" w:space="0" w:color="auto"/>
            <w:bottom w:val="none" w:sz="0" w:space="0" w:color="auto"/>
            <w:right w:val="none" w:sz="0" w:space="0" w:color="auto"/>
          </w:divBdr>
        </w:div>
        <w:div w:id="711463613">
          <w:marLeft w:val="0"/>
          <w:marRight w:val="0"/>
          <w:marTop w:val="0"/>
          <w:marBottom w:val="0"/>
          <w:divBdr>
            <w:top w:val="none" w:sz="0" w:space="0" w:color="auto"/>
            <w:left w:val="none" w:sz="0" w:space="0" w:color="auto"/>
            <w:bottom w:val="none" w:sz="0" w:space="0" w:color="auto"/>
            <w:right w:val="none" w:sz="0" w:space="0" w:color="auto"/>
          </w:divBdr>
        </w:div>
        <w:div w:id="767191570">
          <w:marLeft w:val="0"/>
          <w:marRight w:val="0"/>
          <w:marTop w:val="0"/>
          <w:marBottom w:val="0"/>
          <w:divBdr>
            <w:top w:val="none" w:sz="0" w:space="0" w:color="auto"/>
            <w:left w:val="none" w:sz="0" w:space="0" w:color="auto"/>
            <w:bottom w:val="none" w:sz="0" w:space="0" w:color="auto"/>
            <w:right w:val="none" w:sz="0" w:space="0" w:color="auto"/>
          </w:divBdr>
        </w:div>
        <w:div w:id="773987335">
          <w:marLeft w:val="0"/>
          <w:marRight w:val="0"/>
          <w:marTop w:val="0"/>
          <w:marBottom w:val="0"/>
          <w:divBdr>
            <w:top w:val="none" w:sz="0" w:space="0" w:color="auto"/>
            <w:left w:val="none" w:sz="0" w:space="0" w:color="auto"/>
            <w:bottom w:val="none" w:sz="0" w:space="0" w:color="auto"/>
            <w:right w:val="none" w:sz="0" w:space="0" w:color="auto"/>
          </w:divBdr>
        </w:div>
        <w:div w:id="784887927">
          <w:marLeft w:val="0"/>
          <w:marRight w:val="0"/>
          <w:marTop w:val="0"/>
          <w:marBottom w:val="0"/>
          <w:divBdr>
            <w:top w:val="none" w:sz="0" w:space="0" w:color="auto"/>
            <w:left w:val="none" w:sz="0" w:space="0" w:color="auto"/>
            <w:bottom w:val="none" w:sz="0" w:space="0" w:color="auto"/>
            <w:right w:val="none" w:sz="0" w:space="0" w:color="auto"/>
          </w:divBdr>
        </w:div>
        <w:div w:id="801652814">
          <w:marLeft w:val="0"/>
          <w:marRight w:val="0"/>
          <w:marTop w:val="0"/>
          <w:marBottom w:val="0"/>
          <w:divBdr>
            <w:top w:val="none" w:sz="0" w:space="0" w:color="auto"/>
            <w:left w:val="none" w:sz="0" w:space="0" w:color="auto"/>
            <w:bottom w:val="none" w:sz="0" w:space="0" w:color="auto"/>
            <w:right w:val="none" w:sz="0" w:space="0" w:color="auto"/>
          </w:divBdr>
        </w:div>
        <w:div w:id="874580230">
          <w:marLeft w:val="0"/>
          <w:marRight w:val="0"/>
          <w:marTop w:val="0"/>
          <w:marBottom w:val="0"/>
          <w:divBdr>
            <w:top w:val="none" w:sz="0" w:space="0" w:color="auto"/>
            <w:left w:val="none" w:sz="0" w:space="0" w:color="auto"/>
            <w:bottom w:val="none" w:sz="0" w:space="0" w:color="auto"/>
            <w:right w:val="none" w:sz="0" w:space="0" w:color="auto"/>
          </w:divBdr>
        </w:div>
        <w:div w:id="894783009">
          <w:marLeft w:val="0"/>
          <w:marRight w:val="0"/>
          <w:marTop w:val="0"/>
          <w:marBottom w:val="0"/>
          <w:divBdr>
            <w:top w:val="none" w:sz="0" w:space="0" w:color="auto"/>
            <w:left w:val="none" w:sz="0" w:space="0" w:color="auto"/>
            <w:bottom w:val="none" w:sz="0" w:space="0" w:color="auto"/>
            <w:right w:val="none" w:sz="0" w:space="0" w:color="auto"/>
          </w:divBdr>
        </w:div>
        <w:div w:id="919679318">
          <w:marLeft w:val="0"/>
          <w:marRight w:val="0"/>
          <w:marTop w:val="0"/>
          <w:marBottom w:val="0"/>
          <w:divBdr>
            <w:top w:val="none" w:sz="0" w:space="0" w:color="auto"/>
            <w:left w:val="none" w:sz="0" w:space="0" w:color="auto"/>
            <w:bottom w:val="none" w:sz="0" w:space="0" w:color="auto"/>
            <w:right w:val="none" w:sz="0" w:space="0" w:color="auto"/>
          </w:divBdr>
        </w:div>
        <w:div w:id="935789700">
          <w:marLeft w:val="0"/>
          <w:marRight w:val="0"/>
          <w:marTop w:val="0"/>
          <w:marBottom w:val="0"/>
          <w:divBdr>
            <w:top w:val="none" w:sz="0" w:space="0" w:color="auto"/>
            <w:left w:val="none" w:sz="0" w:space="0" w:color="auto"/>
            <w:bottom w:val="none" w:sz="0" w:space="0" w:color="auto"/>
            <w:right w:val="none" w:sz="0" w:space="0" w:color="auto"/>
          </w:divBdr>
        </w:div>
        <w:div w:id="942881515">
          <w:marLeft w:val="0"/>
          <w:marRight w:val="0"/>
          <w:marTop w:val="0"/>
          <w:marBottom w:val="0"/>
          <w:divBdr>
            <w:top w:val="none" w:sz="0" w:space="0" w:color="auto"/>
            <w:left w:val="none" w:sz="0" w:space="0" w:color="auto"/>
            <w:bottom w:val="none" w:sz="0" w:space="0" w:color="auto"/>
            <w:right w:val="none" w:sz="0" w:space="0" w:color="auto"/>
          </w:divBdr>
        </w:div>
        <w:div w:id="1055549932">
          <w:marLeft w:val="0"/>
          <w:marRight w:val="0"/>
          <w:marTop w:val="0"/>
          <w:marBottom w:val="0"/>
          <w:divBdr>
            <w:top w:val="none" w:sz="0" w:space="0" w:color="auto"/>
            <w:left w:val="none" w:sz="0" w:space="0" w:color="auto"/>
            <w:bottom w:val="none" w:sz="0" w:space="0" w:color="auto"/>
            <w:right w:val="none" w:sz="0" w:space="0" w:color="auto"/>
          </w:divBdr>
        </w:div>
        <w:div w:id="1113095907">
          <w:marLeft w:val="0"/>
          <w:marRight w:val="0"/>
          <w:marTop w:val="0"/>
          <w:marBottom w:val="0"/>
          <w:divBdr>
            <w:top w:val="none" w:sz="0" w:space="0" w:color="auto"/>
            <w:left w:val="none" w:sz="0" w:space="0" w:color="auto"/>
            <w:bottom w:val="none" w:sz="0" w:space="0" w:color="auto"/>
            <w:right w:val="none" w:sz="0" w:space="0" w:color="auto"/>
          </w:divBdr>
        </w:div>
        <w:div w:id="1180510986">
          <w:marLeft w:val="0"/>
          <w:marRight w:val="0"/>
          <w:marTop w:val="0"/>
          <w:marBottom w:val="0"/>
          <w:divBdr>
            <w:top w:val="none" w:sz="0" w:space="0" w:color="auto"/>
            <w:left w:val="none" w:sz="0" w:space="0" w:color="auto"/>
            <w:bottom w:val="none" w:sz="0" w:space="0" w:color="auto"/>
            <w:right w:val="none" w:sz="0" w:space="0" w:color="auto"/>
          </w:divBdr>
        </w:div>
        <w:div w:id="1292983712">
          <w:marLeft w:val="0"/>
          <w:marRight w:val="0"/>
          <w:marTop w:val="0"/>
          <w:marBottom w:val="0"/>
          <w:divBdr>
            <w:top w:val="none" w:sz="0" w:space="0" w:color="auto"/>
            <w:left w:val="none" w:sz="0" w:space="0" w:color="auto"/>
            <w:bottom w:val="none" w:sz="0" w:space="0" w:color="auto"/>
            <w:right w:val="none" w:sz="0" w:space="0" w:color="auto"/>
          </w:divBdr>
        </w:div>
        <w:div w:id="1327630803">
          <w:marLeft w:val="0"/>
          <w:marRight w:val="0"/>
          <w:marTop w:val="0"/>
          <w:marBottom w:val="0"/>
          <w:divBdr>
            <w:top w:val="none" w:sz="0" w:space="0" w:color="auto"/>
            <w:left w:val="none" w:sz="0" w:space="0" w:color="auto"/>
            <w:bottom w:val="none" w:sz="0" w:space="0" w:color="auto"/>
            <w:right w:val="none" w:sz="0" w:space="0" w:color="auto"/>
          </w:divBdr>
        </w:div>
        <w:div w:id="1340814028">
          <w:marLeft w:val="0"/>
          <w:marRight w:val="0"/>
          <w:marTop w:val="0"/>
          <w:marBottom w:val="0"/>
          <w:divBdr>
            <w:top w:val="none" w:sz="0" w:space="0" w:color="auto"/>
            <w:left w:val="none" w:sz="0" w:space="0" w:color="auto"/>
            <w:bottom w:val="none" w:sz="0" w:space="0" w:color="auto"/>
            <w:right w:val="none" w:sz="0" w:space="0" w:color="auto"/>
          </w:divBdr>
        </w:div>
        <w:div w:id="1350714350">
          <w:marLeft w:val="0"/>
          <w:marRight w:val="0"/>
          <w:marTop w:val="0"/>
          <w:marBottom w:val="0"/>
          <w:divBdr>
            <w:top w:val="none" w:sz="0" w:space="0" w:color="auto"/>
            <w:left w:val="none" w:sz="0" w:space="0" w:color="auto"/>
            <w:bottom w:val="none" w:sz="0" w:space="0" w:color="auto"/>
            <w:right w:val="none" w:sz="0" w:space="0" w:color="auto"/>
          </w:divBdr>
        </w:div>
        <w:div w:id="1354922657">
          <w:marLeft w:val="0"/>
          <w:marRight w:val="0"/>
          <w:marTop w:val="0"/>
          <w:marBottom w:val="0"/>
          <w:divBdr>
            <w:top w:val="none" w:sz="0" w:space="0" w:color="auto"/>
            <w:left w:val="none" w:sz="0" w:space="0" w:color="auto"/>
            <w:bottom w:val="none" w:sz="0" w:space="0" w:color="auto"/>
            <w:right w:val="none" w:sz="0" w:space="0" w:color="auto"/>
          </w:divBdr>
        </w:div>
        <w:div w:id="1377661057">
          <w:marLeft w:val="0"/>
          <w:marRight w:val="0"/>
          <w:marTop w:val="0"/>
          <w:marBottom w:val="0"/>
          <w:divBdr>
            <w:top w:val="none" w:sz="0" w:space="0" w:color="auto"/>
            <w:left w:val="none" w:sz="0" w:space="0" w:color="auto"/>
            <w:bottom w:val="none" w:sz="0" w:space="0" w:color="auto"/>
            <w:right w:val="none" w:sz="0" w:space="0" w:color="auto"/>
          </w:divBdr>
        </w:div>
        <w:div w:id="1420328480">
          <w:marLeft w:val="0"/>
          <w:marRight w:val="0"/>
          <w:marTop w:val="0"/>
          <w:marBottom w:val="0"/>
          <w:divBdr>
            <w:top w:val="none" w:sz="0" w:space="0" w:color="auto"/>
            <w:left w:val="none" w:sz="0" w:space="0" w:color="auto"/>
            <w:bottom w:val="none" w:sz="0" w:space="0" w:color="auto"/>
            <w:right w:val="none" w:sz="0" w:space="0" w:color="auto"/>
          </w:divBdr>
        </w:div>
        <w:div w:id="1425882060">
          <w:marLeft w:val="0"/>
          <w:marRight w:val="0"/>
          <w:marTop w:val="0"/>
          <w:marBottom w:val="0"/>
          <w:divBdr>
            <w:top w:val="none" w:sz="0" w:space="0" w:color="auto"/>
            <w:left w:val="none" w:sz="0" w:space="0" w:color="auto"/>
            <w:bottom w:val="none" w:sz="0" w:space="0" w:color="auto"/>
            <w:right w:val="none" w:sz="0" w:space="0" w:color="auto"/>
          </w:divBdr>
        </w:div>
        <w:div w:id="1471901405">
          <w:marLeft w:val="0"/>
          <w:marRight w:val="0"/>
          <w:marTop w:val="0"/>
          <w:marBottom w:val="0"/>
          <w:divBdr>
            <w:top w:val="none" w:sz="0" w:space="0" w:color="auto"/>
            <w:left w:val="none" w:sz="0" w:space="0" w:color="auto"/>
            <w:bottom w:val="none" w:sz="0" w:space="0" w:color="auto"/>
            <w:right w:val="none" w:sz="0" w:space="0" w:color="auto"/>
          </w:divBdr>
        </w:div>
        <w:div w:id="1482235563">
          <w:marLeft w:val="0"/>
          <w:marRight w:val="0"/>
          <w:marTop w:val="0"/>
          <w:marBottom w:val="0"/>
          <w:divBdr>
            <w:top w:val="none" w:sz="0" w:space="0" w:color="auto"/>
            <w:left w:val="none" w:sz="0" w:space="0" w:color="auto"/>
            <w:bottom w:val="none" w:sz="0" w:space="0" w:color="auto"/>
            <w:right w:val="none" w:sz="0" w:space="0" w:color="auto"/>
          </w:divBdr>
        </w:div>
        <w:div w:id="1486361989">
          <w:marLeft w:val="0"/>
          <w:marRight w:val="0"/>
          <w:marTop w:val="0"/>
          <w:marBottom w:val="0"/>
          <w:divBdr>
            <w:top w:val="none" w:sz="0" w:space="0" w:color="auto"/>
            <w:left w:val="none" w:sz="0" w:space="0" w:color="auto"/>
            <w:bottom w:val="none" w:sz="0" w:space="0" w:color="auto"/>
            <w:right w:val="none" w:sz="0" w:space="0" w:color="auto"/>
          </w:divBdr>
        </w:div>
        <w:div w:id="1610774279">
          <w:marLeft w:val="0"/>
          <w:marRight w:val="0"/>
          <w:marTop w:val="0"/>
          <w:marBottom w:val="0"/>
          <w:divBdr>
            <w:top w:val="none" w:sz="0" w:space="0" w:color="auto"/>
            <w:left w:val="none" w:sz="0" w:space="0" w:color="auto"/>
            <w:bottom w:val="none" w:sz="0" w:space="0" w:color="auto"/>
            <w:right w:val="none" w:sz="0" w:space="0" w:color="auto"/>
          </w:divBdr>
        </w:div>
        <w:div w:id="1645546111">
          <w:marLeft w:val="0"/>
          <w:marRight w:val="0"/>
          <w:marTop w:val="0"/>
          <w:marBottom w:val="0"/>
          <w:divBdr>
            <w:top w:val="none" w:sz="0" w:space="0" w:color="auto"/>
            <w:left w:val="none" w:sz="0" w:space="0" w:color="auto"/>
            <w:bottom w:val="none" w:sz="0" w:space="0" w:color="auto"/>
            <w:right w:val="none" w:sz="0" w:space="0" w:color="auto"/>
          </w:divBdr>
        </w:div>
        <w:div w:id="1651909850">
          <w:marLeft w:val="0"/>
          <w:marRight w:val="0"/>
          <w:marTop w:val="0"/>
          <w:marBottom w:val="0"/>
          <w:divBdr>
            <w:top w:val="none" w:sz="0" w:space="0" w:color="auto"/>
            <w:left w:val="none" w:sz="0" w:space="0" w:color="auto"/>
            <w:bottom w:val="none" w:sz="0" w:space="0" w:color="auto"/>
            <w:right w:val="none" w:sz="0" w:space="0" w:color="auto"/>
          </w:divBdr>
        </w:div>
        <w:div w:id="1738818161">
          <w:marLeft w:val="0"/>
          <w:marRight w:val="0"/>
          <w:marTop w:val="0"/>
          <w:marBottom w:val="0"/>
          <w:divBdr>
            <w:top w:val="none" w:sz="0" w:space="0" w:color="auto"/>
            <w:left w:val="none" w:sz="0" w:space="0" w:color="auto"/>
            <w:bottom w:val="none" w:sz="0" w:space="0" w:color="auto"/>
            <w:right w:val="none" w:sz="0" w:space="0" w:color="auto"/>
          </w:divBdr>
        </w:div>
        <w:div w:id="1810659651">
          <w:marLeft w:val="0"/>
          <w:marRight w:val="0"/>
          <w:marTop w:val="0"/>
          <w:marBottom w:val="0"/>
          <w:divBdr>
            <w:top w:val="none" w:sz="0" w:space="0" w:color="auto"/>
            <w:left w:val="none" w:sz="0" w:space="0" w:color="auto"/>
            <w:bottom w:val="none" w:sz="0" w:space="0" w:color="auto"/>
            <w:right w:val="none" w:sz="0" w:space="0" w:color="auto"/>
          </w:divBdr>
        </w:div>
        <w:div w:id="1812555514">
          <w:marLeft w:val="0"/>
          <w:marRight w:val="0"/>
          <w:marTop w:val="0"/>
          <w:marBottom w:val="0"/>
          <w:divBdr>
            <w:top w:val="none" w:sz="0" w:space="0" w:color="auto"/>
            <w:left w:val="none" w:sz="0" w:space="0" w:color="auto"/>
            <w:bottom w:val="none" w:sz="0" w:space="0" w:color="auto"/>
            <w:right w:val="none" w:sz="0" w:space="0" w:color="auto"/>
          </w:divBdr>
        </w:div>
        <w:div w:id="1825732761">
          <w:marLeft w:val="0"/>
          <w:marRight w:val="0"/>
          <w:marTop w:val="0"/>
          <w:marBottom w:val="0"/>
          <w:divBdr>
            <w:top w:val="none" w:sz="0" w:space="0" w:color="auto"/>
            <w:left w:val="none" w:sz="0" w:space="0" w:color="auto"/>
            <w:bottom w:val="none" w:sz="0" w:space="0" w:color="auto"/>
            <w:right w:val="none" w:sz="0" w:space="0" w:color="auto"/>
          </w:divBdr>
        </w:div>
        <w:div w:id="1870142807">
          <w:marLeft w:val="0"/>
          <w:marRight w:val="0"/>
          <w:marTop w:val="0"/>
          <w:marBottom w:val="0"/>
          <w:divBdr>
            <w:top w:val="none" w:sz="0" w:space="0" w:color="auto"/>
            <w:left w:val="none" w:sz="0" w:space="0" w:color="auto"/>
            <w:bottom w:val="none" w:sz="0" w:space="0" w:color="auto"/>
            <w:right w:val="none" w:sz="0" w:space="0" w:color="auto"/>
          </w:divBdr>
        </w:div>
        <w:div w:id="1969429691">
          <w:marLeft w:val="0"/>
          <w:marRight w:val="0"/>
          <w:marTop w:val="0"/>
          <w:marBottom w:val="0"/>
          <w:divBdr>
            <w:top w:val="none" w:sz="0" w:space="0" w:color="auto"/>
            <w:left w:val="none" w:sz="0" w:space="0" w:color="auto"/>
            <w:bottom w:val="none" w:sz="0" w:space="0" w:color="auto"/>
            <w:right w:val="none" w:sz="0" w:space="0" w:color="auto"/>
          </w:divBdr>
        </w:div>
        <w:div w:id="2023237153">
          <w:marLeft w:val="0"/>
          <w:marRight w:val="0"/>
          <w:marTop w:val="0"/>
          <w:marBottom w:val="0"/>
          <w:divBdr>
            <w:top w:val="none" w:sz="0" w:space="0" w:color="auto"/>
            <w:left w:val="none" w:sz="0" w:space="0" w:color="auto"/>
            <w:bottom w:val="none" w:sz="0" w:space="0" w:color="auto"/>
            <w:right w:val="none" w:sz="0" w:space="0" w:color="auto"/>
          </w:divBdr>
        </w:div>
        <w:div w:id="2038578436">
          <w:marLeft w:val="0"/>
          <w:marRight w:val="0"/>
          <w:marTop w:val="0"/>
          <w:marBottom w:val="0"/>
          <w:divBdr>
            <w:top w:val="none" w:sz="0" w:space="0" w:color="auto"/>
            <w:left w:val="none" w:sz="0" w:space="0" w:color="auto"/>
            <w:bottom w:val="none" w:sz="0" w:space="0" w:color="auto"/>
            <w:right w:val="none" w:sz="0" w:space="0" w:color="auto"/>
          </w:divBdr>
        </w:div>
        <w:div w:id="2042782737">
          <w:marLeft w:val="0"/>
          <w:marRight w:val="0"/>
          <w:marTop w:val="0"/>
          <w:marBottom w:val="0"/>
          <w:divBdr>
            <w:top w:val="none" w:sz="0" w:space="0" w:color="auto"/>
            <w:left w:val="none" w:sz="0" w:space="0" w:color="auto"/>
            <w:bottom w:val="none" w:sz="0" w:space="0" w:color="auto"/>
            <w:right w:val="none" w:sz="0" w:space="0" w:color="auto"/>
          </w:divBdr>
        </w:div>
        <w:div w:id="2107576471">
          <w:marLeft w:val="0"/>
          <w:marRight w:val="0"/>
          <w:marTop w:val="0"/>
          <w:marBottom w:val="0"/>
          <w:divBdr>
            <w:top w:val="none" w:sz="0" w:space="0" w:color="auto"/>
            <w:left w:val="none" w:sz="0" w:space="0" w:color="auto"/>
            <w:bottom w:val="none" w:sz="0" w:space="0" w:color="auto"/>
            <w:right w:val="none" w:sz="0" w:space="0" w:color="auto"/>
          </w:divBdr>
        </w:div>
      </w:divsChild>
    </w:div>
    <w:div w:id="1365517959">
      <w:bodyDiv w:val="1"/>
      <w:marLeft w:val="0"/>
      <w:marRight w:val="0"/>
      <w:marTop w:val="0"/>
      <w:marBottom w:val="0"/>
      <w:divBdr>
        <w:top w:val="none" w:sz="0" w:space="0" w:color="auto"/>
        <w:left w:val="none" w:sz="0" w:space="0" w:color="auto"/>
        <w:bottom w:val="none" w:sz="0" w:space="0" w:color="auto"/>
        <w:right w:val="none" w:sz="0" w:space="0" w:color="auto"/>
      </w:divBdr>
      <w:divsChild>
        <w:div w:id="256138116">
          <w:marLeft w:val="0"/>
          <w:marRight w:val="0"/>
          <w:marTop w:val="0"/>
          <w:marBottom w:val="0"/>
          <w:divBdr>
            <w:top w:val="none" w:sz="0" w:space="0" w:color="auto"/>
            <w:left w:val="none" w:sz="0" w:space="0" w:color="auto"/>
            <w:bottom w:val="none" w:sz="0" w:space="0" w:color="auto"/>
            <w:right w:val="none" w:sz="0" w:space="0" w:color="auto"/>
          </w:divBdr>
        </w:div>
        <w:div w:id="266469937">
          <w:marLeft w:val="0"/>
          <w:marRight w:val="0"/>
          <w:marTop w:val="0"/>
          <w:marBottom w:val="0"/>
          <w:divBdr>
            <w:top w:val="none" w:sz="0" w:space="0" w:color="auto"/>
            <w:left w:val="none" w:sz="0" w:space="0" w:color="auto"/>
            <w:bottom w:val="none" w:sz="0" w:space="0" w:color="auto"/>
            <w:right w:val="none" w:sz="0" w:space="0" w:color="auto"/>
          </w:divBdr>
        </w:div>
        <w:div w:id="266474247">
          <w:marLeft w:val="0"/>
          <w:marRight w:val="0"/>
          <w:marTop w:val="0"/>
          <w:marBottom w:val="0"/>
          <w:divBdr>
            <w:top w:val="none" w:sz="0" w:space="0" w:color="auto"/>
            <w:left w:val="none" w:sz="0" w:space="0" w:color="auto"/>
            <w:bottom w:val="none" w:sz="0" w:space="0" w:color="auto"/>
            <w:right w:val="none" w:sz="0" w:space="0" w:color="auto"/>
          </w:divBdr>
        </w:div>
        <w:div w:id="297418822">
          <w:marLeft w:val="0"/>
          <w:marRight w:val="0"/>
          <w:marTop w:val="0"/>
          <w:marBottom w:val="0"/>
          <w:divBdr>
            <w:top w:val="none" w:sz="0" w:space="0" w:color="auto"/>
            <w:left w:val="none" w:sz="0" w:space="0" w:color="auto"/>
            <w:bottom w:val="none" w:sz="0" w:space="0" w:color="auto"/>
            <w:right w:val="none" w:sz="0" w:space="0" w:color="auto"/>
          </w:divBdr>
        </w:div>
        <w:div w:id="322199391">
          <w:marLeft w:val="0"/>
          <w:marRight w:val="0"/>
          <w:marTop w:val="0"/>
          <w:marBottom w:val="0"/>
          <w:divBdr>
            <w:top w:val="none" w:sz="0" w:space="0" w:color="auto"/>
            <w:left w:val="none" w:sz="0" w:space="0" w:color="auto"/>
            <w:bottom w:val="none" w:sz="0" w:space="0" w:color="auto"/>
            <w:right w:val="none" w:sz="0" w:space="0" w:color="auto"/>
          </w:divBdr>
        </w:div>
        <w:div w:id="384108645">
          <w:marLeft w:val="0"/>
          <w:marRight w:val="0"/>
          <w:marTop w:val="0"/>
          <w:marBottom w:val="0"/>
          <w:divBdr>
            <w:top w:val="none" w:sz="0" w:space="0" w:color="auto"/>
            <w:left w:val="none" w:sz="0" w:space="0" w:color="auto"/>
            <w:bottom w:val="none" w:sz="0" w:space="0" w:color="auto"/>
            <w:right w:val="none" w:sz="0" w:space="0" w:color="auto"/>
          </w:divBdr>
        </w:div>
        <w:div w:id="386413463">
          <w:marLeft w:val="0"/>
          <w:marRight w:val="0"/>
          <w:marTop w:val="0"/>
          <w:marBottom w:val="0"/>
          <w:divBdr>
            <w:top w:val="none" w:sz="0" w:space="0" w:color="auto"/>
            <w:left w:val="none" w:sz="0" w:space="0" w:color="auto"/>
            <w:bottom w:val="none" w:sz="0" w:space="0" w:color="auto"/>
            <w:right w:val="none" w:sz="0" w:space="0" w:color="auto"/>
          </w:divBdr>
        </w:div>
        <w:div w:id="491605009">
          <w:marLeft w:val="0"/>
          <w:marRight w:val="0"/>
          <w:marTop w:val="0"/>
          <w:marBottom w:val="0"/>
          <w:divBdr>
            <w:top w:val="none" w:sz="0" w:space="0" w:color="auto"/>
            <w:left w:val="none" w:sz="0" w:space="0" w:color="auto"/>
            <w:bottom w:val="none" w:sz="0" w:space="0" w:color="auto"/>
            <w:right w:val="none" w:sz="0" w:space="0" w:color="auto"/>
          </w:divBdr>
        </w:div>
        <w:div w:id="570047562">
          <w:marLeft w:val="0"/>
          <w:marRight w:val="0"/>
          <w:marTop w:val="0"/>
          <w:marBottom w:val="0"/>
          <w:divBdr>
            <w:top w:val="none" w:sz="0" w:space="0" w:color="auto"/>
            <w:left w:val="none" w:sz="0" w:space="0" w:color="auto"/>
            <w:bottom w:val="none" w:sz="0" w:space="0" w:color="auto"/>
            <w:right w:val="none" w:sz="0" w:space="0" w:color="auto"/>
          </w:divBdr>
        </w:div>
        <w:div w:id="607079210">
          <w:marLeft w:val="0"/>
          <w:marRight w:val="0"/>
          <w:marTop w:val="0"/>
          <w:marBottom w:val="0"/>
          <w:divBdr>
            <w:top w:val="none" w:sz="0" w:space="0" w:color="auto"/>
            <w:left w:val="none" w:sz="0" w:space="0" w:color="auto"/>
            <w:bottom w:val="none" w:sz="0" w:space="0" w:color="auto"/>
            <w:right w:val="none" w:sz="0" w:space="0" w:color="auto"/>
          </w:divBdr>
        </w:div>
        <w:div w:id="860240400">
          <w:marLeft w:val="0"/>
          <w:marRight w:val="0"/>
          <w:marTop w:val="0"/>
          <w:marBottom w:val="0"/>
          <w:divBdr>
            <w:top w:val="none" w:sz="0" w:space="0" w:color="auto"/>
            <w:left w:val="none" w:sz="0" w:space="0" w:color="auto"/>
            <w:bottom w:val="none" w:sz="0" w:space="0" w:color="auto"/>
            <w:right w:val="none" w:sz="0" w:space="0" w:color="auto"/>
          </w:divBdr>
        </w:div>
        <w:div w:id="909928801">
          <w:marLeft w:val="0"/>
          <w:marRight w:val="0"/>
          <w:marTop w:val="0"/>
          <w:marBottom w:val="0"/>
          <w:divBdr>
            <w:top w:val="none" w:sz="0" w:space="0" w:color="auto"/>
            <w:left w:val="none" w:sz="0" w:space="0" w:color="auto"/>
            <w:bottom w:val="none" w:sz="0" w:space="0" w:color="auto"/>
            <w:right w:val="none" w:sz="0" w:space="0" w:color="auto"/>
          </w:divBdr>
        </w:div>
        <w:div w:id="1362198260">
          <w:marLeft w:val="0"/>
          <w:marRight w:val="0"/>
          <w:marTop w:val="0"/>
          <w:marBottom w:val="0"/>
          <w:divBdr>
            <w:top w:val="none" w:sz="0" w:space="0" w:color="auto"/>
            <w:left w:val="none" w:sz="0" w:space="0" w:color="auto"/>
            <w:bottom w:val="none" w:sz="0" w:space="0" w:color="auto"/>
            <w:right w:val="none" w:sz="0" w:space="0" w:color="auto"/>
          </w:divBdr>
        </w:div>
        <w:div w:id="1419520832">
          <w:marLeft w:val="0"/>
          <w:marRight w:val="0"/>
          <w:marTop w:val="0"/>
          <w:marBottom w:val="0"/>
          <w:divBdr>
            <w:top w:val="none" w:sz="0" w:space="0" w:color="auto"/>
            <w:left w:val="none" w:sz="0" w:space="0" w:color="auto"/>
            <w:bottom w:val="none" w:sz="0" w:space="0" w:color="auto"/>
            <w:right w:val="none" w:sz="0" w:space="0" w:color="auto"/>
          </w:divBdr>
        </w:div>
        <w:div w:id="1470780879">
          <w:marLeft w:val="0"/>
          <w:marRight w:val="0"/>
          <w:marTop w:val="0"/>
          <w:marBottom w:val="0"/>
          <w:divBdr>
            <w:top w:val="none" w:sz="0" w:space="0" w:color="auto"/>
            <w:left w:val="none" w:sz="0" w:space="0" w:color="auto"/>
            <w:bottom w:val="none" w:sz="0" w:space="0" w:color="auto"/>
            <w:right w:val="none" w:sz="0" w:space="0" w:color="auto"/>
          </w:divBdr>
        </w:div>
        <w:div w:id="1490361220">
          <w:marLeft w:val="0"/>
          <w:marRight w:val="0"/>
          <w:marTop w:val="0"/>
          <w:marBottom w:val="0"/>
          <w:divBdr>
            <w:top w:val="none" w:sz="0" w:space="0" w:color="auto"/>
            <w:left w:val="none" w:sz="0" w:space="0" w:color="auto"/>
            <w:bottom w:val="none" w:sz="0" w:space="0" w:color="auto"/>
            <w:right w:val="none" w:sz="0" w:space="0" w:color="auto"/>
          </w:divBdr>
        </w:div>
        <w:div w:id="1607156972">
          <w:marLeft w:val="0"/>
          <w:marRight w:val="0"/>
          <w:marTop w:val="0"/>
          <w:marBottom w:val="0"/>
          <w:divBdr>
            <w:top w:val="none" w:sz="0" w:space="0" w:color="auto"/>
            <w:left w:val="none" w:sz="0" w:space="0" w:color="auto"/>
            <w:bottom w:val="none" w:sz="0" w:space="0" w:color="auto"/>
            <w:right w:val="none" w:sz="0" w:space="0" w:color="auto"/>
          </w:divBdr>
        </w:div>
        <w:div w:id="1967004314">
          <w:marLeft w:val="0"/>
          <w:marRight w:val="0"/>
          <w:marTop w:val="0"/>
          <w:marBottom w:val="0"/>
          <w:divBdr>
            <w:top w:val="none" w:sz="0" w:space="0" w:color="auto"/>
            <w:left w:val="none" w:sz="0" w:space="0" w:color="auto"/>
            <w:bottom w:val="none" w:sz="0" w:space="0" w:color="auto"/>
            <w:right w:val="none" w:sz="0" w:space="0" w:color="auto"/>
          </w:divBdr>
        </w:div>
        <w:div w:id="2120253308">
          <w:marLeft w:val="0"/>
          <w:marRight w:val="0"/>
          <w:marTop w:val="0"/>
          <w:marBottom w:val="0"/>
          <w:divBdr>
            <w:top w:val="none" w:sz="0" w:space="0" w:color="auto"/>
            <w:left w:val="none" w:sz="0" w:space="0" w:color="auto"/>
            <w:bottom w:val="none" w:sz="0" w:space="0" w:color="auto"/>
            <w:right w:val="none" w:sz="0" w:space="0" w:color="auto"/>
          </w:divBdr>
        </w:div>
      </w:divsChild>
    </w:div>
    <w:div w:id="1371567401">
      <w:bodyDiv w:val="1"/>
      <w:marLeft w:val="0"/>
      <w:marRight w:val="0"/>
      <w:marTop w:val="0"/>
      <w:marBottom w:val="0"/>
      <w:divBdr>
        <w:top w:val="none" w:sz="0" w:space="0" w:color="auto"/>
        <w:left w:val="none" w:sz="0" w:space="0" w:color="auto"/>
        <w:bottom w:val="none" w:sz="0" w:space="0" w:color="auto"/>
        <w:right w:val="none" w:sz="0" w:space="0" w:color="auto"/>
      </w:divBdr>
      <w:divsChild>
        <w:div w:id="547844500">
          <w:marLeft w:val="0"/>
          <w:marRight w:val="0"/>
          <w:marTop w:val="0"/>
          <w:marBottom w:val="0"/>
          <w:divBdr>
            <w:top w:val="none" w:sz="0" w:space="0" w:color="auto"/>
            <w:left w:val="none" w:sz="0" w:space="0" w:color="auto"/>
            <w:bottom w:val="none" w:sz="0" w:space="0" w:color="auto"/>
            <w:right w:val="none" w:sz="0" w:space="0" w:color="auto"/>
          </w:divBdr>
        </w:div>
        <w:div w:id="576325441">
          <w:marLeft w:val="0"/>
          <w:marRight w:val="0"/>
          <w:marTop w:val="0"/>
          <w:marBottom w:val="0"/>
          <w:divBdr>
            <w:top w:val="none" w:sz="0" w:space="0" w:color="auto"/>
            <w:left w:val="none" w:sz="0" w:space="0" w:color="auto"/>
            <w:bottom w:val="none" w:sz="0" w:space="0" w:color="auto"/>
            <w:right w:val="none" w:sz="0" w:space="0" w:color="auto"/>
          </w:divBdr>
        </w:div>
        <w:div w:id="698360831">
          <w:marLeft w:val="0"/>
          <w:marRight w:val="0"/>
          <w:marTop w:val="0"/>
          <w:marBottom w:val="0"/>
          <w:divBdr>
            <w:top w:val="none" w:sz="0" w:space="0" w:color="auto"/>
            <w:left w:val="none" w:sz="0" w:space="0" w:color="auto"/>
            <w:bottom w:val="none" w:sz="0" w:space="0" w:color="auto"/>
            <w:right w:val="none" w:sz="0" w:space="0" w:color="auto"/>
          </w:divBdr>
        </w:div>
        <w:div w:id="927737437">
          <w:marLeft w:val="0"/>
          <w:marRight w:val="0"/>
          <w:marTop w:val="0"/>
          <w:marBottom w:val="0"/>
          <w:divBdr>
            <w:top w:val="none" w:sz="0" w:space="0" w:color="auto"/>
            <w:left w:val="none" w:sz="0" w:space="0" w:color="auto"/>
            <w:bottom w:val="none" w:sz="0" w:space="0" w:color="auto"/>
            <w:right w:val="none" w:sz="0" w:space="0" w:color="auto"/>
          </w:divBdr>
        </w:div>
        <w:div w:id="1012686067">
          <w:marLeft w:val="0"/>
          <w:marRight w:val="0"/>
          <w:marTop w:val="0"/>
          <w:marBottom w:val="0"/>
          <w:divBdr>
            <w:top w:val="none" w:sz="0" w:space="0" w:color="auto"/>
            <w:left w:val="none" w:sz="0" w:space="0" w:color="auto"/>
            <w:bottom w:val="none" w:sz="0" w:space="0" w:color="auto"/>
            <w:right w:val="none" w:sz="0" w:space="0" w:color="auto"/>
          </w:divBdr>
        </w:div>
        <w:div w:id="1264876377">
          <w:marLeft w:val="0"/>
          <w:marRight w:val="0"/>
          <w:marTop w:val="0"/>
          <w:marBottom w:val="0"/>
          <w:divBdr>
            <w:top w:val="none" w:sz="0" w:space="0" w:color="auto"/>
            <w:left w:val="none" w:sz="0" w:space="0" w:color="auto"/>
            <w:bottom w:val="none" w:sz="0" w:space="0" w:color="auto"/>
            <w:right w:val="none" w:sz="0" w:space="0" w:color="auto"/>
          </w:divBdr>
        </w:div>
        <w:div w:id="1394617334">
          <w:marLeft w:val="0"/>
          <w:marRight w:val="0"/>
          <w:marTop w:val="0"/>
          <w:marBottom w:val="0"/>
          <w:divBdr>
            <w:top w:val="none" w:sz="0" w:space="0" w:color="auto"/>
            <w:left w:val="none" w:sz="0" w:space="0" w:color="auto"/>
            <w:bottom w:val="none" w:sz="0" w:space="0" w:color="auto"/>
            <w:right w:val="none" w:sz="0" w:space="0" w:color="auto"/>
          </w:divBdr>
        </w:div>
        <w:div w:id="1412849913">
          <w:marLeft w:val="0"/>
          <w:marRight w:val="0"/>
          <w:marTop w:val="0"/>
          <w:marBottom w:val="0"/>
          <w:divBdr>
            <w:top w:val="none" w:sz="0" w:space="0" w:color="auto"/>
            <w:left w:val="none" w:sz="0" w:space="0" w:color="auto"/>
            <w:bottom w:val="none" w:sz="0" w:space="0" w:color="auto"/>
            <w:right w:val="none" w:sz="0" w:space="0" w:color="auto"/>
          </w:divBdr>
        </w:div>
        <w:div w:id="1603994675">
          <w:marLeft w:val="0"/>
          <w:marRight w:val="0"/>
          <w:marTop w:val="0"/>
          <w:marBottom w:val="0"/>
          <w:divBdr>
            <w:top w:val="none" w:sz="0" w:space="0" w:color="auto"/>
            <w:left w:val="none" w:sz="0" w:space="0" w:color="auto"/>
            <w:bottom w:val="none" w:sz="0" w:space="0" w:color="auto"/>
            <w:right w:val="none" w:sz="0" w:space="0" w:color="auto"/>
          </w:divBdr>
        </w:div>
        <w:div w:id="1622834871">
          <w:marLeft w:val="0"/>
          <w:marRight w:val="0"/>
          <w:marTop w:val="0"/>
          <w:marBottom w:val="0"/>
          <w:divBdr>
            <w:top w:val="none" w:sz="0" w:space="0" w:color="auto"/>
            <w:left w:val="none" w:sz="0" w:space="0" w:color="auto"/>
            <w:bottom w:val="none" w:sz="0" w:space="0" w:color="auto"/>
            <w:right w:val="none" w:sz="0" w:space="0" w:color="auto"/>
          </w:divBdr>
        </w:div>
        <w:div w:id="1714304672">
          <w:marLeft w:val="0"/>
          <w:marRight w:val="0"/>
          <w:marTop w:val="0"/>
          <w:marBottom w:val="0"/>
          <w:divBdr>
            <w:top w:val="none" w:sz="0" w:space="0" w:color="auto"/>
            <w:left w:val="none" w:sz="0" w:space="0" w:color="auto"/>
            <w:bottom w:val="none" w:sz="0" w:space="0" w:color="auto"/>
            <w:right w:val="none" w:sz="0" w:space="0" w:color="auto"/>
          </w:divBdr>
        </w:div>
        <w:div w:id="1762096386">
          <w:marLeft w:val="0"/>
          <w:marRight w:val="0"/>
          <w:marTop w:val="0"/>
          <w:marBottom w:val="0"/>
          <w:divBdr>
            <w:top w:val="none" w:sz="0" w:space="0" w:color="auto"/>
            <w:left w:val="none" w:sz="0" w:space="0" w:color="auto"/>
            <w:bottom w:val="none" w:sz="0" w:space="0" w:color="auto"/>
            <w:right w:val="none" w:sz="0" w:space="0" w:color="auto"/>
          </w:divBdr>
        </w:div>
        <w:div w:id="2014797344">
          <w:marLeft w:val="0"/>
          <w:marRight w:val="0"/>
          <w:marTop w:val="0"/>
          <w:marBottom w:val="0"/>
          <w:divBdr>
            <w:top w:val="none" w:sz="0" w:space="0" w:color="auto"/>
            <w:left w:val="none" w:sz="0" w:space="0" w:color="auto"/>
            <w:bottom w:val="none" w:sz="0" w:space="0" w:color="auto"/>
            <w:right w:val="none" w:sz="0" w:space="0" w:color="auto"/>
          </w:divBdr>
        </w:div>
        <w:div w:id="2021395342">
          <w:marLeft w:val="0"/>
          <w:marRight w:val="0"/>
          <w:marTop w:val="0"/>
          <w:marBottom w:val="0"/>
          <w:divBdr>
            <w:top w:val="none" w:sz="0" w:space="0" w:color="auto"/>
            <w:left w:val="none" w:sz="0" w:space="0" w:color="auto"/>
            <w:bottom w:val="none" w:sz="0" w:space="0" w:color="auto"/>
            <w:right w:val="none" w:sz="0" w:space="0" w:color="auto"/>
          </w:divBdr>
        </w:div>
        <w:div w:id="2138329608">
          <w:marLeft w:val="0"/>
          <w:marRight w:val="0"/>
          <w:marTop w:val="0"/>
          <w:marBottom w:val="0"/>
          <w:divBdr>
            <w:top w:val="none" w:sz="0" w:space="0" w:color="auto"/>
            <w:left w:val="none" w:sz="0" w:space="0" w:color="auto"/>
            <w:bottom w:val="none" w:sz="0" w:space="0" w:color="auto"/>
            <w:right w:val="none" w:sz="0" w:space="0" w:color="auto"/>
          </w:divBdr>
        </w:div>
      </w:divsChild>
    </w:div>
    <w:div w:id="1394307793">
      <w:bodyDiv w:val="1"/>
      <w:marLeft w:val="0"/>
      <w:marRight w:val="0"/>
      <w:marTop w:val="0"/>
      <w:marBottom w:val="0"/>
      <w:divBdr>
        <w:top w:val="none" w:sz="0" w:space="0" w:color="auto"/>
        <w:left w:val="none" w:sz="0" w:space="0" w:color="auto"/>
        <w:bottom w:val="none" w:sz="0" w:space="0" w:color="auto"/>
        <w:right w:val="none" w:sz="0" w:space="0" w:color="auto"/>
      </w:divBdr>
      <w:divsChild>
        <w:div w:id="8530421">
          <w:marLeft w:val="0"/>
          <w:marRight w:val="0"/>
          <w:marTop w:val="0"/>
          <w:marBottom w:val="0"/>
          <w:divBdr>
            <w:top w:val="none" w:sz="0" w:space="0" w:color="auto"/>
            <w:left w:val="none" w:sz="0" w:space="0" w:color="auto"/>
            <w:bottom w:val="none" w:sz="0" w:space="0" w:color="auto"/>
            <w:right w:val="none" w:sz="0" w:space="0" w:color="auto"/>
          </w:divBdr>
        </w:div>
        <w:div w:id="216623519">
          <w:marLeft w:val="0"/>
          <w:marRight w:val="0"/>
          <w:marTop w:val="0"/>
          <w:marBottom w:val="0"/>
          <w:divBdr>
            <w:top w:val="none" w:sz="0" w:space="0" w:color="auto"/>
            <w:left w:val="none" w:sz="0" w:space="0" w:color="auto"/>
            <w:bottom w:val="none" w:sz="0" w:space="0" w:color="auto"/>
            <w:right w:val="none" w:sz="0" w:space="0" w:color="auto"/>
          </w:divBdr>
        </w:div>
        <w:div w:id="382218465">
          <w:marLeft w:val="0"/>
          <w:marRight w:val="0"/>
          <w:marTop w:val="0"/>
          <w:marBottom w:val="0"/>
          <w:divBdr>
            <w:top w:val="none" w:sz="0" w:space="0" w:color="auto"/>
            <w:left w:val="none" w:sz="0" w:space="0" w:color="auto"/>
            <w:bottom w:val="none" w:sz="0" w:space="0" w:color="auto"/>
            <w:right w:val="none" w:sz="0" w:space="0" w:color="auto"/>
          </w:divBdr>
        </w:div>
        <w:div w:id="403331908">
          <w:marLeft w:val="0"/>
          <w:marRight w:val="0"/>
          <w:marTop w:val="0"/>
          <w:marBottom w:val="0"/>
          <w:divBdr>
            <w:top w:val="none" w:sz="0" w:space="0" w:color="auto"/>
            <w:left w:val="none" w:sz="0" w:space="0" w:color="auto"/>
            <w:bottom w:val="none" w:sz="0" w:space="0" w:color="auto"/>
            <w:right w:val="none" w:sz="0" w:space="0" w:color="auto"/>
          </w:divBdr>
        </w:div>
        <w:div w:id="413281094">
          <w:marLeft w:val="0"/>
          <w:marRight w:val="0"/>
          <w:marTop w:val="0"/>
          <w:marBottom w:val="0"/>
          <w:divBdr>
            <w:top w:val="none" w:sz="0" w:space="0" w:color="auto"/>
            <w:left w:val="none" w:sz="0" w:space="0" w:color="auto"/>
            <w:bottom w:val="none" w:sz="0" w:space="0" w:color="auto"/>
            <w:right w:val="none" w:sz="0" w:space="0" w:color="auto"/>
          </w:divBdr>
        </w:div>
        <w:div w:id="500438714">
          <w:marLeft w:val="0"/>
          <w:marRight w:val="0"/>
          <w:marTop w:val="0"/>
          <w:marBottom w:val="0"/>
          <w:divBdr>
            <w:top w:val="none" w:sz="0" w:space="0" w:color="auto"/>
            <w:left w:val="none" w:sz="0" w:space="0" w:color="auto"/>
            <w:bottom w:val="none" w:sz="0" w:space="0" w:color="auto"/>
            <w:right w:val="none" w:sz="0" w:space="0" w:color="auto"/>
          </w:divBdr>
        </w:div>
        <w:div w:id="500969141">
          <w:marLeft w:val="0"/>
          <w:marRight w:val="0"/>
          <w:marTop w:val="0"/>
          <w:marBottom w:val="0"/>
          <w:divBdr>
            <w:top w:val="none" w:sz="0" w:space="0" w:color="auto"/>
            <w:left w:val="none" w:sz="0" w:space="0" w:color="auto"/>
            <w:bottom w:val="none" w:sz="0" w:space="0" w:color="auto"/>
            <w:right w:val="none" w:sz="0" w:space="0" w:color="auto"/>
          </w:divBdr>
        </w:div>
        <w:div w:id="687486416">
          <w:marLeft w:val="0"/>
          <w:marRight w:val="0"/>
          <w:marTop w:val="0"/>
          <w:marBottom w:val="0"/>
          <w:divBdr>
            <w:top w:val="none" w:sz="0" w:space="0" w:color="auto"/>
            <w:left w:val="none" w:sz="0" w:space="0" w:color="auto"/>
            <w:bottom w:val="none" w:sz="0" w:space="0" w:color="auto"/>
            <w:right w:val="none" w:sz="0" w:space="0" w:color="auto"/>
          </w:divBdr>
        </w:div>
        <w:div w:id="700319430">
          <w:marLeft w:val="0"/>
          <w:marRight w:val="0"/>
          <w:marTop w:val="0"/>
          <w:marBottom w:val="0"/>
          <w:divBdr>
            <w:top w:val="none" w:sz="0" w:space="0" w:color="auto"/>
            <w:left w:val="none" w:sz="0" w:space="0" w:color="auto"/>
            <w:bottom w:val="none" w:sz="0" w:space="0" w:color="auto"/>
            <w:right w:val="none" w:sz="0" w:space="0" w:color="auto"/>
          </w:divBdr>
        </w:div>
        <w:div w:id="715082459">
          <w:marLeft w:val="0"/>
          <w:marRight w:val="0"/>
          <w:marTop w:val="0"/>
          <w:marBottom w:val="0"/>
          <w:divBdr>
            <w:top w:val="none" w:sz="0" w:space="0" w:color="auto"/>
            <w:left w:val="none" w:sz="0" w:space="0" w:color="auto"/>
            <w:bottom w:val="none" w:sz="0" w:space="0" w:color="auto"/>
            <w:right w:val="none" w:sz="0" w:space="0" w:color="auto"/>
          </w:divBdr>
        </w:div>
        <w:div w:id="760298879">
          <w:marLeft w:val="0"/>
          <w:marRight w:val="0"/>
          <w:marTop w:val="0"/>
          <w:marBottom w:val="0"/>
          <w:divBdr>
            <w:top w:val="none" w:sz="0" w:space="0" w:color="auto"/>
            <w:left w:val="none" w:sz="0" w:space="0" w:color="auto"/>
            <w:bottom w:val="none" w:sz="0" w:space="0" w:color="auto"/>
            <w:right w:val="none" w:sz="0" w:space="0" w:color="auto"/>
          </w:divBdr>
        </w:div>
        <w:div w:id="767196208">
          <w:marLeft w:val="0"/>
          <w:marRight w:val="0"/>
          <w:marTop w:val="0"/>
          <w:marBottom w:val="0"/>
          <w:divBdr>
            <w:top w:val="none" w:sz="0" w:space="0" w:color="auto"/>
            <w:left w:val="none" w:sz="0" w:space="0" w:color="auto"/>
            <w:bottom w:val="none" w:sz="0" w:space="0" w:color="auto"/>
            <w:right w:val="none" w:sz="0" w:space="0" w:color="auto"/>
          </w:divBdr>
        </w:div>
        <w:div w:id="817458639">
          <w:marLeft w:val="0"/>
          <w:marRight w:val="0"/>
          <w:marTop w:val="0"/>
          <w:marBottom w:val="0"/>
          <w:divBdr>
            <w:top w:val="none" w:sz="0" w:space="0" w:color="auto"/>
            <w:left w:val="none" w:sz="0" w:space="0" w:color="auto"/>
            <w:bottom w:val="none" w:sz="0" w:space="0" w:color="auto"/>
            <w:right w:val="none" w:sz="0" w:space="0" w:color="auto"/>
          </w:divBdr>
        </w:div>
        <w:div w:id="831680169">
          <w:marLeft w:val="0"/>
          <w:marRight w:val="0"/>
          <w:marTop w:val="0"/>
          <w:marBottom w:val="0"/>
          <w:divBdr>
            <w:top w:val="none" w:sz="0" w:space="0" w:color="auto"/>
            <w:left w:val="none" w:sz="0" w:space="0" w:color="auto"/>
            <w:bottom w:val="none" w:sz="0" w:space="0" w:color="auto"/>
            <w:right w:val="none" w:sz="0" w:space="0" w:color="auto"/>
          </w:divBdr>
        </w:div>
        <w:div w:id="875578380">
          <w:marLeft w:val="0"/>
          <w:marRight w:val="0"/>
          <w:marTop w:val="0"/>
          <w:marBottom w:val="0"/>
          <w:divBdr>
            <w:top w:val="none" w:sz="0" w:space="0" w:color="auto"/>
            <w:left w:val="none" w:sz="0" w:space="0" w:color="auto"/>
            <w:bottom w:val="none" w:sz="0" w:space="0" w:color="auto"/>
            <w:right w:val="none" w:sz="0" w:space="0" w:color="auto"/>
          </w:divBdr>
        </w:div>
        <w:div w:id="914778477">
          <w:marLeft w:val="0"/>
          <w:marRight w:val="0"/>
          <w:marTop w:val="0"/>
          <w:marBottom w:val="0"/>
          <w:divBdr>
            <w:top w:val="none" w:sz="0" w:space="0" w:color="auto"/>
            <w:left w:val="none" w:sz="0" w:space="0" w:color="auto"/>
            <w:bottom w:val="none" w:sz="0" w:space="0" w:color="auto"/>
            <w:right w:val="none" w:sz="0" w:space="0" w:color="auto"/>
          </w:divBdr>
        </w:div>
        <w:div w:id="964122553">
          <w:marLeft w:val="0"/>
          <w:marRight w:val="0"/>
          <w:marTop w:val="0"/>
          <w:marBottom w:val="0"/>
          <w:divBdr>
            <w:top w:val="none" w:sz="0" w:space="0" w:color="auto"/>
            <w:left w:val="none" w:sz="0" w:space="0" w:color="auto"/>
            <w:bottom w:val="none" w:sz="0" w:space="0" w:color="auto"/>
            <w:right w:val="none" w:sz="0" w:space="0" w:color="auto"/>
          </w:divBdr>
        </w:div>
        <w:div w:id="1161123247">
          <w:marLeft w:val="0"/>
          <w:marRight w:val="0"/>
          <w:marTop w:val="0"/>
          <w:marBottom w:val="0"/>
          <w:divBdr>
            <w:top w:val="none" w:sz="0" w:space="0" w:color="auto"/>
            <w:left w:val="none" w:sz="0" w:space="0" w:color="auto"/>
            <w:bottom w:val="none" w:sz="0" w:space="0" w:color="auto"/>
            <w:right w:val="none" w:sz="0" w:space="0" w:color="auto"/>
          </w:divBdr>
        </w:div>
        <w:div w:id="1187059450">
          <w:marLeft w:val="0"/>
          <w:marRight w:val="0"/>
          <w:marTop w:val="0"/>
          <w:marBottom w:val="0"/>
          <w:divBdr>
            <w:top w:val="none" w:sz="0" w:space="0" w:color="auto"/>
            <w:left w:val="none" w:sz="0" w:space="0" w:color="auto"/>
            <w:bottom w:val="none" w:sz="0" w:space="0" w:color="auto"/>
            <w:right w:val="none" w:sz="0" w:space="0" w:color="auto"/>
          </w:divBdr>
        </w:div>
        <w:div w:id="1207570455">
          <w:marLeft w:val="0"/>
          <w:marRight w:val="0"/>
          <w:marTop w:val="0"/>
          <w:marBottom w:val="0"/>
          <w:divBdr>
            <w:top w:val="none" w:sz="0" w:space="0" w:color="auto"/>
            <w:left w:val="none" w:sz="0" w:space="0" w:color="auto"/>
            <w:bottom w:val="none" w:sz="0" w:space="0" w:color="auto"/>
            <w:right w:val="none" w:sz="0" w:space="0" w:color="auto"/>
          </w:divBdr>
        </w:div>
        <w:div w:id="1262449019">
          <w:marLeft w:val="0"/>
          <w:marRight w:val="0"/>
          <w:marTop w:val="0"/>
          <w:marBottom w:val="0"/>
          <w:divBdr>
            <w:top w:val="none" w:sz="0" w:space="0" w:color="auto"/>
            <w:left w:val="none" w:sz="0" w:space="0" w:color="auto"/>
            <w:bottom w:val="none" w:sz="0" w:space="0" w:color="auto"/>
            <w:right w:val="none" w:sz="0" w:space="0" w:color="auto"/>
          </w:divBdr>
        </w:div>
        <w:div w:id="1410034811">
          <w:marLeft w:val="0"/>
          <w:marRight w:val="0"/>
          <w:marTop w:val="0"/>
          <w:marBottom w:val="0"/>
          <w:divBdr>
            <w:top w:val="none" w:sz="0" w:space="0" w:color="auto"/>
            <w:left w:val="none" w:sz="0" w:space="0" w:color="auto"/>
            <w:bottom w:val="none" w:sz="0" w:space="0" w:color="auto"/>
            <w:right w:val="none" w:sz="0" w:space="0" w:color="auto"/>
          </w:divBdr>
        </w:div>
        <w:div w:id="1443765435">
          <w:marLeft w:val="0"/>
          <w:marRight w:val="0"/>
          <w:marTop w:val="0"/>
          <w:marBottom w:val="0"/>
          <w:divBdr>
            <w:top w:val="none" w:sz="0" w:space="0" w:color="auto"/>
            <w:left w:val="none" w:sz="0" w:space="0" w:color="auto"/>
            <w:bottom w:val="none" w:sz="0" w:space="0" w:color="auto"/>
            <w:right w:val="none" w:sz="0" w:space="0" w:color="auto"/>
          </w:divBdr>
        </w:div>
        <w:div w:id="1459497117">
          <w:marLeft w:val="0"/>
          <w:marRight w:val="0"/>
          <w:marTop w:val="0"/>
          <w:marBottom w:val="0"/>
          <w:divBdr>
            <w:top w:val="none" w:sz="0" w:space="0" w:color="auto"/>
            <w:left w:val="none" w:sz="0" w:space="0" w:color="auto"/>
            <w:bottom w:val="none" w:sz="0" w:space="0" w:color="auto"/>
            <w:right w:val="none" w:sz="0" w:space="0" w:color="auto"/>
          </w:divBdr>
        </w:div>
        <w:div w:id="1497458589">
          <w:marLeft w:val="0"/>
          <w:marRight w:val="0"/>
          <w:marTop w:val="0"/>
          <w:marBottom w:val="0"/>
          <w:divBdr>
            <w:top w:val="none" w:sz="0" w:space="0" w:color="auto"/>
            <w:left w:val="none" w:sz="0" w:space="0" w:color="auto"/>
            <w:bottom w:val="none" w:sz="0" w:space="0" w:color="auto"/>
            <w:right w:val="none" w:sz="0" w:space="0" w:color="auto"/>
          </w:divBdr>
        </w:div>
        <w:div w:id="1526937792">
          <w:marLeft w:val="0"/>
          <w:marRight w:val="0"/>
          <w:marTop w:val="0"/>
          <w:marBottom w:val="0"/>
          <w:divBdr>
            <w:top w:val="none" w:sz="0" w:space="0" w:color="auto"/>
            <w:left w:val="none" w:sz="0" w:space="0" w:color="auto"/>
            <w:bottom w:val="none" w:sz="0" w:space="0" w:color="auto"/>
            <w:right w:val="none" w:sz="0" w:space="0" w:color="auto"/>
          </w:divBdr>
        </w:div>
        <w:div w:id="1531914572">
          <w:marLeft w:val="0"/>
          <w:marRight w:val="0"/>
          <w:marTop w:val="0"/>
          <w:marBottom w:val="0"/>
          <w:divBdr>
            <w:top w:val="none" w:sz="0" w:space="0" w:color="auto"/>
            <w:left w:val="none" w:sz="0" w:space="0" w:color="auto"/>
            <w:bottom w:val="none" w:sz="0" w:space="0" w:color="auto"/>
            <w:right w:val="none" w:sz="0" w:space="0" w:color="auto"/>
          </w:divBdr>
        </w:div>
        <w:div w:id="1581716060">
          <w:marLeft w:val="0"/>
          <w:marRight w:val="0"/>
          <w:marTop w:val="0"/>
          <w:marBottom w:val="0"/>
          <w:divBdr>
            <w:top w:val="none" w:sz="0" w:space="0" w:color="auto"/>
            <w:left w:val="none" w:sz="0" w:space="0" w:color="auto"/>
            <w:bottom w:val="none" w:sz="0" w:space="0" w:color="auto"/>
            <w:right w:val="none" w:sz="0" w:space="0" w:color="auto"/>
          </w:divBdr>
        </w:div>
        <w:div w:id="1599677485">
          <w:marLeft w:val="0"/>
          <w:marRight w:val="0"/>
          <w:marTop w:val="0"/>
          <w:marBottom w:val="0"/>
          <w:divBdr>
            <w:top w:val="none" w:sz="0" w:space="0" w:color="auto"/>
            <w:left w:val="none" w:sz="0" w:space="0" w:color="auto"/>
            <w:bottom w:val="none" w:sz="0" w:space="0" w:color="auto"/>
            <w:right w:val="none" w:sz="0" w:space="0" w:color="auto"/>
          </w:divBdr>
        </w:div>
        <w:div w:id="1704673145">
          <w:marLeft w:val="0"/>
          <w:marRight w:val="0"/>
          <w:marTop w:val="0"/>
          <w:marBottom w:val="0"/>
          <w:divBdr>
            <w:top w:val="none" w:sz="0" w:space="0" w:color="auto"/>
            <w:left w:val="none" w:sz="0" w:space="0" w:color="auto"/>
            <w:bottom w:val="none" w:sz="0" w:space="0" w:color="auto"/>
            <w:right w:val="none" w:sz="0" w:space="0" w:color="auto"/>
          </w:divBdr>
        </w:div>
        <w:div w:id="1800607576">
          <w:marLeft w:val="0"/>
          <w:marRight w:val="0"/>
          <w:marTop w:val="0"/>
          <w:marBottom w:val="0"/>
          <w:divBdr>
            <w:top w:val="none" w:sz="0" w:space="0" w:color="auto"/>
            <w:left w:val="none" w:sz="0" w:space="0" w:color="auto"/>
            <w:bottom w:val="none" w:sz="0" w:space="0" w:color="auto"/>
            <w:right w:val="none" w:sz="0" w:space="0" w:color="auto"/>
          </w:divBdr>
        </w:div>
        <w:div w:id="1833909998">
          <w:marLeft w:val="0"/>
          <w:marRight w:val="0"/>
          <w:marTop w:val="0"/>
          <w:marBottom w:val="0"/>
          <w:divBdr>
            <w:top w:val="none" w:sz="0" w:space="0" w:color="auto"/>
            <w:left w:val="none" w:sz="0" w:space="0" w:color="auto"/>
            <w:bottom w:val="none" w:sz="0" w:space="0" w:color="auto"/>
            <w:right w:val="none" w:sz="0" w:space="0" w:color="auto"/>
          </w:divBdr>
        </w:div>
        <w:div w:id="1857502433">
          <w:marLeft w:val="0"/>
          <w:marRight w:val="0"/>
          <w:marTop w:val="0"/>
          <w:marBottom w:val="0"/>
          <w:divBdr>
            <w:top w:val="none" w:sz="0" w:space="0" w:color="auto"/>
            <w:left w:val="none" w:sz="0" w:space="0" w:color="auto"/>
            <w:bottom w:val="none" w:sz="0" w:space="0" w:color="auto"/>
            <w:right w:val="none" w:sz="0" w:space="0" w:color="auto"/>
          </w:divBdr>
        </w:div>
        <w:div w:id="1939747503">
          <w:marLeft w:val="0"/>
          <w:marRight w:val="0"/>
          <w:marTop w:val="0"/>
          <w:marBottom w:val="0"/>
          <w:divBdr>
            <w:top w:val="none" w:sz="0" w:space="0" w:color="auto"/>
            <w:left w:val="none" w:sz="0" w:space="0" w:color="auto"/>
            <w:bottom w:val="none" w:sz="0" w:space="0" w:color="auto"/>
            <w:right w:val="none" w:sz="0" w:space="0" w:color="auto"/>
          </w:divBdr>
        </w:div>
        <w:div w:id="2113236617">
          <w:marLeft w:val="0"/>
          <w:marRight w:val="0"/>
          <w:marTop w:val="0"/>
          <w:marBottom w:val="0"/>
          <w:divBdr>
            <w:top w:val="none" w:sz="0" w:space="0" w:color="auto"/>
            <w:left w:val="none" w:sz="0" w:space="0" w:color="auto"/>
            <w:bottom w:val="none" w:sz="0" w:space="0" w:color="auto"/>
            <w:right w:val="none" w:sz="0" w:space="0" w:color="auto"/>
          </w:divBdr>
        </w:div>
        <w:div w:id="2141603876">
          <w:marLeft w:val="0"/>
          <w:marRight w:val="0"/>
          <w:marTop w:val="0"/>
          <w:marBottom w:val="0"/>
          <w:divBdr>
            <w:top w:val="none" w:sz="0" w:space="0" w:color="auto"/>
            <w:left w:val="none" w:sz="0" w:space="0" w:color="auto"/>
            <w:bottom w:val="none" w:sz="0" w:space="0" w:color="auto"/>
            <w:right w:val="none" w:sz="0" w:space="0" w:color="auto"/>
          </w:divBdr>
        </w:div>
      </w:divsChild>
    </w:div>
    <w:div w:id="1398824094">
      <w:bodyDiv w:val="1"/>
      <w:marLeft w:val="0"/>
      <w:marRight w:val="0"/>
      <w:marTop w:val="0"/>
      <w:marBottom w:val="0"/>
      <w:divBdr>
        <w:top w:val="none" w:sz="0" w:space="0" w:color="auto"/>
        <w:left w:val="none" w:sz="0" w:space="0" w:color="auto"/>
        <w:bottom w:val="none" w:sz="0" w:space="0" w:color="auto"/>
        <w:right w:val="none" w:sz="0" w:space="0" w:color="auto"/>
      </w:divBdr>
    </w:div>
    <w:div w:id="1418287362">
      <w:bodyDiv w:val="1"/>
      <w:marLeft w:val="0"/>
      <w:marRight w:val="0"/>
      <w:marTop w:val="0"/>
      <w:marBottom w:val="0"/>
      <w:divBdr>
        <w:top w:val="none" w:sz="0" w:space="0" w:color="auto"/>
        <w:left w:val="none" w:sz="0" w:space="0" w:color="auto"/>
        <w:bottom w:val="none" w:sz="0" w:space="0" w:color="auto"/>
        <w:right w:val="none" w:sz="0" w:space="0" w:color="auto"/>
      </w:divBdr>
      <w:divsChild>
        <w:div w:id="42677177">
          <w:marLeft w:val="0"/>
          <w:marRight w:val="0"/>
          <w:marTop w:val="0"/>
          <w:marBottom w:val="0"/>
          <w:divBdr>
            <w:top w:val="none" w:sz="0" w:space="0" w:color="auto"/>
            <w:left w:val="none" w:sz="0" w:space="0" w:color="auto"/>
            <w:bottom w:val="none" w:sz="0" w:space="0" w:color="auto"/>
            <w:right w:val="none" w:sz="0" w:space="0" w:color="auto"/>
          </w:divBdr>
        </w:div>
        <w:div w:id="74985427">
          <w:marLeft w:val="0"/>
          <w:marRight w:val="0"/>
          <w:marTop w:val="0"/>
          <w:marBottom w:val="0"/>
          <w:divBdr>
            <w:top w:val="none" w:sz="0" w:space="0" w:color="auto"/>
            <w:left w:val="none" w:sz="0" w:space="0" w:color="auto"/>
            <w:bottom w:val="none" w:sz="0" w:space="0" w:color="auto"/>
            <w:right w:val="none" w:sz="0" w:space="0" w:color="auto"/>
          </w:divBdr>
        </w:div>
        <w:div w:id="154106479">
          <w:marLeft w:val="0"/>
          <w:marRight w:val="0"/>
          <w:marTop w:val="0"/>
          <w:marBottom w:val="0"/>
          <w:divBdr>
            <w:top w:val="none" w:sz="0" w:space="0" w:color="auto"/>
            <w:left w:val="none" w:sz="0" w:space="0" w:color="auto"/>
            <w:bottom w:val="none" w:sz="0" w:space="0" w:color="auto"/>
            <w:right w:val="none" w:sz="0" w:space="0" w:color="auto"/>
          </w:divBdr>
        </w:div>
        <w:div w:id="228151838">
          <w:marLeft w:val="0"/>
          <w:marRight w:val="0"/>
          <w:marTop w:val="0"/>
          <w:marBottom w:val="0"/>
          <w:divBdr>
            <w:top w:val="none" w:sz="0" w:space="0" w:color="auto"/>
            <w:left w:val="none" w:sz="0" w:space="0" w:color="auto"/>
            <w:bottom w:val="none" w:sz="0" w:space="0" w:color="auto"/>
            <w:right w:val="none" w:sz="0" w:space="0" w:color="auto"/>
          </w:divBdr>
        </w:div>
        <w:div w:id="265385542">
          <w:marLeft w:val="0"/>
          <w:marRight w:val="0"/>
          <w:marTop w:val="0"/>
          <w:marBottom w:val="0"/>
          <w:divBdr>
            <w:top w:val="none" w:sz="0" w:space="0" w:color="auto"/>
            <w:left w:val="none" w:sz="0" w:space="0" w:color="auto"/>
            <w:bottom w:val="none" w:sz="0" w:space="0" w:color="auto"/>
            <w:right w:val="none" w:sz="0" w:space="0" w:color="auto"/>
          </w:divBdr>
        </w:div>
        <w:div w:id="292834289">
          <w:marLeft w:val="0"/>
          <w:marRight w:val="0"/>
          <w:marTop w:val="0"/>
          <w:marBottom w:val="0"/>
          <w:divBdr>
            <w:top w:val="none" w:sz="0" w:space="0" w:color="auto"/>
            <w:left w:val="none" w:sz="0" w:space="0" w:color="auto"/>
            <w:bottom w:val="none" w:sz="0" w:space="0" w:color="auto"/>
            <w:right w:val="none" w:sz="0" w:space="0" w:color="auto"/>
          </w:divBdr>
        </w:div>
        <w:div w:id="314990269">
          <w:marLeft w:val="0"/>
          <w:marRight w:val="0"/>
          <w:marTop w:val="0"/>
          <w:marBottom w:val="0"/>
          <w:divBdr>
            <w:top w:val="none" w:sz="0" w:space="0" w:color="auto"/>
            <w:left w:val="none" w:sz="0" w:space="0" w:color="auto"/>
            <w:bottom w:val="none" w:sz="0" w:space="0" w:color="auto"/>
            <w:right w:val="none" w:sz="0" w:space="0" w:color="auto"/>
          </w:divBdr>
        </w:div>
        <w:div w:id="482162311">
          <w:marLeft w:val="0"/>
          <w:marRight w:val="0"/>
          <w:marTop w:val="0"/>
          <w:marBottom w:val="0"/>
          <w:divBdr>
            <w:top w:val="none" w:sz="0" w:space="0" w:color="auto"/>
            <w:left w:val="none" w:sz="0" w:space="0" w:color="auto"/>
            <w:bottom w:val="none" w:sz="0" w:space="0" w:color="auto"/>
            <w:right w:val="none" w:sz="0" w:space="0" w:color="auto"/>
          </w:divBdr>
        </w:div>
        <w:div w:id="485825983">
          <w:marLeft w:val="0"/>
          <w:marRight w:val="0"/>
          <w:marTop w:val="0"/>
          <w:marBottom w:val="0"/>
          <w:divBdr>
            <w:top w:val="none" w:sz="0" w:space="0" w:color="auto"/>
            <w:left w:val="none" w:sz="0" w:space="0" w:color="auto"/>
            <w:bottom w:val="none" w:sz="0" w:space="0" w:color="auto"/>
            <w:right w:val="none" w:sz="0" w:space="0" w:color="auto"/>
          </w:divBdr>
        </w:div>
        <w:div w:id="503865913">
          <w:marLeft w:val="0"/>
          <w:marRight w:val="0"/>
          <w:marTop w:val="0"/>
          <w:marBottom w:val="0"/>
          <w:divBdr>
            <w:top w:val="none" w:sz="0" w:space="0" w:color="auto"/>
            <w:left w:val="none" w:sz="0" w:space="0" w:color="auto"/>
            <w:bottom w:val="none" w:sz="0" w:space="0" w:color="auto"/>
            <w:right w:val="none" w:sz="0" w:space="0" w:color="auto"/>
          </w:divBdr>
        </w:div>
        <w:div w:id="549614165">
          <w:marLeft w:val="0"/>
          <w:marRight w:val="0"/>
          <w:marTop w:val="0"/>
          <w:marBottom w:val="0"/>
          <w:divBdr>
            <w:top w:val="none" w:sz="0" w:space="0" w:color="auto"/>
            <w:left w:val="none" w:sz="0" w:space="0" w:color="auto"/>
            <w:bottom w:val="none" w:sz="0" w:space="0" w:color="auto"/>
            <w:right w:val="none" w:sz="0" w:space="0" w:color="auto"/>
          </w:divBdr>
        </w:div>
        <w:div w:id="572199169">
          <w:marLeft w:val="0"/>
          <w:marRight w:val="0"/>
          <w:marTop w:val="0"/>
          <w:marBottom w:val="0"/>
          <w:divBdr>
            <w:top w:val="none" w:sz="0" w:space="0" w:color="auto"/>
            <w:left w:val="none" w:sz="0" w:space="0" w:color="auto"/>
            <w:bottom w:val="none" w:sz="0" w:space="0" w:color="auto"/>
            <w:right w:val="none" w:sz="0" w:space="0" w:color="auto"/>
          </w:divBdr>
        </w:div>
        <w:div w:id="611598731">
          <w:marLeft w:val="0"/>
          <w:marRight w:val="0"/>
          <w:marTop w:val="0"/>
          <w:marBottom w:val="0"/>
          <w:divBdr>
            <w:top w:val="none" w:sz="0" w:space="0" w:color="auto"/>
            <w:left w:val="none" w:sz="0" w:space="0" w:color="auto"/>
            <w:bottom w:val="none" w:sz="0" w:space="0" w:color="auto"/>
            <w:right w:val="none" w:sz="0" w:space="0" w:color="auto"/>
          </w:divBdr>
        </w:div>
        <w:div w:id="668024328">
          <w:marLeft w:val="0"/>
          <w:marRight w:val="0"/>
          <w:marTop w:val="0"/>
          <w:marBottom w:val="0"/>
          <w:divBdr>
            <w:top w:val="none" w:sz="0" w:space="0" w:color="auto"/>
            <w:left w:val="none" w:sz="0" w:space="0" w:color="auto"/>
            <w:bottom w:val="none" w:sz="0" w:space="0" w:color="auto"/>
            <w:right w:val="none" w:sz="0" w:space="0" w:color="auto"/>
          </w:divBdr>
        </w:div>
        <w:div w:id="690306483">
          <w:marLeft w:val="0"/>
          <w:marRight w:val="0"/>
          <w:marTop w:val="0"/>
          <w:marBottom w:val="0"/>
          <w:divBdr>
            <w:top w:val="none" w:sz="0" w:space="0" w:color="auto"/>
            <w:left w:val="none" w:sz="0" w:space="0" w:color="auto"/>
            <w:bottom w:val="none" w:sz="0" w:space="0" w:color="auto"/>
            <w:right w:val="none" w:sz="0" w:space="0" w:color="auto"/>
          </w:divBdr>
        </w:div>
        <w:div w:id="692072576">
          <w:marLeft w:val="0"/>
          <w:marRight w:val="0"/>
          <w:marTop w:val="0"/>
          <w:marBottom w:val="0"/>
          <w:divBdr>
            <w:top w:val="none" w:sz="0" w:space="0" w:color="auto"/>
            <w:left w:val="none" w:sz="0" w:space="0" w:color="auto"/>
            <w:bottom w:val="none" w:sz="0" w:space="0" w:color="auto"/>
            <w:right w:val="none" w:sz="0" w:space="0" w:color="auto"/>
          </w:divBdr>
        </w:div>
        <w:div w:id="794720131">
          <w:marLeft w:val="0"/>
          <w:marRight w:val="0"/>
          <w:marTop w:val="0"/>
          <w:marBottom w:val="0"/>
          <w:divBdr>
            <w:top w:val="none" w:sz="0" w:space="0" w:color="auto"/>
            <w:left w:val="none" w:sz="0" w:space="0" w:color="auto"/>
            <w:bottom w:val="none" w:sz="0" w:space="0" w:color="auto"/>
            <w:right w:val="none" w:sz="0" w:space="0" w:color="auto"/>
          </w:divBdr>
        </w:div>
        <w:div w:id="826942101">
          <w:marLeft w:val="0"/>
          <w:marRight w:val="0"/>
          <w:marTop w:val="0"/>
          <w:marBottom w:val="0"/>
          <w:divBdr>
            <w:top w:val="none" w:sz="0" w:space="0" w:color="auto"/>
            <w:left w:val="none" w:sz="0" w:space="0" w:color="auto"/>
            <w:bottom w:val="none" w:sz="0" w:space="0" w:color="auto"/>
            <w:right w:val="none" w:sz="0" w:space="0" w:color="auto"/>
          </w:divBdr>
        </w:div>
        <w:div w:id="836113984">
          <w:marLeft w:val="0"/>
          <w:marRight w:val="0"/>
          <w:marTop w:val="0"/>
          <w:marBottom w:val="0"/>
          <w:divBdr>
            <w:top w:val="none" w:sz="0" w:space="0" w:color="auto"/>
            <w:left w:val="none" w:sz="0" w:space="0" w:color="auto"/>
            <w:bottom w:val="none" w:sz="0" w:space="0" w:color="auto"/>
            <w:right w:val="none" w:sz="0" w:space="0" w:color="auto"/>
          </w:divBdr>
        </w:div>
        <w:div w:id="904224113">
          <w:marLeft w:val="0"/>
          <w:marRight w:val="0"/>
          <w:marTop w:val="0"/>
          <w:marBottom w:val="0"/>
          <w:divBdr>
            <w:top w:val="none" w:sz="0" w:space="0" w:color="auto"/>
            <w:left w:val="none" w:sz="0" w:space="0" w:color="auto"/>
            <w:bottom w:val="none" w:sz="0" w:space="0" w:color="auto"/>
            <w:right w:val="none" w:sz="0" w:space="0" w:color="auto"/>
          </w:divBdr>
        </w:div>
        <w:div w:id="935594808">
          <w:marLeft w:val="0"/>
          <w:marRight w:val="0"/>
          <w:marTop w:val="0"/>
          <w:marBottom w:val="0"/>
          <w:divBdr>
            <w:top w:val="none" w:sz="0" w:space="0" w:color="auto"/>
            <w:left w:val="none" w:sz="0" w:space="0" w:color="auto"/>
            <w:bottom w:val="none" w:sz="0" w:space="0" w:color="auto"/>
            <w:right w:val="none" w:sz="0" w:space="0" w:color="auto"/>
          </w:divBdr>
        </w:div>
        <w:div w:id="987051733">
          <w:marLeft w:val="0"/>
          <w:marRight w:val="0"/>
          <w:marTop w:val="0"/>
          <w:marBottom w:val="0"/>
          <w:divBdr>
            <w:top w:val="none" w:sz="0" w:space="0" w:color="auto"/>
            <w:left w:val="none" w:sz="0" w:space="0" w:color="auto"/>
            <w:bottom w:val="none" w:sz="0" w:space="0" w:color="auto"/>
            <w:right w:val="none" w:sz="0" w:space="0" w:color="auto"/>
          </w:divBdr>
        </w:div>
        <w:div w:id="1028797734">
          <w:marLeft w:val="0"/>
          <w:marRight w:val="0"/>
          <w:marTop w:val="0"/>
          <w:marBottom w:val="0"/>
          <w:divBdr>
            <w:top w:val="none" w:sz="0" w:space="0" w:color="auto"/>
            <w:left w:val="none" w:sz="0" w:space="0" w:color="auto"/>
            <w:bottom w:val="none" w:sz="0" w:space="0" w:color="auto"/>
            <w:right w:val="none" w:sz="0" w:space="0" w:color="auto"/>
          </w:divBdr>
        </w:div>
        <w:div w:id="1295715039">
          <w:marLeft w:val="0"/>
          <w:marRight w:val="0"/>
          <w:marTop w:val="0"/>
          <w:marBottom w:val="0"/>
          <w:divBdr>
            <w:top w:val="none" w:sz="0" w:space="0" w:color="auto"/>
            <w:left w:val="none" w:sz="0" w:space="0" w:color="auto"/>
            <w:bottom w:val="none" w:sz="0" w:space="0" w:color="auto"/>
            <w:right w:val="none" w:sz="0" w:space="0" w:color="auto"/>
          </w:divBdr>
        </w:div>
        <w:div w:id="1297373758">
          <w:marLeft w:val="0"/>
          <w:marRight w:val="0"/>
          <w:marTop w:val="0"/>
          <w:marBottom w:val="0"/>
          <w:divBdr>
            <w:top w:val="none" w:sz="0" w:space="0" w:color="auto"/>
            <w:left w:val="none" w:sz="0" w:space="0" w:color="auto"/>
            <w:bottom w:val="none" w:sz="0" w:space="0" w:color="auto"/>
            <w:right w:val="none" w:sz="0" w:space="0" w:color="auto"/>
          </w:divBdr>
        </w:div>
        <w:div w:id="1310864036">
          <w:marLeft w:val="0"/>
          <w:marRight w:val="0"/>
          <w:marTop w:val="0"/>
          <w:marBottom w:val="0"/>
          <w:divBdr>
            <w:top w:val="none" w:sz="0" w:space="0" w:color="auto"/>
            <w:left w:val="none" w:sz="0" w:space="0" w:color="auto"/>
            <w:bottom w:val="none" w:sz="0" w:space="0" w:color="auto"/>
            <w:right w:val="none" w:sz="0" w:space="0" w:color="auto"/>
          </w:divBdr>
        </w:div>
        <w:div w:id="1378701906">
          <w:marLeft w:val="0"/>
          <w:marRight w:val="0"/>
          <w:marTop w:val="0"/>
          <w:marBottom w:val="0"/>
          <w:divBdr>
            <w:top w:val="none" w:sz="0" w:space="0" w:color="auto"/>
            <w:left w:val="none" w:sz="0" w:space="0" w:color="auto"/>
            <w:bottom w:val="none" w:sz="0" w:space="0" w:color="auto"/>
            <w:right w:val="none" w:sz="0" w:space="0" w:color="auto"/>
          </w:divBdr>
        </w:div>
        <w:div w:id="1431468862">
          <w:marLeft w:val="0"/>
          <w:marRight w:val="0"/>
          <w:marTop w:val="0"/>
          <w:marBottom w:val="0"/>
          <w:divBdr>
            <w:top w:val="none" w:sz="0" w:space="0" w:color="auto"/>
            <w:left w:val="none" w:sz="0" w:space="0" w:color="auto"/>
            <w:bottom w:val="none" w:sz="0" w:space="0" w:color="auto"/>
            <w:right w:val="none" w:sz="0" w:space="0" w:color="auto"/>
          </w:divBdr>
        </w:div>
        <w:div w:id="1442801956">
          <w:marLeft w:val="0"/>
          <w:marRight w:val="0"/>
          <w:marTop w:val="0"/>
          <w:marBottom w:val="0"/>
          <w:divBdr>
            <w:top w:val="none" w:sz="0" w:space="0" w:color="auto"/>
            <w:left w:val="none" w:sz="0" w:space="0" w:color="auto"/>
            <w:bottom w:val="none" w:sz="0" w:space="0" w:color="auto"/>
            <w:right w:val="none" w:sz="0" w:space="0" w:color="auto"/>
          </w:divBdr>
        </w:div>
        <w:div w:id="1452094625">
          <w:marLeft w:val="0"/>
          <w:marRight w:val="0"/>
          <w:marTop w:val="0"/>
          <w:marBottom w:val="0"/>
          <w:divBdr>
            <w:top w:val="none" w:sz="0" w:space="0" w:color="auto"/>
            <w:left w:val="none" w:sz="0" w:space="0" w:color="auto"/>
            <w:bottom w:val="none" w:sz="0" w:space="0" w:color="auto"/>
            <w:right w:val="none" w:sz="0" w:space="0" w:color="auto"/>
          </w:divBdr>
        </w:div>
        <w:div w:id="1454441836">
          <w:marLeft w:val="0"/>
          <w:marRight w:val="0"/>
          <w:marTop w:val="0"/>
          <w:marBottom w:val="0"/>
          <w:divBdr>
            <w:top w:val="none" w:sz="0" w:space="0" w:color="auto"/>
            <w:left w:val="none" w:sz="0" w:space="0" w:color="auto"/>
            <w:bottom w:val="none" w:sz="0" w:space="0" w:color="auto"/>
            <w:right w:val="none" w:sz="0" w:space="0" w:color="auto"/>
          </w:divBdr>
        </w:div>
        <w:div w:id="1470050928">
          <w:marLeft w:val="0"/>
          <w:marRight w:val="0"/>
          <w:marTop w:val="0"/>
          <w:marBottom w:val="0"/>
          <w:divBdr>
            <w:top w:val="none" w:sz="0" w:space="0" w:color="auto"/>
            <w:left w:val="none" w:sz="0" w:space="0" w:color="auto"/>
            <w:bottom w:val="none" w:sz="0" w:space="0" w:color="auto"/>
            <w:right w:val="none" w:sz="0" w:space="0" w:color="auto"/>
          </w:divBdr>
        </w:div>
        <w:div w:id="1519781838">
          <w:marLeft w:val="0"/>
          <w:marRight w:val="0"/>
          <w:marTop w:val="0"/>
          <w:marBottom w:val="0"/>
          <w:divBdr>
            <w:top w:val="none" w:sz="0" w:space="0" w:color="auto"/>
            <w:left w:val="none" w:sz="0" w:space="0" w:color="auto"/>
            <w:bottom w:val="none" w:sz="0" w:space="0" w:color="auto"/>
            <w:right w:val="none" w:sz="0" w:space="0" w:color="auto"/>
          </w:divBdr>
        </w:div>
        <w:div w:id="1620061712">
          <w:marLeft w:val="0"/>
          <w:marRight w:val="0"/>
          <w:marTop w:val="0"/>
          <w:marBottom w:val="0"/>
          <w:divBdr>
            <w:top w:val="none" w:sz="0" w:space="0" w:color="auto"/>
            <w:left w:val="none" w:sz="0" w:space="0" w:color="auto"/>
            <w:bottom w:val="none" w:sz="0" w:space="0" w:color="auto"/>
            <w:right w:val="none" w:sz="0" w:space="0" w:color="auto"/>
          </w:divBdr>
        </w:div>
        <w:div w:id="1704743337">
          <w:marLeft w:val="0"/>
          <w:marRight w:val="0"/>
          <w:marTop w:val="0"/>
          <w:marBottom w:val="0"/>
          <w:divBdr>
            <w:top w:val="none" w:sz="0" w:space="0" w:color="auto"/>
            <w:left w:val="none" w:sz="0" w:space="0" w:color="auto"/>
            <w:bottom w:val="none" w:sz="0" w:space="0" w:color="auto"/>
            <w:right w:val="none" w:sz="0" w:space="0" w:color="auto"/>
          </w:divBdr>
        </w:div>
        <w:div w:id="1726415233">
          <w:marLeft w:val="0"/>
          <w:marRight w:val="0"/>
          <w:marTop w:val="0"/>
          <w:marBottom w:val="0"/>
          <w:divBdr>
            <w:top w:val="none" w:sz="0" w:space="0" w:color="auto"/>
            <w:left w:val="none" w:sz="0" w:space="0" w:color="auto"/>
            <w:bottom w:val="none" w:sz="0" w:space="0" w:color="auto"/>
            <w:right w:val="none" w:sz="0" w:space="0" w:color="auto"/>
          </w:divBdr>
        </w:div>
        <w:div w:id="1732852359">
          <w:marLeft w:val="0"/>
          <w:marRight w:val="0"/>
          <w:marTop w:val="0"/>
          <w:marBottom w:val="0"/>
          <w:divBdr>
            <w:top w:val="none" w:sz="0" w:space="0" w:color="auto"/>
            <w:left w:val="none" w:sz="0" w:space="0" w:color="auto"/>
            <w:bottom w:val="none" w:sz="0" w:space="0" w:color="auto"/>
            <w:right w:val="none" w:sz="0" w:space="0" w:color="auto"/>
          </w:divBdr>
        </w:div>
        <w:div w:id="1919098605">
          <w:marLeft w:val="0"/>
          <w:marRight w:val="0"/>
          <w:marTop w:val="0"/>
          <w:marBottom w:val="0"/>
          <w:divBdr>
            <w:top w:val="none" w:sz="0" w:space="0" w:color="auto"/>
            <w:left w:val="none" w:sz="0" w:space="0" w:color="auto"/>
            <w:bottom w:val="none" w:sz="0" w:space="0" w:color="auto"/>
            <w:right w:val="none" w:sz="0" w:space="0" w:color="auto"/>
          </w:divBdr>
        </w:div>
        <w:div w:id="1944803533">
          <w:marLeft w:val="0"/>
          <w:marRight w:val="0"/>
          <w:marTop w:val="0"/>
          <w:marBottom w:val="0"/>
          <w:divBdr>
            <w:top w:val="none" w:sz="0" w:space="0" w:color="auto"/>
            <w:left w:val="none" w:sz="0" w:space="0" w:color="auto"/>
            <w:bottom w:val="none" w:sz="0" w:space="0" w:color="auto"/>
            <w:right w:val="none" w:sz="0" w:space="0" w:color="auto"/>
          </w:divBdr>
        </w:div>
        <w:div w:id="1958023031">
          <w:marLeft w:val="0"/>
          <w:marRight w:val="0"/>
          <w:marTop w:val="0"/>
          <w:marBottom w:val="0"/>
          <w:divBdr>
            <w:top w:val="none" w:sz="0" w:space="0" w:color="auto"/>
            <w:left w:val="none" w:sz="0" w:space="0" w:color="auto"/>
            <w:bottom w:val="none" w:sz="0" w:space="0" w:color="auto"/>
            <w:right w:val="none" w:sz="0" w:space="0" w:color="auto"/>
          </w:divBdr>
        </w:div>
        <w:div w:id="2009626301">
          <w:marLeft w:val="0"/>
          <w:marRight w:val="0"/>
          <w:marTop w:val="0"/>
          <w:marBottom w:val="0"/>
          <w:divBdr>
            <w:top w:val="none" w:sz="0" w:space="0" w:color="auto"/>
            <w:left w:val="none" w:sz="0" w:space="0" w:color="auto"/>
            <w:bottom w:val="none" w:sz="0" w:space="0" w:color="auto"/>
            <w:right w:val="none" w:sz="0" w:space="0" w:color="auto"/>
          </w:divBdr>
        </w:div>
        <w:div w:id="2045253917">
          <w:marLeft w:val="0"/>
          <w:marRight w:val="0"/>
          <w:marTop w:val="0"/>
          <w:marBottom w:val="0"/>
          <w:divBdr>
            <w:top w:val="none" w:sz="0" w:space="0" w:color="auto"/>
            <w:left w:val="none" w:sz="0" w:space="0" w:color="auto"/>
            <w:bottom w:val="none" w:sz="0" w:space="0" w:color="auto"/>
            <w:right w:val="none" w:sz="0" w:space="0" w:color="auto"/>
          </w:divBdr>
        </w:div>
      </w:divsChild>
    </w:div>
    <w:div w:id="1418600281">
      <w:bodyDiv w:val="1"/>
      <w:marLeft w:val="0"/>
      <w:marRight w:val="0"/>
      <w:marTop w:val="0"/>
      <w:marBottom w:val="0"/>
      <w:divBdr>
        <w:top w:val="none" w:sz="0" w:space="0" w:color="auto"/>
        <w:left w:val="none" w:sz="0" w:space="0" w:color="auto"/>
        <w:bottom w:val="none" w:sz="0" w:space="0" w:color="auto"/>
        <w:right w:val="none" w:sz="0" w:space="0" w:color="auto"/>
      </w:divBdr>
      <w:divsChild>
        <w:div w:id="15079674">
          <w:marLeft w:val="0"/>
          <w:marRight w:val="0"/>
          <w:marTop w:val="0"/>
          <w:marBottom w:val="0"/>
          <w:divBdr>
            <w:top w:val="none" w:sz="0" w:space="0" w:color="auto"/>
            <w:left w:val="none" w:sz="0" w:space="0" w:color="auto"/>
            <w:bottom w:val="none" w:sz="0" w:space="0" w:color="auto"/>
            <w:right w:val="none" w:sz="0" w:space="0" w:color="auto"/>
          </w:divBdr>
        </w:div>
        <w:div w:id="20982698">
          <w:marLeft w:val="0"/>
          <w:marRight w:val="0"/>
          <w:marTop w:val="0"/>
          <w:marBottom w:val="0"/>
          <w:divBdr>
            <w:top w:val="none" w:sz="0" w:space="0" w:color="auto"/>
            <w:left w:val="none" w:sz="0" w:space="0" w:color="auto"/>
            <w:bottom w:val="none" w:sz="0" w:space="0" w:color="auto"/>
            <w:right w:val="none" w:sz="0" w:space="0" w:color="auto"/>
          </w:divBdr>
        </w:div>
        <w:div w:id="98842633">
          <w:marLeft w:val="0"/>
          <w:marRight w:val="0"/>
          <w:marTop w:val="0"/>
          <w:marBottom w:val="0"/>
          <w:divBdr>
            <w:top w:val="none" w:sz="0" w:space="0" w:color="auto"/>
            <w:left w:val="none" w:sz="0" w:space="0" w:color="auto"/>
            <w:bottom w:val="none" w:sz="0" w:space="0" w:color="auto"/>
            <w:right w:val="none" w:sz="0" w:space="0" w:color="auto"/>
          </w:divBdr>
        </w:div>
        <w:div w:id="156767046">
          <w:marLeft w:val="0"/>
          <w:marRight w:val="0"/>
          <w:marTop w:val="0"/>
          <w:marBottom w:val="0"/>
          <w:divBdr>
            <w:top w:val="none" w:sz="0" w:space="0" w:color="auto"/>
            <w:left w:val="none" w:sz="0" w:space="0" w:color="auto"/>
            <w:bottom w:val="none" w:sz="0" w:space="0" w:color="auto"/>
            <w:right w:val="none" w:sz="0" w:space="0" w:color="auto"/>
          </w:divBdr>
        </w:div>
        <w:div w:id="304895241">
          <w:marLeft w:val="0"/>
          <w:marRight w:val="0"/>
          <w:marTop w:val="0"/>
          <w:marBottom w:val="0"/>
          <w:divBdr>
            <w:top w:val="none" w:sz="0" w:space="0" w:color="auto"/>
            <w:left w:val="none" w:sz="0" w:space="0" w:color="auto"/>
            <w:bottom w:val="none" w:sz="0" w:space="0" w:color="auto"/>
            <w:right w:val="none" w:sz="0" w:space="0" w:color="auto"/>
          </w:divBdr>
        </w:div>
        <w:div w:id="591013353">
          <w:marLeft w:val="0"/>
          <w:marRight w:val="0"/>
          <w:marTop w:val="0"/>
          <w:marBottom w:val="0"/>
          <w:divBdr>
            <w:top w:val="none" w:sz="0" w:space="0" w:color="auto"/>
            <w:left w:val="none" w:sz="0" w:space="0" w:color="auto"/>
            <w:bottom w:val="none" w:sz="0" w:space="0" w:color="auto"/>
            <w:right w:val="none" w:sz="0" w:space="0" w:color="auto"/>
          </w:divBdr>
        </w:div>
        <w:div w:id="670257019">
          <w:marLeft w:val="0"/>
          <w:marRight w:val="0"/>
          <w:marTop w:val="0"/>
          <w:marBottom w:val="0"/>
          <w:divBdr>
            <w:top w:val="none" w:sz="0" w:space="0" w:color="auto"/>
            <w:left w:val="none" w:sz="0" w:space="0" w:color="auto"/>
            <w:bottom w:val="none" w:sz="0" w:space="0" w:color="auto"/>
            <w:right w:val="none" w:sz="0" w:space="0" w:color="auto"/>
          </w:divBdr>
        </w:div>
        <w:div w:id="804158241">
          <w:marLeft w:val="0"/>
          <w:marRight w:val="0"/>
          <w:marTop w:val="0"/>
          <w:marBottom w:val="0"/>
          <w:divBdr>
            <w:top w:val="none" w:sz="0" w:space="0" w:color="auto"/>
            <w:left w:val="none" w:sz="0" w:space="0" w:color="auto"/>
            <w:bottom w:val="none" w:sz="0" w:space="0" w:color="auto"/>
            <w:right w:val="none" w:sz="0" w:space="0" w:color="auto"/>
          </w:divBdr>
        </w:div>
        <w:div w:id="906916319">
          <w:marLeft w:val="0"/>
          <w:marRight w:val="0"/>
          <w:marTop w:val="0"/>
          <w:marBottom w:val="0"/>
          <w:divBdr>
            <w:top w:val="none" w:sz="0" w:space="0" w:color="auto"/>
            <w:left w:val="none" w:sz="0" w:space="0" w:color="auto"/>
            <w:bottom w:val="none" w:sz="0" w:space="0" w:color="auto"/>
            <w:right w:val="none" w:sz="0" w:space="0" w:color="auto"/>
          </w:divBdr>
        </w:div>
        <w:div w:id="1004088049">
          <w:marLeft w:val="0"/>
          <w:marRight w:val="0"/>
          <w:marTop w:val="0"/>
          <w:marBottom w:val="0"/>
          <w:divBdr>
            <w:top w:val="none" w:sz="0" w:space="0" w:color="auto"/>
            <w:left w:val="none" w:sz="0" w:space="0" w:color="auto"/>
            <w:bottom w:val="none" w:sz="0" w:space="0" w:color="auto"/>
            <w:right w:val="none" w:sz="0" w:space="0" w:color="auto"/>
          </w:divBdr>
        </w:div>
        <w:div w:id="1012220222">
          <w:marLeft w:val="0"/>
          <w:marRight w:val="0"/>
          <w:marTop w:val="0"/>
          <w:marBottom w:val="0"/>
          <w:divBdr>
            <w:top w:val="none" w:sz="0" w:space="0" w:color="auto"/>
            <w:left w:val="none" w:sz="0" w:space="0" w:color="auto"/>
            <w:bottom w:val="none" w:sz="0" w:space="0" w:color="auto"/>
            <w:right w:val="none" w:sz="0" w:space="0" w:color="auto"/>
          </w:divBdr>
        </w:div>
        <w:div w:id="1112243379">
          <w:marLeft w:val="0"/>
          <w:marRight w:val="0"/>
          <w:marTop w:val="0"/>
          <w:marBottom w:val="0"/>
          <w:divBdr>
            <w:top w:val="none" w:sz="0" w:space="0" w:color="auto"/>
            <w:left w:val="none" w:sz="0" w:space="0" w:color="auto"/>
            <w:bottom w:val="none" w:sz="0" w:space="0" w:color="auto"/>
            <w:right w:val="none" w:sz="0" w:space="0" w:color="auto"/>
          </w:divBdr>
        </w:div>
        <w:div w:id="1158225167">
          <w:marLeft w:val="0"/>
          <w:marRight w:val="0"/>
          <w:marTop w:val="0"/>
          <w:marBottom w:val="0"/>
          <w:divBdr>
            <w:top w:val="none" w:sz="0" w:space="0" w:color="auto"/>
            <w:left w:val="none" w:sz="0" w:space="0" w:color="auto"/>
            <w:bottom w:val="none" w:sz="0" w:space="0" w:color="auto"/>
            <w:right w:val="none" w:sz="0" w:space="0" w:color="auto"/>
          </w:divBdr>
        </w:div>
        <w:div w:id="1236281982">
          <w:marLeft w:val="0"/>
          <w:marRight w:val="0"/>
          <w:marTop w:val="0"/>
          <w:marBottom w:val="0"/>
          <w:divBdr>
            <w:top w:val="none" w:sz="0" w:space="0" w:color="auto"/>
            <w:left w:val="none" w:sz="0" w:space="0" w:color="auto"/>
            <w:bottom w:val="none" w:sz="0" w:space="0" w:color="auto"/>
            <w:right w:val="none" w:sz="0" w:space="0" w:color="auto"/>
          </w:divBdr>
        </w:div>
        <w:div w:id="1382250360">
          <w:marLeft w:val="0"/>
          <w:marRight w:val="0"/>
          <w:marTop w:val="0"/>
          <w:marBottom w:val="0"/>
          <w:divBdr>
            <w:top w:val="none" w:sz="0" w:space="0" w:color="auto"/>
            <w:left w:val="none" w:sz="0" w:space="0" w:color="auto"/>
            <w:bottom w:val="none" w:sz="0" w:space="0" w:color="auto"/>
            <w:right w:val="none" w:sz="0" w:space="0" w:color="auto"/>
          </w:divBdr>
        </w:div>
        <w:div w:id="1558584517">
          <w:marLeft w:val="0"/>
          <w:marRight w:val="0"/>
          <w:marTop w:val="0"/>
          <w:marBottom w:val="0"/>
          <w:divBdr>
            <w:top w:val="none" w:sz="0" w:space="0" w:color="auto"/>
            <w:left w:val="none" w:sz="0" w:space="0" w:color="auto"/>
            <w:bottom w:val="none" w:sz="0" w:space="0" w:color="auto"/>
            <w:right w:val="none" w:sz="0" w:space="0" w:color="auto"/>
          </w:divBdr>
        </w:div>
        <w:div w:id="1713118390">
          <w:marLeft w:val="0"/>
          <w:marRight w:val="0"/>
          <w:marTop w:val="0"/>
          <w:marBottom w:val="0"/>
          <w:divBdr>
            <w:top w:val="none" w:sz="0" w:space="0" w:color="auto"/>
            <w:left w:val="none" w:sz="0" w:space="0" w:color="auto"/>
            <w:bottom w:val="none" w:sz="0" w:space="0" w:color="auto"/>
            <w:right w:val="none" w:sz="0" w:space="0" w:color="auto"/>
          </w:divBdr>
        </w:div>
        <w:div w:id="1739014742">
          <w:marLeft w:val="0"/>
          <w:marRight w:val="0"/>
          <w:marTop w:val="0"/>
          <w:marBottom w:val="0"/>
          <w:divBdr>
            <w:top w:val="none" w:sz="0" w:space="0" w:color="auto"/>
            <w:left w:val="none" w:sz="0" w:space="0" w:color="auto"/>
            <w:bottom w:val="none" w:sz="0" w:space="0" w:color="auto"/>
            <w:right w:val="none" w:sz="0" w:space="0" w:color="auto"/>
          </w:divBdr>
        </w:div>
        <w:div w:id="1834830313">
          <w:marLeft w:val="0"/>
          <w:marRight w:val="0"/>
          <w:marTop w:val="0"/>
          <w:marBottom w:val="0"/>
          <w:divBdr>
            <w:top w:val="none" w:sz="0" w:space="0" w:color="auto"/>
            <w:left w:val="none" w:sz="0" w:space="0" w:color="auto"/>
            <w:bottom w:val="none" w:sz="0" w:space="0" w:color="auto"/>
            <w:right w:val="none" w:sz="0" w:space="0" w:color="auto"/>
          </w:divBdr>
        </w:div>
        <w:div w:id="1836803976">
          <w:marLeft w:val="0"/>
          <w:marRight w:val="0"/>
          <w:marTop w:val="0"/>
          <w:marBottom w:val="0"/>
          <w:divBdr>
            <w:top w:val="none" w:sz="0" w:space="0" w:color="auto"/>
            <w:left w:val="none" w:sz="0" w:space="0" w:color="auto"/>
            <w:bottom w:val="none" w:sz="0" w:space="0" w:color="auto"/>
            <w:right w:val="none" w:sz="0" w:space="0" w:color="auto"/>
          </w:divBdr>
        </w:div>
        <w:div w:id="2037383232">
          <w:marLeft w:val="0"/>
          <w:marRight w:val="0"/>
          <w:marTop w:val="0"/>
          <w:marBottom w:val="0"/>
          <w:divBdr>
            <w:top w:val="none" w:sz="0" w:space="0" w:color="auto"/>
            <w:left w:val="none" w:sz="0" w:space="0" w:color="auto"/>
            <w:bottom w:val="none" w:sz="0" w:space="0" w:color="auto"/>
            <w:right w:val="none" w:sz="0" w:space="0" w:color="auto"/>
          </w:divBdr>
        </w:div>
        <w:div w:id="2084134365">
          <w:marLeft w:val="0"/>
          <w:marRight w:val="0"/>
          <w:marTop w:val="0"/>
          <w:marBottom w:val="0"/>
          <w:divBdr>
            <w:top w:val="none" w:sz="0" w:space="0" w:color="auto"/>
            <w:left w:val="none" w:sz="0" w:space="0" w:color="auto"/>
            <w:bottom w:val="none" w:sz="0" w:space="0" w:color="auto"/>
            <w:right w:val="none" w:sz="0" w:space="0" w:color="auto"/>
          </w:divBdr>
        </w:div>
      </w:divsChild>
    </w:div>
    <w:div w:id="1435709796">
      <w:bodyDiv w:val="1"/>
      <w:marLeft w:val="0"/>
      <w:marRight w:val="0"/>
      <w:marTop w:val="0"/>
      <w:marBottom w:val="0"/>
      <w:divBdr>
        <w:top w:val="none" w:sz="0" w:space="0" w:color="auto"/>
        <w:left w:val="none" w:sz="0" w:space="0" w:color="auto"/>
        <w:bottom w:val="none" w:sz="0" w:space="0" w:color="auto"/>
        <w:right w:val="none" w:sz="0" w:space="0" w:color="auto"/>
      </w:divBdr>
      <w:divsChild>
        <w:div w:id="194076739">
          <w:marLeft w:val="0"/>
          <w:marRight w:val="0"/>
          <w:marTop w:val="0"/>
          <w:marBottom w:val="0"/>
          <w:divBdr>
            <w:top w:val="none" w:sz="0" w:space="0" w:color="auto"/>
            <w:left w:val="none" w:sz="0" w:space="0" w:color="auto"/>
            <w:bottom w:val="none" w:sz="0" w:space="0" w:color="auto"/>
            <w:right w:val="none" w:sz="0" w:space="0" w:color="auto"/>
          </w:divBdr>
        </w:div>
        <w:div w:id="249969206">
          <w:marLeft w:val="0"/>
          <w:marRight w:val="0"/>
          <w:marTop w:val="0"/>
          <w:marBottom w:val="0"/>
          <w:divBdr>
            <w:top w:val="none" w:sz="0" w:space="0" w:color="auto"/>
            <w:left w:val="none" w:sz="0" w:space="0" w:color="auto"/>
            <w:bottom w:val="none" w:sz="0" w:space="0" w:color="auto"/>
            <w:right w:val="none" w:sz="0" w:space="0" w:color="auto"/>
          </w:divBdr>
        </w:div>
        <w:div w:id="332488735">
          <w:marLeft w:val="0"/>
          <w:marRight w:val="0"/>
          <w:marTop w:val="0"/>
          <w:marBottom w:val="0"/>
          <w:divBdr>
            <w:top w:val="none" w:sz="0" w:space="0" w:color="auto"/>
            <w:left w:val="none" w:sz="0" w:space="0" w:color="auto"/>
            <w:bottom w:val="none" w:sz="0" w:space="0" w:color="auto"/>
            <w:right w:val="none" w:sz="0" w:space="0" w:color="auto"/>
          </w:divBdr>
        </w:div>
        <w:div w:id="352852298">
          <w:marLeft w:val="0"/>
          <w:marRight w:val="0"/>
          <w:marTop w:val="0"/>
          <w:marBottom w:val="0"/>
          <w:divBdr>
            <w:top w:val="none" w:sz="0" w:space="0" w:color="auto"/>
            <w:left w:val="none" w:sz="0" w:space="0" w:color="auto"/>
            <w:bottom w:val="none" w:sz="0" w:space="0" w:color="auto"/>
            <w:right w:val="none" w:sz="0" w:space="0" w:color="auto"/>
          </w:divBdr>
        </w:div>
        <w:div w:id="415784925">
          <w:marLeft w:val="0"/>
          <w:marRight w:val="0"/>
          <w:marTop w:val="0"/>
          <w:marBottom w:val="0"/>
          <w:divBdr>
            <w:top w:val="none" w:sz="0" w:space="0" w:color="auto"/>
            <w:left w:val="none" w:sz="0" w:space="0" w:color="auto"/>
            <w:bottom w:val="none" w:sz="0" w:space="0" w:color="auto"/>
            <w:right w:val="none" w:sz="0" w:space="0" w:color="auto"/>
          </w:divBdr>
        </w:div>
        <w:div w:id="417601814">
          <w:marLeft w:val="0"/>
          <w:marRight w:val="0"/>
          <w:marTop w:val="0"/>
          <w:marBottom w:val="0"/>
          <w:divBdr>
            <w:top w:val="none" w:sz="0" w:space="0" w:color="auto"/>
            <w:left w:val="none" w:sz="0" w:space="0" w:color="auto"/>
            <w:bottom w:val="none" w:sz="0" w:space="0" w:color="auto"/>
            <w:right w:val="none" w:sz="0" w:space="0" w:color="auto"/>
          </w:divBdr>
        </w:div>
        <w:div w:id="519127390">
          <w:marLeft w:val="0"/>
          <w:marRight w:val="0"/>
          <w:marTop w:val="0"/>
          <w:marBottom w:val="0"/>
          <w:divBdr>
            <w:top w:val="none" w:sz="0" w:space="0" w:color="auto"/>
            <w:left w:val="none" w:sz="0" w:space="0" w:color="auto"/>
            <w:bottom w:val="none" w:sz="0" w:space="0" w:color="auto"/>
            <w:right w:val="none" w:sz="0" w:space="0" w:color="auto"/>
          </w:divBdr>
        </w:div>
        <w:div w:id="528841742">
          <w:marLeft w:val="0"/>
          <w:marRight w:val="0"/>
          <w:marTop w:val="0"/>
          <w:marBottom w:val="0"/>
          <w:divBdr>
            <w:top w:val="none" w:sz="0" w:space="0" w:color="auto"/>
            <w:left w:val="none" w:sz="0" w:space="0" w:color="auto"/>
            <w:bottom w:val="none" w:sz="0" w:space="0" w:color="auto"/>
            <w:right w:val="none" w:sz="0" w:space="0" w:color="auto"/>
          </w:divBdr>
        </w:div>
        <w:div w:id="555706938">
          <w:marLeft w:val="0"/>
          <w:marRight w:val="0"/>
          <w:marTop w:val="0"/>
          <w:marBottom w:val="0"/>
          <w:divBdr>
            <w:top w:val="none" w:sz="0" w:space="0" w:color="auto"/>
            <w:left w:val="none" w:sz="0" w:space="0" w:color="auto"/>
            <w:bottom w:val="none" w:sz="0" w:space="0" w:color="auto"/>
            <w:right w:val="none" w:sz="0" w:space="0" w:color="auto"/>
          </w:divBdr>
        </w:div>
        <w:div w:id="618538164">
          <w:marLeft w:val="0"/>
          <w:marRight w:val="0"/>
          <w:marTop w:val="0"/>
          <w:marBottom w:val="0"/>
          <w:divBdr>
            <w:top w:val="none" w:sz="0" w:space="0" w:color="auto"/>
            <w:left w:val="none" w:sz="0" w:space="0" w:color="auto"/>
            <w:bottom w:val="none" w:sz="0" w:space="0" w:color="auto"/>
            <w:right w:val="none" w:sz="0" w:space="0" w:color="auto"/>
          </w:divBdr>
        </w:div>
        <w:div w:id="765540045">
          <w:marLeft w:val="0"/>
          <w:marRight w:val="0"/>
          <w:marTop w:val="0"/>
          <w:marBottom w:val="0"/>
          <w:divBdr>
            <w:top w:val="none" w:sz="0" w:space="0" w:color="auto"/>
            <w:left w:val="none" w:sz="0" w:space="0" w:color="auto"/>
            <w:bottom w:val="none" w:sz="0" w:space="0" w:color="auto"/>
            <w:right w:val="none" w:sz="0" w:space="0" w:color="auto"/>
          </w:divBdr>
        </w:div>
        <w:div w:id="800223197">
          <w:marLeft w:val="0"/>
          <w:marRight w:val="0"/>
          <w:marTop w:val="0"/>
          <w:marBottom w:val="0"/>
          <w:divBdr>
            <w:top w:val="none" w:sz="0" w:space="0" w:color="auto"/>
            <w:left w:val="none" w:sz="0" w:space="0" w:color="auto"/>
            <w:bottom w:val="none" w:sz="0" w:space="0" w:color="auto"/>
            <w:right w:val="none" w:sz="0" w:space="0" w:color="auto"/>
          </w:divBdr>
        </w:div>
        <w:div w:id="954753229">
          <w:marLeft w:val="0"/>
          <w:marRight w:val="0"/>
          <w:marTop w:val="0"/>
          <w:marBottom w:val="0"/>
          <w:divBdr>
            <w:top w:val="none" w:sz="0" w:space="0" w:color="auto"/>
            <w:left w:val="none" w:sz="0" w:space="0" w:color="auto"/>
            <w:bottom w:val="none" w:sz="0" w:space="0" w:color="auto"/>
            <w:right w:val="none" w:sz="0" w:space="0" w:color="auto"/>
          </w:divBdr>
        </w:div>
        <w:div w:id="981425636">
          <w:marLeft w:val="0"/>
          <w:marRight w:val="0"/>
          <w:marTop w:val="0"/>
          <w:marBottom w:val="0"/>
          <w:divBdr>
            <w:top w:val="none" w:sz="0" w:space="0" w:color="auto"/>
            <w:left w:val="none" w:sz="0" w:space="0" w:color="auto"/>
            <w:bottom w:val="none" w:sz="0" w:space="0" w:color="auto"/>
            <w:right w:val="none" w:sz="0" w:space="0" w:color="auto"/>
          </w:divBdr>
        </w:div>
        <w:div w:id="1015770141">
          <w:marLeft w:val="0"/>
          <w:marRight w:val="0"/>
          <w:marTop w:val="0"/>
          <w:marBottom w:val="0"/>
          <w:divBdr>
            <w:top w:val="none" w:sz="0" w:space="0" w:color="auto"/>
            <w:left w:val="none" w:sz="0" w:space="0" w:color="auto"/>
            <w:bottom w:val="none" w:sz="0" w:space="0" w:color="auto"/>
            <w:right w:val="none" w:sz="0" w:space="0" w:color="auto"/>
          </w:divBdr>
        </w:div>
        <w:div w:id="1080373119">
          <w:marLeft w:val="0"/>
          <w:marRight w:val="0"/>
          <w:marTop w:val="0"/>
          <w:marBottom w:val="0"/>
          <w:divBdr>
            <w:top w:val="none" w:sz="0" w:space="0" w:color="auto"/>
            <w:left w:val="none" w:sz="0" w:space="0" w:color="auto"/>
            <w:bottom w:val="none" w:sz="0" w:space="0" w:color="auto"/>
            <w:right w:val="none" w:sz="0" w:space="0" w:color="auto"/>
          </w:divBdr>
        </w:div>
        <w:div w:id="1085801734">
          <w:marLeft w:val="0"/>
          <w:marRight w:val="0"/>
          <w:marTop w:val="0"/>
          <w:marBottom w:val="0"/>
          <w:divBdr>
            <w:top w:val="none" w:sz="0" w:space="0" w:color="auto"/>
            <w:left w:val="none" w:sz="0" w:space="0" w:color="auto"/>
            <w:bottom w:val="none" w:sz="0" w:space="0" w:color="auto"/>
            <w:right w:val="none" w:sz="0" w:space="0" w:color="auto"/>
          </w:divBdr>
        </w:div>
        <w:div w:id="1092970787">
          <w:marLeft w:val="0"/>
          <w:marRight w:val="0"/>
          <w:marTop w:val="0"/>
          <w:marBottom w:val="0"/>
          <w:divBdr>
            <w:top w:val="none" w:sz="0" w:space="0" w:color="auto"/>
            <w:left w:val="none" w:sz="0" w:space="0" w:color="auto"/>
            <w:bottom w:val="none" w:sz="0" w:space="0" w:color="auto"/>
            <w:right w:val="none" w:sz="0" w:space="0" w:color="auto"/>
          </w:divBdr>
        </w:div>
        <w:div w:id="1332100538">
          <w:marLeft w:val="0"/>
          <w:marRight w:val="0"/>
          <w:marTop w:val="0"/>
          <w:marBottom w:val="0"/>
          <w:divBdr>
            <w:top w:val="none" w:sz="0" w:space="0" w:color="auto"/>
            <w:left w:val="none" w:sz="0" w:space="0" w:color="auto"/>
            <w:bottom w:val="none" w:sz="0" w:space="0" w:color="auto"/>
            <w:right w:val="none" w:sz="0" w:space="0" w:color="auto"/>
          </w:divBdr>
        </w:div>
        <w:div w:id="1355034778">
          <w:marLeft w:val="0"/>
          <w:marRight w:val="0"/>
          <w:marTop w:val="0"/>
          <w:marBottom w:val="0"/>
          <w:divBdr>
            <w:top w:val="none" w:sz="0" w:space="0" w:color="auto"/>
            <w:left w:val="none" w:sz="0" w:space="0" w:color="auto"/>
            <w:bottom w:val="none" w:sz="0" w:space="0" w:color="auto"/>
            <w:right w:val="none" w:sz="0" w:space="0" w:color="auto"/>
          </w:divBdr>
        </w:div>
        <w:div w:id="1464082658">
          <w:marLeft w:val="0"/>
          <w:marRight w:val="0"/>
          <w:marTop w:val="0"/>
          <w:marBottom w:val="0"/>
          <w:divBdr>
            <w:top w:val="none" w:sz="0" w:space="0" w:color="auto"/>
            <w:left w:val="none" w:sz="0" w:space="0" w:color="auto"/>
            <w:bottom w:val="none" w:sz="0" w:space="0" w:color="auto"/>
            <w:right w:val="none" w:sz="0" w:space="0" w:color="auto"/>
          </w:divBdr>
        </w:div>
        <w:div w:id="1519008862">
          <w:marLeft w:val="0"/>
          <w:marRight w:val="0"/>
          <w:marTop w:val="0"/>
          <w:marBottom w:val="0"/>
          <w:divBdr>
            <w:top w:val="none" w:sz="0" w:space="0" w:color="auto"/>
            <w:left w:val="none" w:sz="0" w:space="0" w:color="auto"/>
            <w:bottom w:val="none" w:sz="0" w:space="0" w:color="auto"/>
            <w:right w:val="none" w:sz="0" w:space="0" w:color="auto"/>
          </w:divBdr>
        </w:div>
        <w:div w:id="1549106879">
          <w:marLeft w:val="0"/>
          <w:marRight w:val="0"/>
          <w:marTop w:val="0"/>
          <w:marBottom w:val="0"/>
          <w:divBdr>
            <w:top w:val="none" w:sz="0" w:space="0" w:color="auto"/>
            <w:left w:val="none" w:sz="0" w:space="0" w:color="auto"/>
            <w:bottom w:val="none" w:sz="0" w:space="0" w:color="auto"/>
            <w:right w:val="none" w:sz="0" w:space="0" w:color="auto"/>
          </w:divBdr>
        </w:div>
        <w:div w:id="2027057996">
          <w:marLeft w:val="0"/>
          <w:marRight w:val="0"/>
          <w:marTop w:val="0"/>
          <w:marBottom w:val="0"/>
          <w:divBdr>
            <w:top w:val="none" w:sz="0" w:space="0" w:color="auto"/>
            <w:left w:val="none" w:sz="0" w:space="0" w:color="auto"/>
            <w:bottom w:val="none" w:sz="0" w:space="0" w:color="auto"/>
            <w:right w:val="none" w:sz="0" w:space="0" w:color="auto"/>
          </w:divBdr>
        </w:div>
        <w:div w:id="2032993685">
          <w:marLeft w:val="0"/>
          <w:marRight w:val="0"/>
          <w:marTop w:val="0"/>
          <w:marBottom w:val="0"/>
          <w:divBdr>
            <w:top w:val="none" w:sz="0" w:space="0" w:color="auto"/>
            <w:left w:val="none" w:sz="0" w:space="0" w:color="auto"/>
            <w:bottom w:val="none" w:sz="0" w:space="0" w:color="auto"/>
            <w:right w:val="none" w:sz="0" w:space="0" w:color="auto"/>
          </w:divBdr>
        </w:div>
        <w:div w:id="2043044758">
          <w:marLeft w:val="0"/>
          <w:marRight w:val="0"/>
          <w:marTop w:val="0"/>
          <w:marBottom w:val="0"/>
          <w:divBdr>
            <w:top w:val="none" w:sz="0" w:space="0" w:color="auto"/>
            <w:left w:val="none" w:sz="0" w:space="0" w:color="auto"/>
            <w:bottom w:val="none" w:sz="0" w:space="0" w:color="auto"/>
            <w:right w:val="none" w:sz="0" w:space="0" w:color="auto"/>
          </w:divBdr>
        </w:div>
        <w:div w:id="2146972820">
          <w:marLeft w:val="0"/>
          <w:marRight w:val="0"/>
          <w:marTop w:val="0"/>
          <w:marBottom w:val="0"/>
          <w:divBdr>
            <w:top w:val="none" w:sz="0" w:space="0" w:color="auto"/>
            <w:left w:val="none" w:sz="0" w:space="0" w:color="auto"/>
            <w:bottom w:val="none" w:sz="0" w:space="0" w:color="auto"/>
            <w:right w:val="none" w:sz="0" w:space="0" w:color="auto"/>
          </w:divBdr>
        </w:div>
      </w:divsChild>
    </w:div>
    <w:div w:id="1440030214">
      <w:bodyDiv w:val="1"/>
      <w:marLeft w:val="0"/>
      <w:marRight w:val="0"/>
      <w:marTop w:val="0"/>
      <w:marBottom w:val="0"/>
      <w:divBdr>
        <w:top w:val="none" w:sz="0" w:space="0" w:color="auto"/>
        <w:left w:val="none" w:sz="0" w:space="0" w:color="auto"/>
        <w:bottom w:val="none" w:sz="0" w:space="0" w:color="auto"/>
        <w:right w:val="none" w:sz="0" w:space="0" w:color="auto"/>
      </w:divBdr>
      <w:divsChild>
        <w:div w:id="80686405">
          <w:marLeft w:val="0"/>
          <w:marRight w:val="0"/>
          <w:marTop w:val="0"/>
          <w:marBottom w:val="0"/>
          <w:divBdr>
            <w:top w:val="none" w:sz="0" w:space="0" w:color="auto"/>
            <w:left w:val="none" w:sz="0" w:space="0" w:color="auto"/>
            <w:bottom w:val="none" w:sz="0" w:space="0" w:color="auto"/>
            <w:right w:val="none" w:sz="0" w:space="0" w:color="auto"/>
          </w:divBdr>
        </w:div>
        <w:div w:id="135610361">
          <w:marLeft w:val="0"/>
          <w:marRight w:val="0"/>
          <w:marTop w:val="0"/>
          <w:marBottom w:val="0"/>
          <w:divBdr>
            <w:top w:val="none" w:sz="0" w:space="0" w:color="auto"/>
            <w:left w:val="none" w:sz="0" w:space="0" w:color="auto"/>
            <w:bottom w:val="none" w:sz="0" w:space="0" w:color="auto"/>
            <w:right w:val="none" w:sz="0" w:space="0" w:color="auto"/>
          </w:divBdr>
        </w:div>
        <w:div w:id="194316506">
          <w:marLeft w:val="0"/>
          <w:marRight w:val="0"/>
          <w:marTop w:val="0"/>
          <w:marBottom w:val="0"/>
          <w:divBdr>
            <w:top w:val="none" w:sz="0" w:space="0" w:color="auto"/>
            <w:left w:val="none" w:sz="0" w:space="0" w:color="auto"/>
            <w:bottom w:val="none" w:sz="0" w:space="0" w:color="auto"/>
            <w:right w:val="none" w:sz="0" w:space="0" w:color="auto"/>
          </w:divBdr>
        </w:div>
        <w:div w:id="236408144">
          <w:marLeft w:val="0"/>
          <w:marRight w:val="0"/>
          <w:marTop w:val="0"/>
          <w:marBottom w:val="0"/>
          <w:divBdr>
            <w:top w:val="none" w:sz="0" w:space="0" w:color="auto"/>
            <w:left w:val="none" w:sz="0" w:space="0" w:color="auto"/>
            <w:bottom w:val="none" w:sz="0" w:space="0" w:color="auto"/>
            <w:right w:val="none" w:sz="0" w:space="0" w:color="auto"/>
          </w:divBdr>
        </w:div>
        <w:div w:id="243759075">
          <w:marLeft w:val="0"/>
          <w:marRight w:val="0"/>
          <w:marTop w:val="0"/>
          <w:marBottom w:val="0"/>
          <w:divBdr>
            <w:top w:val="none" w:sz="0" w:space="0" w:color="auto"/>
            <w:left w:val="none" w:sz="0" w:space="0" w:color="auto"/>
            <w:bottom w:val="none" w:sz="0" w:space="0" w:color="auto"/>
            <w:right w:val="none" w:sz="0" w:space="0" w:color="auto"/>
          </w:divBdr>
        </w:div>
        <w:div w:id="297105443">
          <w:marLeft w:val="0"/>
          <w:marRight w:val="0"/>
          <w:marTop w:val="0"/>
          <w:marBottom w:val="0"/>
          <w:divBdr>
            <w:top w:val="none" w:sz="0" w:space="0" w:color="auto"/>
            <w:left w:val="none" w:sz="0" w:space="0" w:color="auto"/>
            <w:bottom w:val="none" w:sz="0" w:space="0" w:color="auto"/>
            <w:right w:val="none" w:sz="0" w:space="0" w:color="auto"/>
          </w:divBdr>
        </w:div>
        <w:div w:id="375356615">
          <w:marLeft w:val="0"/>
          <w:marRight w:val="0"/>
          <w:marTop w:val="0"/>
          <w:marBottom w:val="0"/>
          <w:divBdr>
            <w:top w:val="none" w:sz="0" w:space="0" w:color="auto"/>
            <w:left w:val="none" w:sz="0" w:space="0" w:color="auto"/>
            <w:bottom w:val="none" w:sz="0" w:space="0" w:color="auto"/>
            <w:right w:val="none" w:sz="0" w:space="0" w:color="auto"/>
          </w:divBdr>
        </w:div>
        <w:div w:id="414860613">
          <w:marLeft w:val="0"/>
          <w:marRight w:val="0"/>
          <w:marTop w:val="0"/>
          <w:marBottom w:val="0"/>
          <w:divBdr>
            <w:top w:val="none" w:sz="0" w:space="0" w:color="auto"/>
            <w:left w:val="none" w:sz="0" w:space="0" w:color="auto"/>
            <w:bottom w:val="none" w:sz="0" w:space="0" w:color="auto"/>
            <w:right w:val="none" w:sz="0" w:space="0" w:color="auto"/>
          </w:divBdr>
        </w:div>
        <w:div w:id="494338617">
          <w:marLeft w:val="0"/>
          <w:marRight w:val="0"/>
          <w:marTop w:val="0"/>
          <w:marBottom w:val="0"/>
          <w:divBdr>
            <w:top w:val="none" w:sz="0" w:space="0" w:color="auto"/>
            <w:left w:val="none" w:sz="0" w:space="0" w:color="auto"/>
            <w:bottom w:val="none" w:sz="0" w:space="0" w:color="auto"/>
            <w:right w:val="none" w:sz="0" w:space="0" w:color="auto"/>
          </w:divBdr>
        </w:div>
        <w:div w:id="548733801">
          <w:marLeft w:val="0"/>
          <w:marRight w:val="0"/>
          <w:marTop w:val="0"/>
          <w:marBottom w:val="0"/>
          <w:divBdr>
            <w:top w:val="none" w:sz="0" w:space="0" w:color="auto"/>
            <w:left w:val="none" w:sz="0" w:space="0" w:color="auto"/>
            <w:bottom w:val="none" w:sz="0" w:space="0" w:color="auto"/>
            <w:right w:val="none" w:sz="0" w:space="0" w:color="auto"/>
          </w:divBdr>
        </w:div>
        <w:div w:id="791944879">
          <w:marLeft w:val="0"/>
          <w:marRight w:val="0"/>
          <w:marTop w:val="0"/>
          <w:marBottom w:val="0"/>
          <w:divBdr>
            <w:top w:val="none" w:sz="0" w:space="0" w:color="auto"/>
            <w:left w:val="none" w:sz="0" w:space="0" w:color="auto"/>
            <w:bottom w:val="none" w:sz="0" w:space="0" w:color="auto"/>
            <w:right w:val="none" w:sz="0" w:space="0" w:color="auto"/>
          </w:divBdr>
        </w:div>
        <w:div w:id="888493547">
          <w:marLeft w:val="0"/>
          <w:marRight w:val="0"/>
          <w:marTop w:val="0"/>
          <w:marBottom w:val="0"/>
          <w:divBdr>
            <w:top w:val="none" w:sz="0" w:space="0" w:color="auto"/>
            <w:left w:val="none" w:sz="0" w:space="0" w:color="auto"/>
            <w:bottom w:val="none" w:sz="0" w:space="0" w:color="auto"/>
            <w:right w:val="none" w:sz="0" w:space="0" w:color="auto"/>
          </w:divBdr>
        </w:div>
        <w:div w:id="1008486026">
          <w:marLeft w:val="0"/>
          <w:marRight w:val="0"/>
          <w:marTop w:val="0"/>
          <w:marBottom w:val="0"/>
          <w:divBdr>
            <w:top w:val="none" w:sz="0" w:space="0" w:color="auto"/>
            <w:left w:val="none" w:sz="0" w:space="0" w:color="auto"/>
            <w:bottom w:val="none" w:sz="0" w:space="0" w:color="auto"/>
            <w:right w:val="none" w:sz="0" w:space="0" w:color="auto"/>
          </w:divBdr>
        </w:div>
        <w:div w:id="1052192560">
          <w:marLeft w:val="0"/>
          <w:marRight w:val="0"/>
          <w:marTop w:val="0"/>
          <w:marBottom w:val="0"/>
          <w:divBdr>
            <w:top w:val="none" w:sz="0" w:space="0" w:color="auto"/>
            <w:left w:val="none" w:sz="0" w:space="0" w:color="auto"/>
            <w:bottom w:val="none" w:sz="0" w:space="0" w:color="auto"/>
            <w:right w:val="none" w:sz="0" w:space="0" w:color="auto"/>
          </w:divBdr>
        </w:div>
        <w:div w:id="1202788302">
          <w:marLeft w:val="0"/>
          <w:marRight w:val="0"/>
          <w:marTop w:val="0"/>
          <w:marBottom w:val="0"/>
          <w:divBdr>
            <w:top w:val="none" w:sz="0" w:space="0" w:color="auto"/>
            <w:left w:val="none" w:sz="0" w:space="0" w:color="auto"/>
            <w:bottom w:val="none" w:sz="0" w:space="0" w:color="auto"/>
            <w:right w:val="none" w:sz="0" w:space="0" w:color="auto"/>
          </w:divBdr>
        </w:div>
        <w:div w:id="1241599969">
          <w:marLeft w:val="0"/>
          <w:marRight w:val="0"/>
          <w:marTop w:val="0"/>
          <w:marBottom w:val="0"/>
          <w:divBdr>
            <w:top w:val="none" w:sz="0" w:space="0" w:color="auto"/>
            <w:left w:val="none" w:sz="0" w:space="0" w:color="auto"/>
            <w:bottom w:val="none" w:sz="0" w:space="0" w:color="auto"/>
            <w:right w:val="none" w:sz="0" w:space="0" w:color="auto"/>
          </w:divBdr>
        </w:div>
        <w:div w:id="1259094943">
          <w:marLeft w:val="0"/>
          <w:marRight w:val="0"/>
          <w:marTop w:val="0"/>
          <w:marBottom w:val="0"/>
          <w:divBdr>
            <w:top w:val="none" w:sz="0" w:space="0" w:color="auto"/>
            <w:left w:val="none" w:sz="0" w:space="0" w:color="auto"/>
            <w:bottom w:val="none" w:sz="0" w:space="0" w:color="auto"/>
            <w:right w:val="none" w:sz="0" w:space="0" w:color="auto"/>
          </w:divBdr>
        </w:div>
        <w:div w:id="1438601179">
          <w:marLeft w:val="0"/>
          <w:marRight w:val="0"/>
          <w:marTop w:val="0"/>
          <w:marBottom w:val="0"/>
          <w:divBdr>
            <w:top w:val="none" w:sz="0" w:space="0" w:color="auto"/>
            <w:left w:val="none" w:sz="0" w:space="0" w:color="auto"/>
            <w:bottom w:val="none" w:sz="0" w:space="0" w:color="auto"/>
            <w:right w:val="none" w:sz="0" w:space="0" w:color="auto"/>
          </w:divBdr>
        </w:div>
        <w:div w:id="1455708273">
          <w:marLeft w:val="0"/>
          <w:marRight w:val="0"/>
          <w:marTop w:val="0"/>
          <w:marBottom w:val="0"/>
          <w:divBdr>
            <w:top w:val="none" w:sz="0" w:space="0" w:color="auto"/>
            <w:left w:val="none" w:sz="0" w:space="0" w:color="auto"/>
            <w:bottom w:val="none" w:sz="0" w:space="0" w:color="auto"/>
            <w:right w:val="none" w:sz="0" w:space="0" w:color="auto"/>
          </w:divBdr>
        </w:div>
        <w:div w:id="1477138180">
          <w:marLeft w:val="0"/>
          <w:marRight w:val="0"/>
          <w:marTop w:val="0"/>
          <w:marBottom w:val="0"/>
          <w:divBdr>
            <w:top w:val="none" w:sz="0" w:space="0" w:color="auto"/>
            <w:left w:val="none" w:sz="0" w:space="0" w:color="auto"/>
            <w:bottom w:val="none" w:sz="0" w:space="0" w:color="auto"/>
            <w:right w:val="none" w:sz="0" w:space="0" w:color="auto"/>
          </w:divBdr>
        </w:div>
        <w:div w:id="1534414384">
          <w:marLeft w:val="0"/>
          <w:marRight w:val="0"/>
          <w:marTop w:val="0"/>
          <w:marBottom w:val="0"/>
          <w:divBdr>
            <w:top w:val="none" w:sz="0" w:space="0" w:color="auto"/>
            <w:left w:val="none" w:sz="0" w:space="0" w:color="auto"/>
            <w:bottom w:val="none" w:sz="0" w:space="0" w:color="auto"/>
            <w:right w:val="none" w:sz="0" w:space="0" w:color="auto"/>
          </w:divBdr>
        </w:div>
        <w:div w:id="1540429748">
          <w:marLeft w:val="0"/>
          <w:marRight w:val="0"/>
          <w:marTop w:val="0"/>
          <w:marBottom w:val="0"/>
          <w:divBdr>
            <w:top w:val="none" w:sz="0" w:space="0" w:color="auto"/>
            <w:left w:val="none" w:sz="0" w:space="0" w:color="auto"/>
            <w:bottom w:val="none" w:sz="0" w:space="0" w:color="auto"/>
            <w:right w:val="none" w:sz="0" w:space="0" w:color="auto"/>
          </w:divBdr>
        </w:div>
        <w:div w:id="1569421729">
          <w:marLeft w:val="0"/>
          <w:marRight w:val="0"/>
          <w:marTop w:val="0"/>
          <w:marBottom w:val="0"/>
          <w:divBdr>
            <w:top w:val="none" w:sz="0" w:space="0" w:color="auto"/>
            <w:left w:val="none" w:sz="0" w:space="0" w:color="auto"/>
            <w:bottom w:val="none" w:sz="0" w:space="0" w:color="auto"/>
            <w:right w:val="none" w:sz="0" w:space="0" w:color="auto"/>
          </w:divBdr>
        </w:div>
        <w:div w:id="1968198153">
          <w:marLeft w:val="0"/>
          <w:marRight w:val="0"/>
          <w:marTop w:val="0"/>
          <w:marBottom w:val="0"/>
          <w:divBdr>
            <w:top w:val="none" w:sz="0" w:space="0" w:color="auto"/>
            <w:left w:val="none" w:sz="0" w:space="0" w:color="auto"/>
            <w:bottom w:val="none" w:sz="0" w:space="0" w:color="auto"/>
            <w:right w:val="none" w:sz="0" w:space="0" w:color="auto"/>
          </w:divBdr>
        </w:div>
        <w:div w:id="2008556141">
          <w:marLeft w:val="0"/>
          <w:marRight w:val="0"/>
          <w:marTop w:val="0"/>
          <w:marBottom w:val="0"/>
          <w:divBdr>
            <w:top w:val="none" w:sz="0" w:space="0" w:color="auto"/>
            <w:left w:val="none" w:sz="0" w:space="0" w:color="auto"/>
            <w:bottom w:val="none" w:sz="0" w:space="0" w:color="auto"/>
            <w:right w:val="none" w:sz="0" w:space="0" w:color="auto"/>
          </w:divBdr>
        </w:div>
        <w:div w:id="2037538238">
          <w:marLeft w:val="0"/>
          <w:marRight w:val="0"/>
          <w:marTop w:val="0"/>
          <w:marBottom w:val="0"/>
          <w:divBdr>
            <w:top w:val="none" w:sz="0" w:space="0" w:color="auto"/>
            <w:left w:val="none" w:sz="0" w:space="0" w:color="auto"/>
            <w:bottom w:val="none" w:sz="0" w:space="0" w:color="auto"/>
            <w:right w:val="none" w:sz="0" w:space="0" w:color="auto"/>
          </w:divBdr>
        </w:div>
        <w:div w:id="2085637586">
          <w:marLeft w:val="0"/>
          <w:marRight w:val="0"/>
          <w:marTop w:val="0"/>
          <w:marBottom w:val="0"/>
          <w:divBdr>
            <w:top w:val="none" w:sz="0" w:space="0" w:color="auto"/>
            <w:left w:val="none" w:sz="0" w:space="0" w:color="auto"/>
            <w:bottom w:val="none" w:sz="0" w:space="0" w:color="auto"/>
            <w:right w:val="none" w:sz="0" w:space="0" w:color="auto"/>
          </w:divBdr>
        </w:div>
      </w:divsChild>
    </w:div>
    <w:div w:id="1463188904">
      <w:bodyDiv w:val="1"/>
      <w:marLeft w:val="0"/>
      <w:marRight w:val="0"/>
      <w:marTop w:val="0"/>
      <w:marBottom w:val="0"/>
      <w:divBdr>
        <w:top w:val="none" w:sz="0" w:space="0" w:color="auto"/>
        <w:left w:val="none" w:sz="0" w:space="0" w:color="auto"/>
        <w:bottom w:val="none" w:sz="0" w:space="0" w:color="auto"/>
        <w:right w:val="none" w:sz="0" w:space="0" w:color="auto"/>
      </w:divBdr>
    </w:div>
    <w:div w:id="1469321821">
      <w:bodyDiv w:val="1"/>
      <w:marLeft w:val="0"/>
      <w:marRight w:val="0"/>
      <w:marTop w:val="0"/>
      <w:marBottom w:val="0"/>
      <w:divBdr>
        <w:top w:val="none" w:sz="0" w:space="0" w:color="auto"/>
        <w:left w:val="none" w:sz="0" w:space="0" w:color="auto"/>
        <w:bottom w:val="none" w:sz="0" w:space="0" w:color="auto"/>
        <w:right w:val="none" w:sz="0" w:space="0" w:color="auto"/>
      </w:divBdr>
      <w:divsChild>
        <w:div w:id="2517368">
          <w:marLeft w:val="0"/>
          <w:marRight w:val="0"/>
          <w:marTop w:val="0"/>
          <w:marBottom w:val="0"/>
          <w:divBdr>
            <w:top w:val="none" w:sz="0" w:space="0" w:color="auto"/>
            <w:left w:val="none" w:sz="0" w:space="0" w:color="auto"/>
            <w:bottom w:val="none" w:sz="0" w:space="0" w:color="auto"/>
            <w:right w:val="none" w:sz="0" w:space="0" w:color="auto"/>
          </w:divBdr>
        </w:div>
        <w:div w:id="57023067">
          <w:marLeft w:val="0"/>
          <w:marRight w:val="0"/>
          <w:marTop w:val="0"/>
          <w:marBottom w:val="0"/>
          <w:divBdr>
            <w:top w:val="none" w:sz="0" w:space="0" w:color="auto"/>
            <w:left w:val="none" w:sz="0" w:space="0" w:color="auto"/>
            <w:bottom w:val="none" w:sz="0" w:space="0" w:color="auto"/>
            <w:right w:val="none" w:sz="0" w:space="0" w:color="auto"/>
          </w:divBdr>
        </w:div>
        <w:div w:id="103621535">
          <w:marLeft w:val="0"/>
          <w:marRight w:val="0"/>
          <w:marTop w:val="0"/>
          <w:marBottom w:val="0"/>
          <w:divBdr>
            <w:top w:val="none" w:sz="0" w:space="0" w:color="auto"/>
            <w:left w:val="none" w:sz="0" w:space="0" w:color="auto"/>
            <w:bottom w:val="none" w:sz="0" w:space="0" w:color="auto"/>
            <w:right w:val="none" w:sz="0" w:space="0" w:color="auto"/>
          </w:divBdr>
        </w:div>
        <w:div w:id="133445989">
          <w:marLeft w:val="0"/>
          <w:marRight w:val="0"/>
          <w:marTop w:val="0"/>
          <w:marBottom w:val="0"/>
          <w:divBdr>
            <w:top w:val="none" w:sz="0" w:space="0" w:color="auto"/>
            <w:left w:val="none" w:sz="0" w:space="0" w:color="auto"/>
            <w:bottom w:val="none" w:sz="0" w:space="0" w:color="auto"/>
            <w:right w:val="none" w:sz="0" w:space="0" w:color="auto"/>
          </w:divBdr>
        </w:div>
        <w:div w:id="171453805">
          <w:marLeft w:val="0"/>
          <w:marRight w:val="0"/>
          <w:marTop w:val="0"/>
          <w:marBottom w:val="0"/>
          <w:divBdr>
            <w:top w:val="none" w:sz="0" w:space="0" w:color="auto"/>
            <w:left w:val="none" w:sz="0" w:space="0" w:color="auto"/>
            <w:bottom w:val="none" w:sz="0" w:space="0" w:color="auto"/>
            <w:right w:val="none" w:sz="0" w:space="0" w:color="auto"/>
          </w:divBdr>
        </w:div>
        <w:div w:id="304359369">
          <w:marLeft w:val="0"/>
          <w:marRight w:val="0"/>
          <w:marTop w:val="0"/>
          <w:marBottom w:val="0"/>
          <w:divBdr>
            <w:top w:val="none" w:sz="0" w:space="0" w:color="auto"/>
            <w:left w:val="none" w:sz="0" w:space="0" w:color="auto"/>
            <w:bottom w:val="none" w:sz="0" w:space="0" w:color="auto"/>
            <w:right w:val="none" w:sz="0" w:space="0" w:color="auto"/>
          </w:divBdr>
        </w:div>
        <w:div w:id="362167976">
          <w:marLeft w:val="0"/>
          <w:marRight w:val="0"/>
          <w:marTop w:val="0"/>
          <w:marBottom w:val="0"/>
          <w:divBdr>
            <w:top w:val="none" w:sz="0" w:space="0" w:color="auto"/>
            <w:left w:val="none" w:sz="0" w:space="0" w:color="auto"/>
            <w:bottom w:val="none" w:sz="0" w:space="0" w:color="auto"/>
            <w:right w:val="none" w:sz="0" w:space="0" w:color="auto"/>
          </w:divBdr>
        </w:div>
        <w:div w:id="448166524">
          <w:marLeft w:val="0"/>
          <w:marRight w:val="0"/>
          <w:marTop w:val="0"/>
          <w:marBottom w:val="0"/>
          <w:divBdr>
            <w:top w:val="none" w:sz="0" w:space="0" w:color="auto"/>
            <w:left w:val="none" w:sz="0" w:space="0" w:color="auto"/>
            <w:bottom w:val="none" w:sz="0" w:space="0" w:color="auto"/>
            <w:right w:val="none" w:sz="0" w:space="0" w:color="auto"/>
          </w:divBdr>
        </w:div>
        <w:div w:id="515923692">
          <w:marLeft w:val="0"/>
          <w:marRight w:val="0"/>
          <w:marTop w:val="0"/>
          <w:marBottom w:val="0"/>
          <w:divBdr>
            <w:top w:val="none" w:sz="0" w:space="0" w:color="auto"/>
            <w:left w:val="none" w:sz="0" w:space="0" w:color="auto"/>
            <w:bottom w:val="none" w:sz="0" w:space="0" w:color="auto"/>
            <w:right w:val="none" w:sz="0" w:space="0" w:color="auto"/>
          </w:divBdr>
        </w:div>
        <w:div w:id="569387750">
          <w:marLeft w:val="0"/>
          <w:marRight w:val="0"/>
          <w:marTop w:val="0"/>
          <w:marBottom w:val="0"/>
          <w:divBdr>
            <w:top w:val="none" w:sz="0" w:space="0" w:color="auto"/>
            <w:left w:val="none" w:sz="0" w:space="0" w:color="auto"/>
            <w:bottom w:val="none" w:sz="0" w:space="0" w:color="auto"/>
            <w:right w:val="none" w:sz="0" w:space="0" w:color="auto"/>
          </w:divBdr>
        </w:div>
        <w:div w:id="595359628">
          <w:marLeft w:val="0"/>
          <w:marRight w:val="0"/>
          <w:marTop w:val="0"/>
          <w:marBottom w:val="0"/>
          <w:divBdr>
            <w:top w:val="none" w:sz="0" w:space="0" w:color="auto"/>
            <w:left w:val="none" w:sz="0" w:space="0" w:color="auto"/>
            <w:bottom w:val="none" w:sz="0" w:space="0" w:color="auto"/>
            <w:right w:val="none" w:sz="0" w:space="0" w:color="auto"/>
          </w:divBdr>
        </w:div>
        <w:div w:id="634991087">
          <w:marLeft w:val="0"/>
          <w:marRight w:val="0"/>
          <w:marTop w:val="0"/>
          <w:marBottom w:val="0"/>
          <w:divBdr>
            <w:top w:val="none" w:sz="0" w:space="0" w:color="auto"/>
            <w:left w:val="none" w:sz="0" w:space="0" w:color="auto"/>
            <w:bottom w:val="none" w:sz="0" w:space="0" w:color="auto"/>
            <w:right w:val="none" w:sz="0" w:space="0" w:color="auto"/>
          </w:divBdr>
        </w:div>
        <w:div w:id="638920448">
          <w:marLeft w:val="0"/>
          <w:marRight w:val="0"/>
          <w:marTop w:val="0"/>
          <w:marBottom w:val="0"/>
          <w:divBdr>
            <w:top w:val="none" w:sz="0" w:space="0" w:color="auto"/>
            <w:left w:val="none" w:sz="0" w:space="0" w:color="auto"/>
            <w:bottom w:val="none" w:sz="0" w:space="0" w:color="auto"/>
            <w:right w:val="none" w:sz="0" w:space="0" w:color="auto"/>
          </w:divBdr>
        </w:div>
        <w:div w:id="678586425">
          <w:marLeft w:val="0"/>
          <w:marRight w:val="0"/>
          <w:marTop w:val="0"/>
          <w:marBottom w:val="0"/>
          <w:divBdr>
            <w:top w:val="none" w:sz="0" w:space="0" w:color="auto"/>
            <w:left w:val="none" w:sz="0" w:space="0" w:color="auto"/>
            <w:bottom w:val="none" w:sz="0" w:space="0" w:color="auto"/>
            <w:right w:val="none" w:sz="0" w:space="0" w:color="auto"/>
          </w:divBdr>
        </w:div>
        <w:div w:id="766971869">
          <w:marLeft w:val="0"/>
          <w:marRight w:val="0"/>
          <w:marTop w:val="0"/>
          <w:marBottom w:val="0"/>
          <w:divBdr>
            <w:top w:val="none" w:sz="0" w:space="0" w:color="auto"/>
            <w:left w:val="none" w:sz="0" w:space="0" w:color="auto"/>
            <w:bottom w:val="none" w:sz="0" w:space="0" w:color="auto"/>
            <w:right w:val="none" w:sz="0" w:space="0" w:color="auto"/>
          </w:divBdr>
        </w:div>
        <w:div w:id="816337965">
          <w:marLeft w:val="0"/>
          <w:marRight w:val="0"/>
          <w:marTop w:val="0"/>
          <w:marBottom w:val="0"/>
          <w:divBdr>
            <w:top w:val="none" w:sz="0" w:space="0" w:color="auto"/>
            <w:left w:val="none" w:sz="0" w:space="0" w:color="auto"/>
            <w:bottom w:val="none" w:sz="0" w:space="0" w:color="auto"/>
            <w:right w:val="none" w:sz="0" w:space="0" w:color="auto"/>
          </w:divBdr>
        </w:div>
        <w:div w:id="838041220">
          <w:marLeft w:val="0"/>
          <w:marRight w:val="0"/>
          <w:marTop w:val="0"/>
          <w:marBottom w:val="0"/>
          <w:divBdr>
            <w:top w:val="none" w:sz="0" w:space="0" w:color="auto"/>
            <w:left w:val="none" w:sz="0" w:space="0" w:color="auto"/>
            <w:bottom w:val="none" w:sz="0" w:space="0" w:color="auto"/>
            <w:right w:val="none" w:sz="0" w:space="0" w:color="auto"/>
          </w:divBdr>
        </w:div>
        <w:div w:id="879049495">
          <w:marLeft w:val="0"/>
          <w:marRight w:val="0"/>
          <w:marTop w:val="0"/>
          <w:marBottom w:val="0"/>
          <w:divBdr>
            <w:top w:val="none" w:sz="0" w:space="0" w:color="auto"/>
            <w:left w:val="none" w:sz="0" w:space="0" w:color="auto"/>
            <w:bottom w:val="none" w:sz="0" w:space="0" w:color="auto"/>
            <w:right w:val="none" w:sz="0" w:space="0" w:color="auto"/>
          </w:divBdr>
        </w:div>
        <w:div w:id="889607627">
          <w:marLeft w:val="0"/>
          <w:marRight w:val="0"/>
          <w:marTop w:val="0"/>
          <w:marBottom w:val="0"/>
          <w:divBdr>
            <w:top w:val="none" w:sz="0" w:space="0" w:color="auto"/>
            <w:left w:val="none" w:sz="0" w:space="0" w:color="auto"/>
            <w:bottom w:val="none" w:sz="0" w:space="0" w:color="auto"/>
            <w:right w:val="none" w:sz="0" w:space="0" w:color="auto"/>
          </w:divBdr>
        </w:div>
        <w:div w:id="909578266">
          <w:marLeft w:val="0"/>
          <w:marRight w:val="0"/>
          <w:marTop w:val="0"/>
          <w:marBottom w:val="0"/>
          <w:divBdr>
            <w:top w:val="none" w:sz="0" w:space="0" w:color="auto"/>
            <w:left w:val="none" w:sz="0" w:space="0" w:color="auto"/>
            <w:bottom w:val="none" w:sz="0" w:space="0" w:color="auto"/>
            <w:right w:val="none" w:sz="0" w:space="0" w:color="auto"/>
          </w:divBdr>
        </w:div>
        <w:div w:id="974675557">
          <w:marLeft w:val="0"/>
          <w:marRight w:val="0"/>
          <w:marTop w:val="0"/>
          <w:marBottom w:val="0"/>
          <w:divBdr>
            <w:top w:val="none" w:sz="0" w:space="0" w:color="auto"/>
            <w:left w:val="none" w:sz="0" w:space="0" w:color="auto"/>
            <w:bottom w:val="none" w:sz="0" w:space="0" w:color="auto"/>
            <w:right w:val="none" w:sz="0" w:space="0" w:color="auto"/>
          </w:divBdr>
        </w:div>
        <w:div w:id="1006202783">
          <w:marLeft w:val="0"/>
          <w:marRight w:val="0"/>
          <w:marTop w:val="0"/>
          <w:marBottom w:val="0"/>
          <w:divBdr>
            <w:top w:val="none" w:sz="0" w:space="0" w:color="auto"/>
            <w:left w:val="none" w:sz="0" w:space="0" w:color="auto"/>
            <w:bottom w:val="none" w:sz="0" w:space="0" w:color="auto"/>
            <w:right w:val="none" w:sz="0" w:space="0" w:color="auto"/>
          </w:divBdr>
        </w:div>
        <w:div w:id="1053115946">
          <w:marLeft w:val="0"/>
          <w:marRight w:val="0"/>
          <w:marTop w:val="0"/>
          <w:marBottom w:val="0"/>
          <w:divBdr>
            <w:top w:val="none" w:sz="0" w:space="0" w:color="auto"/>
            <w:left w:val="none" w:sz="0" w:space="0" w:color="auto"/>
            <w:bottom w:val="none" w:sz="0" w:space="0" w:color="auto"/>
            <w:right w:val="none" w:sz="0" w:space="0" w:color="auto"/>
          </w:divBdr>
        </w:div>
        <w:div w:id="1110591319">
          <w:marLeft w:val="0"/>
          <w:marRight w:val="0"/>
          <w:marTop w:val="0"/>
          <w:marBottom w:val="0"/>
          <w:divBdr>
            <w:top w:val="none" w:sz="0" w:space="0" w:color="auto"/>
            <w:left w:val="none" w:sz="0" w:space="0" w:color="auto"/>
            <w:bottom w:val="none" w:sz="0" w:space="0" w:color="auto"/>
            <w:right w:val="none" w:sz="0" w:space="0" w:color="auto"/>
          </w:divBdr>
        </w:div>
        <w:div w:id="1171456376">
          <w:marLeft w:val="0"/>
          <w:marRight w:val="0"/>
          <w:marTop w:val="0"/>
          <w:marBottom w:val="0"/>
          <w:divBdr>
            <w:top w:val="none" w:sz="0" w:space="0" w:color="auto"/>
            <w:left w:val="none" w:sz="0" w:space="0" w:color="auto"/>
            <w:bottom w:val="none" w:sz="0" w:space="0" w:color="auto"/>
            <w:right w:val="none" w:sz="0" w:space="0" w:color="auto"/>
          </w:divBdr>
        </w:div>
        <w:div w:id="1296524119">
          <w:marLeft w:val="0"/>
          <w:marRight w:val="0"/>
          <w:marTop w:val="0"/>
          <w:marBottom w:val="0"/>
          <w:divBdr>
            <w:top w:val="none" w:sz="0" w:space="0" w:color="auto"/>
            <w:left w:val="none" w:sz="0" w:space="0" w:color="auto"/>
            <w:bottom w:val="none" w:sz="0" w:space="0" w:color="auto"/>
            <w:right w:val="none" w:sz="0" w:space="0" w:color="auto"/>
          </w:divBdr>
        </w:div>
        <w:div w:id="1410733161">
          <w:marLeft w:val="0"/>
          <w:marRight w:val="0"/>
          <w:marTop w:val="0"/>
          <w:marBottom w:val="0"/>
          <w:divBdr>
            <w:top w:val="none" w:sz="0" w:space="0" w:color="auto"/>
            <w:left w:val="none" w:sz="0" w:space="0" w:color="auto"/>
            <w:bottom w:val="none" w:sz="0" w:space="0" w:color="auto"/>
            <w:right w:val="none" w:sz="0" w:space="0" w:color="auto"/>
          </w:divBdr>
        </w:div>
        <w:div w:id="1465660993">
          <w:marLeft w:val="0"/>
          <w:marRight w:val="0"/>
          <w:marTop w:val="0"/>
          <w:marBottom w:val="0"/>
          <w:divBdr>
            <w:top w:val="none" w:sz="0" w:space="0" w:color="auto"/>
            <w:left w:val="none" w:sz="0" w:space="0" w:color="auto"/>
            <w:bottom w:val="none" w:sz="0" w:space="0" w:color="auto"/>
            <w:right w:val="none" w:sz="0" w:space="0" w:color="auto"/>
          </w:divBdr>
        </w:div>
        <w:div w:id="1499612639">
          <w:marLeft w:val="0"/>
          <w:marRight w:val="0"/>
          <w:marTop w:val="0"/>
          <w:marBottom w:val="0"/>
          <w:divBdr>
            <w:top w:val="none" w:sz="0" w:space="0" w:color="auto"/>
            <w:left w:val="none" w:sz="0" w:space="0" w:color="auto"/>
            <w:bottom w:val="none" w:sz="0" w:space="0" w:color="auto"/>
            <w:right w:val="none" w:sz="0" w:space="0" w:color="auto"/>
          </w:divBdr>
        </w:div>
        <w:div w:id="1532644054">
          <w:marLeft w:val="0"/>
          <w:marRight w:val="0"/>
          <w:marTop w:val="0"/>
          <w:marBottom w:val="0"/>
          <w:divBdr>
            <w:top w:val="none" w:sz="0" w:space="0" w:color="auto"/>
            <w:left w:val="none" w:sz="0" w:space="0" w:color="auto"/>
            <w:bottom w:val="none" w:sz="0" w:space="0" w:color="auto"/>
            <w:right w:val="none" w:sz="0" w:space="0" w:color="auto"/>
          </w:divBdr>
        </w:div>
        <w:div w:id="1687124984">
          <w:marLeft w:val="0"/>
          <w:marRight w:val="0"/>
          <w:marTop w:val="0"/>
          <w:marBottom w:val="0"/>
          <w:divBdr>
            <w:top w:val="none" w:sz="0" w:space="0" w:color="auto"/>
            <w:left w:val="none" w:sz="0" w:space="0" w:color="auto"/>
            <w:bottom w:val="none" w:sz="0" w:space="0" w:color="auto"/>
            <w:right w:val="none" w:sz="0" w:space="0" w:color="auto"/>
          </w:divBdr>
        </w:div>
        <w:div w:id="1710111148">
          <w:marLeft w:val="0"/>
          <w:marRight w:val="0"/>
          <w:marTop w:val="0"/>
          <w:marBottom w:val="0"/>
          <w:divBdr>
            <w:top w:val="none" w:sz="0" w:space="0" w:color="auto"/>
            <w:left w:val="none" w:sz="0" w:space="0" w:color="auto"/>
            <w:bottom w:val="none" w:sz="0" w:space="0" w:color="auto"/>
            <w:right w:val="none" w:sz="0" w:space="0" w:color="auto"/>
          </w:divBdr>
        </w:div>
        <w:div w:id="1745253095">
          <w:marLeft w:val="0"/>
          <w:marRight w:val="0"/>
          <w:marTop w:val="0"/>
          <w:marBottom w:val="0"/>
          <w:divBdr>
            <w:top w:val="none" w:sz="0" w:space="0" w:color="auto"/>
            <w:left w:val="none" w:sz="0" w:space="0" w:color="auto"/>
            <w:bottom w:val="none" w:sz="0" w:space="0" w:color="auto"/>
            <w:right w:val="none" w:sz="0" w:space="0" w:color="auto"/>
          </w:divBdr>
        </w:div>
        <w:div w:id="1950117251">
          <w:marLeft w:val="0"/>
          <w:marRight w:val="0"/>
          <w:marTop w:val="0"/>
          <w:marBottom w:val="0"/>
          <w:divBdr>
            <w:top w:val="none" w:sz="0" w:space="0" w:color="auto"/>
            <w:left w:val="none" w:sz="0" w:space="0" w:color="auto"/>
            <w:bottom w:val="none" w:sz="0" w:space="0" w:color="auto"/>
            <w:right w:val="none" w:sz="0" w:space="0" w:color="auto"/>
          </w:divBdr>
        </w:div>
        <w:div w:id="1985548933">
          <w:marLeft w:val="0"/>
          <w:marRight w:val="0"/>
          <w:marTop w:val="0"/>
          <w:marBottom w:val="0"/>
          <w:divBdr>
            <w:top w:val="none" w:sz="0" w:space="0" w:color="auto"/>
            <w:left w:val="none" w:sz="0" w:space="0" w:color="auto"/>
            <w:bottom w:val="none" w:sz="0" w:space="0" w:color="auto"/>
            <w:right w:val="none" w:sz="0" w:space="0" w:color="auto"/>
          </w:divBdr>
        </w:div>
        <w:div w:id="2044596318">
          <w:marLeft w:val="0"/>
          <w:marRight w:val="0"/>
          <w:marTop w:val="0"/>
          <w:marBottom w:val="0"/>
          <w:divBdr>
            <w:top w:val="none" w:sz="0" w:space="0" w:color="auto"/>
            <w:left w:val="none" w:sz="0" w:space="0" w:color="auto"/>
            <w:bottom w:val="none" w:sz="0" w:space="0" w:color="auto"/>
            <w:right w:val="none" w:sz="0" w:space="0" w:color="auto"/>
          </w:divBdr>
        </w:div>
        <w:div w:id="2064013565">
          <w:marLeft w:val="0"/>
          <w:marRight w:val="0"/>
          <w:marTop w:val="0"/>
          <w:marBottom w:val="0"/>
          <w:divBdr>
            <w:top w:val="none" w:sz="0" w:space="0" w:color="auto"/>
            <w:left w:val="none" w:sz="0" w:space="0" w:color="auto"/>
            <w:bottom w:val="none" w:sz="0" w:space="0" w:color="auto"/>
            <w:right w:val="none" w:sz="0" w:space="0" w:color="auto"/>
          </w:divBdr>
        </w:div>
        <w:div w:id="2084326297">
          <w:marLeft w:val="0"/>
          <w:marRight w:val="0"/>
          <w:marTop w:val="0"/>
          <w:marBottom w:val="0"/>
          <w:divBdr>
            <w:top w:val="none" w:sz="0" w:space="0" w:color="auto"/>
            <w:left w:val="none" w:sz="0" w:space="0" w:color="auto"/>
            <w:bottom w:val="none" w:sz="0" w:space="0" w:color="auto"/>
            <w:right w:val="none" w:sz="0" w:space="0" w:color="auto"/>
          </w:divBdr>
        </w:div>
        <w:div w:id="2093315011">
          <w:marLeft w:val="0"/>
          <w:marRight w:val="0"/>
          <w:marTop w:val="0"/>
          <w:marBottom w:val="0"/>
          <w:divBdr>
            <w:top w:val="none" w:sz="0" w:space="0" w:color="auto"/>
            <w:left w:val="none" w:sz="0" w:space="0" w:color="auto"/>
            <w:bottom w:val="none" w:sz="0" w:space="0" w:color="auto"/>
            <w:right w:val="none" w:sz="0" w:space="0" w:color="auto"/>
          </w:divBdr>
        </w:div>
        <w:div w:id="2100518933">
          <w:marLeft w:val="0"/>
          <w:marRight w:val="0"/>
          <w:marTop w:val="0"/>
          <w:marBottom w:val="0"/>
          <w:divBdr>
            <w:top w:val="none" w:sz="0" w:space="0" w:color="auto"/>
            <w:left w:val="none" w:sz="0" w:space="0" w:color="auto"/>
            <w:bottom w:val="none" w:sz="0" w:space="0" w:color="auto"/>
            <w:right w:val="none" w:sz="0" w:space="0" w:color="auto"/>
          </w:divBdr>
        </w:div>
      </w:divsChild>
    </w:div>
    <w:div w:id="1482501796">
      <w:bodyDiv w:val="1"/>
      <w:marLeft w:val="0"/>
      <w:marRight w:val="0"/>
      <w:marTop w:val="0"/>
      <w:marBottom w:val="0"/>
      <w:divBdr>
        <w:top w:val="none" w:sz="0" w:space="0" w:color="auto"/>
        <w:left w:val="none" w:sz="0" w:space="0" w:color="auto"/>
        <w:bottom w:val="none" w:sz="0" w:space="0" w:color="auto"/>
        <w:right w:val="none" w:sz="0" w:space="0" w:color="auto"/>
      </w:divBdr>
      <w:divsChild>
        <w:div w:id="5641360">
          <w:marLeft w:val="0"/>
          <w:marRight w:val="0"/>
          <w:marTop w:val="0"/>
          <w:marBottom w:val="0"/>
          <w:divBdr>
            <w:top w:val="none" w:sz="0" w:space="0" w:color="auto"/>
            <w:left w:val="none" w:sz="0" w:space="0" w:color="auto"/>
            <w:bottom w:val="none" w:sz="0" w:space="0" w:color="auto"/>
            <w:right w:val="none" w:sz="0" w:space="0" w:color="auto"/>
          </w:divBdr>
        </w:div>
        <w:div w:id="63600954">
          <w:marLeft w:val="0"/>
          <w:marRight w:val="0"/>
          <w:marTop w:val="0"/>
          <w:marBottom w:val="0"/>
          <w:divBdr>
            <w:top w:val="none" w:sz="0" w:space="0" w:color="auto"/>
            <w:left w:val="none" w:sz="0" w:space="0" w:color="auto"/>
            <w:bottom w:val="none" w:sz="0" w:space="0" w:color="auto"/>
            <w:right w:val="none" w:sz="0" w:space="0" w:color="auto"/>
          </w:divBdr>
        </w:div>
        <w:div w:id="145510592">
          <w:marLeft w:val="0"/>
          <w:marRight w:val="0"/>
          <w:marTop w:val="0"/>
          <w:marBottom w:val="0"/>
          <w:divBdr>
            <w:top w:val="none" w:sz="0" w:space="0" w:color="auto"/>
            <w:left w:val="none" w:sz="0" w:space="0" w:color="auto"/>
            <w:bottom w:val="none" w:sz="0" w:space="0" w:color="auto"/>
            <w:right w:val="none" w:sz="0" w:space="0" w:color="auto"/>
          </w:divBdr>
        </w:div>
        <w:div w:id="182330653">
          <w:marLeft w:val="0"/>
          <w:marRight w:val="0"/>
          <w:marTop w:val="0"/>
          <w:marBottom w:val="0"/>
          <w:divBdr>
            <w:top w:val="none" w:sz="0" w:space="0" w:color="auto"/>
            <w:left w:val="none" w:sz="0" w:space="0" w:color="auto"/>
            <w:bottom w:val="none" w:sz="0" w:space="0" w:color="auto"/>
            <w:right w:val="none" w:sz="0" w:space="0" w:color="auto"/>
          </w:divBdr>
        </w:div>
        <w:div w:id="219440704">
          <w:marLeft w:val="0"/>
          <w:marRight w:val="0"/>
          <w:marTop w:val="0"/>
          <w:marBottom w:val="0"/>
          <w:divBdr>
            <w:top w:val="none" w:sz="0" w:space="0" w:color="auto"/>
            <w:left w:val="none" w:sz="0" w:space="0" w:color="auto"/>
            <w:bottom w:val="none" w:sz="0" w:space="0" w:color="auto"/>
            <w:right w:val="none" w:sz="0" w:space="0" w:color="auto"/>
          </w:divBdr>
        </w:div>
        <w:div w:id="246428225">
          <w:marLeft w:val="0"/>
          <w:marRight w:val="0"/>
          <w:marTop w:val="0"/>
          <w:marBottom w:val="0"/>
          <w:divBdr>
            <w:top w:val="none" w:sz="0" w:space="0" w:color="auto"/>
            <w:left w:val="none" w:sz="0" w:space="0" w:color="auto"/>
            <w:bottom w:val="none" w:sz="0" w:space="0" w:color="auto"/>
            <w:right w:val="none" w:sz="0" w:space="0" w:color="auto"/>
          </w:divBdr>
        </w:div>
        <w:div w:id="287080349">
          <w:marLeft w:val="0"/>
          <w:marRight w:val="0"/>
          <w:marTop w:val="0"/>
          <w:marBottom w:val="0"/>
          <w:divBdr>
            <w:top w:val="none" w:sz="0" w:space="0" w:color="auto"/>
            <w:left w:val="none" w:sz="0" w:space="0" w:color="auto"/>
            <w:bottom w:val="none" w:sz="0" w:space="0" w:color="auto"/>
            <w:right w:val="none" w:sz="0" w:space="0" w:color="auto"/>
          </w:divBdr>
        </w:div>
        <w:div w:id="298533978">
          <w:marLeft w:val="0"/>
          <w:marRight w:val="0"/>
          <w:marTop w:val="0"/>
          <w:marBottom w:val="0"/>
          <w:divBdr>
            <w:top w:val="none" w:sz="0" w:space="0" w:color="auto"/>
            <w:left w:val="none" w:sz="0" w:space="0" w:color="auto"/>
            <w:bottom w:val="none" w:sz="0" w:space="0" w:color="auto"/>
            <w:right w:val="none" w:sz="0" w:space="0" w:color="auto"/>
          </w:divBdr>
        </w:div>
        <w:div w:id="537855392">
          <w:marLeft w:val="0"/>
          <w:marRight w:val="0"/>
          <w:marTop w:val="0"/>
          <w:marBottom w:val="0"/>
          <w:divBdr>
            <w:top w:val="none" w:sz="0" w:space="0" w:color="auto"/>
            <w:left w:val="none" w:sz="0" w:space="0" w:color="auto"/>
            <w:bottom w:val="none" w:sz="0" w:space="0" w:color="auto"/>
            <w:right w:val="none" w:sz="0" w:space="0" w:color="auto"/>
          </w:divBdr>
        </w:div>
        <w:div w:id="566378095">
          <w:marLeft w:val="0"/>
          <w:marRight w:val="0"/>
          <w:marTop w:val="0"/>
          <w:marBottom w:val="0"/>
          <w:divBdr>
            <w:top w:val="none" w:sz="0" w:space="0" w:color="auto"/>
            <w:left w:val="none" w:sz="0" w:space="0" w:color="auto"/>
            <w:bottom w:val="none" w:sz="0" w:space="0" w:color="auto"/>
            <w:right w:val="none" w:sz="0" w:space="0" w:color="auto"/>
          </w:divBdr>
        </w:div>
        <w:div w:id="631710848">
          <w:marLeft w:val="0"/>
          <w:marRight w:val="0"/>
          <w:marTop w:val="0"/>
          <w:marBottom w:val="0"/>
          <w:divBdr>
            <w:top w:val="none" w:sz="0" w:space="0" w:color="auto"/>
            <w:left w:val="none" w:sz="0" w:space="0" w:color="auto"/>
            <w:bottom w:val="none" w:sz="0" w:space="0" w:color="auto"/>
            <w:right w:val="none" w:sz="0" w:space="0" w:color="auto"/>
          </w:divBdr>
        </w:div>
        <w:div w:id="707611359">
          <w:marLeft w:val="0"/>
          <w:marRight w:val="0"/>
          <w:marTop w:val="0"/>
          <w:marBottom w:val="0"/>
          <w:divBdr>
            <w:top w:val="none" w:sz="0" w:space="0" w:color="auto"/>
            <w:left w:val="none" w:sz="0" w:space="0" w:color="auto"/>
            <w:bottom w:val="none" w:sz="0" w:space="0" w:color="auto"/>
            <w:right w:val="none" w:sz="0" w:space="0" w:color="auto"/>
          </w:divBdr>
        </w:div>
        <w:div w:id="838156538">
          <w:marLeft w:val="0"/>
          <w:marRight w:val="0"/>
          <w:marTop w:val="0"/>
          <w:marBottom w:val="0"/>
          <w:divBdr>
            <w:top w:val="none" w:sz="0" w:space="0" w:color="auto"/>
            <w:left w:val="none" w:sz="0" w:space="0" w:color="auto"/>
            <w:bottom w:val="none" w:sz="0" w:space="0" w:color="auto"/>
            <w:right w:val="none" w:sz="0" w:space="0" w:color="auto"/>
          </w:divBdr>
        </w:div>
        <w:div w:id="866452812">
          <w:marLeft w:val="0"/>
          <w:marRight w:val="0"/>
          <w:marTop w:val="0"/>
          <w:marBottom w:val="0"/>
          <w:divBdr>
            <w:top w:val="none" w:sz="0" w:space="0" w:color="auto"/>
            <w:left w:val="none" w:sz="0" w:space="0" w:color="auto"/>
            <w:bottom w:val="none" w:sz="0" w:space="0" w:color="auto"/>
            <w:right w:val="none" w:sz="0" w:space="0" w:color="auto"/>
          </w:divBdr>
        </w:div>
        <w:div w:id="929967229">
          <w:marLeft w:val="0"/>
          <w:marRight w:val="0"/>
          <w:marTop w:val="0"/>
          <w:marBottom w:val="0"/>
          <w:divBdr>
            <w:top w:val="none" w:sz="0" w:space="0" w:color="auto"/>
            <w:left w:val="none" w:sz="0" w:space="0" w:color="auto"/>
            <w:bottom w:val="none" w:sz="0" w:space="0" w:color="auto"/>
            <w:right w:val="none" w:sz="0" w:space="0" w:color="auto"/>
          </w:divBdr>
        </w:div>
        <w:div w:id="960839852">
          <w:marLeft w:val="0"/>
          <w:marRight w:val="0"/>
          <w:marTop w:val="0"/>
          <w:marBottom w:val="0"/>
          <w:divBdr>
            <w:top w:val="none" w:sz="0" w:space="0" w:color="auto"/>
            <w:left w:val="none" w:sz="0" w:space="0" w:color="auto"/>
            <w:bottom w:val="none" w:sz="0" w:space="0" w:color="auto"/>
            <w:right w:val="none" w:sz="0" w:space="0" w:color="auto"/>
          </w:divBdr>
        </w:div>
        <w:div w:id="967777080">
          <w:marLeft w:val="0"/>
          <w:marRight w:val="0"/>
          <w:marTop w:val="0"/>
          <w:marBottom w:val="0"/>
          <w:divBdr>
            <w:top w:val="none" w:sz="0" w:space="0" w:color="auto"/>
            <w:left w:val="none" w:sz="0" w:space="0" w:color="auto"/>
            <w:bottom w:val="none" w:sz="0" w:space="0" w:color="auto"/>
            <w:right w:val="none" w:sz="0" w:space="0" w:color="auto"/>
          </w:divBdr>
        </w:div>
        <w:div w:id="1057440568">
          <w:marLeft w:val="0"/>
          <w:marRight w:val="0"/>
          <w:marTop w:val="0"/>
          <w:marBottom w:val="0"/>
          <w:divBdr>
            <w:top w:val="none" w:sz="0" w:space="0" w:color="auto"/>
            <w:left w:val="none" w:sz="0" w:space="0" w:color="auto"/>
            <w:bottom w:val="none" w:sz="0" w:space="0" w:color="auto"/>
            <w:right w:val="none" w:sz="0" w:space="0" w:color="auto"/>
          </w:divBdr>
        </w:div>
        <w:div w:id="1088117742">
          <w:marLeft w:val="0"/>
          <w:marRight w:val="0"/>
          <w:marTop w:val="0"/>
          <w:marBottom w:val="0"/>
          <w:divBdr>
            <w:top w:val="none" w:sz="0" w:space="0" w:color="auto"/>
            <w:left w:val="none" w:sz="0" w:space="0" w:color="auto"/>
            <w:bottom w:val="none" w:sz="0" w:space="0" w:color="auto"/>
            <w:right w:val="none" w:sz="0" w:space="0" w:color="auto"/>
          </w:divBdr>
        </w:div>
        <w:div w:id="1137645293">
          <w:marLeft w:val="0"/>
          <w:marRight w:val="0"/>
          <w:marTop w:val="0"/>
          <w:marBottom w:val="0"/>
          <w:divBdr>
            <w:top w:val="none" w:sz="0" w:space="0" w:color="auto"/>
            <w:left w:val="none" w:sz="0" w:space="0" w:color="auto"/>
            <w:bottom w:val="none" w:sz="0" w:space="0" w:color="auto"/>
            <w:right w:val="none" w:sz="0" w:space="0" w:color="auto"/>
          </w:divBdr>
        </w:div>
        <w:div w:id="1190727513">
          <w:marLeft w:val="0"/>
          <w:marRight w:val="0"/>
          <w:marTop w:val="0"/>
          <w:marBottom w:val="0"/>
          <w:divBdr>
            <w:top w:val="none" w:sz="0" w:space="0" w:color="auto"/>
            <w:left w:val="none" w:sz="0" w:space="0" w:color="auto"/>
            <w:bottom w:val="none" w:sz="0" w:space="0" w:color="auto"/>
            <w:right w:val="none" w:sz="0" w:space="0" w:color="auto"/>
          </w:divBdr>
        </w:div>
        <w:div w:id="1194877714">
          <w:marLeft w:val="0"/>
          <w:marRight w:val="0"/>
          <w:marTop w:val="0"/>
          <w:marBottom w:val="0"/>
          <w:divBdr>
            <w:top w:val="none" w:sz="0" w:space="0" w:color="auto"/>
            <w:left w:val="none" w:sz="0" w:space="0" w:color="auto"/>
            <w:bottom w:val="none" w:sz="0" w:space="0" w:color="auto"/>
            <w:right w:val="none" w:sz="0" w:space="0" w:color="auto"/>
          </w:divBdr>
        </w:div>
        <w:div w:id="1270311521">
          <w:marLeft w:val="0"/>
          <w:marRight w:val="0"/>
          <w:marTop w:val="0"/>
          <w:marBottom w:val="0"/>
          <w:divBdr>
            <w:top w:val="none" w:sz="0" w:space="0" w:color="auto"/>
            <w:left w:val="none" w:sz="0" w:space="0" w:color="auto"/>
            <w:bottom w:val="none" w:sz="0" w:space="0" w:color="auto"/>
            <w:right w:val="none" w:sz="0" w:space="0" w:color="auto"/>
          </w:divBdr>
        </w:div>
        <w:div w:id="1283226206">
          <w:marLeft w:val="0"/>
          <w:marRight w:val="0"/>
          <w:marTop w:val="0"/>
          <w:marBottom w:val="0"/>
          <w:divBdr>
            <w:top w:val="none" w:sz="0" w:space="0" w:color="auto"/>
            <w:left w:val="none" w:sz="0" w:space="0" w:color="auto"/>
            <w:bottom w:val="none" w:sz="0" w:space="0" w:color="auto"/>
            <w:right w:val="none" w:sz="0" w:space="0" w:color="auto"/>
          </w:divBdr>
        </w:div>
        <w:div w:id="1285120085">
          <w:marLeft w:val="0"/>
          <w:marRight w:val="0"/>
          <w:marTop w:val="0"/>
          <w:marBottom w:val="0"/>
          <w:divBdr>
            <w:top w:val="none" w:sz="0" w:space="0" w:color="auto"/>
            <w:left w:val="none" w:sz="0" w:space="0" w:color="auto"/>
            <w:bottom w:val="none" w:sz="0" w:space="0" w:color="auto"/>
            <w:right w:val="none" w:sz="0" w:space="0" w:color="auto"/>
          </w:divBdr>
        </w:div>
        <w:div w:id="1308514878">
          <w:marLeft w:val="0"/>
          <w:marRight w:val="0"/>
          <w:marTop w:val="0"/>
          <w:marBottom w:val="0"/>
          <w:divBdr>
            <w:top w:val="none" w:sz="0" w:space="0" w:color="auto"/>
            <w:left w:val="none" w:sz="0" w:space="0" w:color="auto"/>
            <w:bottom w:val="none" w:sz="0" w:space="0" w:color="auto"/>
            <w:right w:val="none" w:sz="0" w:space="0" w:color="auto"/>
          </w:divBdr>
        </w:div>
        <w:div w:id="1366910993">
          <w:marLeft w:val="0"/>
          <w:marRight w:val="0"/>
          <w:marTop w:val="0"/>
          <w:marBottom w:val="0"/>
          <w:divBdr>
            <w:top w:val="none" w:sz="0" w:space="0" w:color="auto"/>
            <w:left w:val="none" w:sz="0" w:space="0" w:color="auto"/>
            <w:bottom w:val="none" w:sz="0" w:space="0" w:color="auto"/>
            <w:right w:val="none" w:sz="0" w:space="0" w:color="auto"/>
          </w:divBdr>
        </w:div>
        <w:div w:id="1396048383">
          <w:marLeft w:val="0"/>
          <w:marRight w:val="0"/>
          <w:marTop w:val="0"/>
          <w:marBottom w:val="0"/>
          <w:divBdr>
            <w:top w:val="none" w:sz="0" w:space="0" w:color="auto"/>
            <w:left w:val="none" w:sz="0" w:space="0" w:color="auto"/>
            <w:bottom w:val="none" w:sz="0" w:space="0" w:color="auto"/>
            <w:right w:val="none" w:sz="0" w:space="0" w:color="auto"/>
          </w:divBdr>
        </w:div>
        <w:div w:id="1405760287">
          <w:marLeft w:val="0"/>
          <w:marRight w:val="0"/>
          <w:marTop w:val="0"/>
          <w:marBottom w:val="0"/>
          <w:divBdr>
            <w:top w:val="none" w:sz="0" w:space="0" w:color="auto"/>
            <w:left w:val="none" w:sz="0" w:space="0" w:color="auto"/>
            <w:bottom w:val="none" w:sz="0" w:space="0" w:color="auto"/>
            <w:right w:val="none" w:sz="0" w:space="0" w:color="auto"/>
          </w:divBdr>
        </w:div>
        <w:div w:id="1436949199">
          <w:marLeft w:val="0"/>
          <w:marRight w:val="0"/>
          <w:marTop w:val="0"/>
          <w:marBottom w:val="0"/>
          <w:divBdr>
            <w:top w:val="none" w:sz="0" w:space="0" w:color="auto"/>
            <w:left w:val="none" w:sz="0" w:space="0" w:color="auto"/>
            <w:bottom w:val="none" w:sz="0" w:space="0" w:color="auto"/>
            <w:right w:val="none" w:sz="0" w:space="0" w:color="auto"/>
          </w:divBdr>
        </w:div>
        <w:div w:id="1471754006">
          <w:marLeft w:val="0"/>
          <w:marRight w:val="0"/>
          <w:marTop w:val="0"/>
          <w:marBottom w:val="0"/>
          <w:divBdr>
            <w:top w:val="none" w:sz="0" w:space="0" w:color="auto"/>
            <w:left w:val="none" w:sz="0" w:space="0" w:color="auto"/>
            <w:bottom w:val="none" w:sz="0" w:space="0" w:color="auto"/>
            <w:right w:val="none" w:sz="0" w:space="0" w:color="auto"/>
          </w:divBdr>
        </w:div>
        <w:div w:id="1476872201">
          <w:marLeft w:val="0"/>
          <w:marRight w:val="0"/>
          <w:marTop w:val="0"/>
          <w:marBottom w:val="0"/>
          <w:divBdr>
            <w:top w:val="none" w:sz="0" w:space="0" w:color="auto"/>
            <w:left w:val="none" w:sz="0" w:space="0" w:color="auto"/>
            <w:bottom w:val="none" w:sz="0" w:space="0" w:color="auto"/>
            <w:right w:val="none" w:sz="0" w:space="0" w:color="auto"/>
          </w:divBdr>
        </w:div>
        <w:div w:id="1478297553">
          <w:marLeft w:val="0"/>
          <w:marRight w:val="0"/>
          <w:marTop w:val="0"/>
          <w:marBottom w:val="0"/>
          <w:divBdr>
            <w:top w:val="none" w:sz="0" w:space="0" w:color="auto"/>
            <w:left w:val="none" w:sz="0" w:space="0" w:color="auto"/>
            <w:bottom w:val="none" w:sz="0" w:space="0" w:color="auto"/>
            <w:right w:val="none" w:sz="0" w:space="0" w:color="auto"/>
          </w:divBdr>
        </w:div>
        <w:div w:id="1504201946">
          <w:marLeft w:val="0"/>
          <w:marRight w:val="0"/>
          <w:marTop w:val="0"/>
          <w:marBottom w:val="0"/>
          <w:divBdr>
            <w:top w:val="none" w:sz="0" w:space="0" w:color="auto"/>
            <w:left w:val="none" w:sz="0" w:space="0" w:color="auto"/>
            <w:bottom w:val="none" w:sz="0" w:space="0" w:color="auto"/>
            <w:right w:val="none" w:sz="0" w:space="0" w:color="auto"/>
          </w:divBdr>
        </w:div>
        <w:div w:id="1526283155">
          <w:marLeft w:val="0"/>
          <w:marRight w:val="0"/>
          <w:marTop w:val="0"/>
          <w:marBottom w:val="0"/>
          <w:divBdr>
            <w:top w:val="none" w:sz="0" w:space="0" w:color="auto"/>
            <w:left w:val="none" w:sz="0" w:space="0" w:color="auto"/>
            <w:bottom w:val="none" w:sz="0" w:space="0" w:color="auto"/>
            <w:right w:val="none" w:sz="0" w:space="0" w:color="auto"/>
          </w:divBdr>
        </w:div>
        <w:div w:id="1587570218">
          <w:marLeft w:val="0"/>
          <w:marRight w:val="0"/>
          <w:marTop w:val="0"/>
          <w:marBottom w:val="0"/>
          <w:divBdr>
            <w:top w:val="none" w:sz="0" w:space="0" w:color="auto"/>
            <w:left w:val="none" w:sz="0" w:space="0" w:color="auto"/>
            <w:bottom w:val="none" w:sz="0" w:space="0" w:color="auto"/>
            <w:right w:val="none" w:sz="0" w:space="0" w:color="auto"/>
          </w:divBdr>
        </w:div>
        <w:div w:id="1607536023">
          <w:marLeft w:val="0"/>
          <w:marRight w:val="0"/>
          <w:marTop w:val="0"/>
          <w:marBottom w:val="0"/>
          <w:divBdr>
            <w:top w:val="none" w:sz="0" w:space="0" w:color="auto"/>
            <w:left w:val="none" w:sz="0" w:space="0" w:color="auto"/>
            <w:bottom w:val="none" w:sz="0" w:space="0" w:color="auto"/>
            <w:right w:val="none" w:sz="0" w:space="0" w:color="auto"/>
          </w:divBdr>
        </w:div>
        <w:div w:id="1609000331">
          <w:marLeft w:val="0"/>
          <w:marRight w:val="0"/>
          <w:marTop w:val="0"/>
          <w:marBottom w:val="0"/>
          <w:divBdr>
            <w:top w:val="none" w:sz="0" w:space="0" w:color="auto"/>
            <w:left w:val="none" w:sz="0" w:space="0" w:color="auto"/>
            <w:bottom w:val="none" w:sz="0" w:space="0" w:color="auto"/>
            <w:right w:val="none" w:sz="0" w:space="0" w:color="auto"/>
          </w:divBdr>
        </w:div>
        <w:div w:id="1614627741">
          <w:marLeft w:val="0"/>
          <w:marRight w:val="0"/>
          <w:marTop w:val="0"/>
          <w:marBottom w:val="0"/>
          <w:divBdr>
            <w:top w:val="none" w:sz="0" w:space="0" w:color="auto"/>
            <w:left w:val="none" w:sz="0" w:space="0" w:color="auto"/>
            <w:bottom w:val="none" w:sz="0" w:space="0" w:color="auto"/>
            <w:right w:val="none" w:sz="0" w:space="0" w:color="auto"/>
          </w:divBdr>
        </w:div>
        <w:div w:id="1623540499">
          <w:marLeft w:val="0"/>
          <w:marRight w:val="0"/>
          <w:marTop w:val="0"/>
          <w:marBottom w:val="0"/>
          <w:divBdr>
            <w:top w:val="none" w:sz="0" w:space="0" w:color="auto"/>
            <w:left w:val="none" w:sz="0" w:space="0" w:color="auto"/>
            <w:bottom w:val="none" w:sz="0" w:space="0" w:color="auto"/>
            <w:right w:val="none" w:sz="0" w:space="0" w:color="auto"/>
          </w:divBdr>
        </w:div>
        <w:div w:id="1632401696">
          <w:marLeft w:val="0"/>
          <w:marRight w:val="0"/>
          <w:marTop w:val="0"/>
          <w:marBottom w:val="0"/>
          <w:divBdr>
            <w:top w:val="none" w:sz="0" w:space="0" w:color="auto"/>
            <w:left w:val="none" w:sz="0" w:space="0" w:color="auto"/>
            <w:bottom w:val="none" w:sz="0" w:space="0" w:color="auto"/>
            <w:right w:val="none" w:sz="0" w:space="0" w:color="auto"/>
          </w:divBdr>
        </w:div>
        <w:div w:id="1676301702">
          <w:marLeft w:val="0"/>
          <w:marRight w:val="0"/>
          <w:marTop w:val="0"/>
          <w:marBottom w:val="0"/>
          <w:divBdr>
            <w:top w:val="none" w:sz="0" w:space="0" w:color="auto"/>
            <w:left w:val="none" w:sz="0" w:space="0" w:color="auto"/>
            <w:bottom w:val="none" w:sz="0" w:space="0" w:color="auto"/>
            <w:right w:val="none" w:sz="0" w:space="0" w:color="auto"/>
          </w:divBdr>
        </w:div>
        <w:div w:id="1749225306">
          <w:marLeft w:val="0"/>
          <w:marRight w:val="0"/>
          <w:marTop w:val="0"/>
          <w:marBottom w:val="0"/>
          <w:divBdr>
            <w:top w:val="none" w:sz="0" w:space="0" w:color="auto"/>
            <w:left w:val="none" w:sz="0" w:space="0" w:color="auto"/>
            <w:bottom w:val="none" w:sz="0" w:space="0" w:color="auto"/>
            <w:right w:val="none" w:sz="0" w:space="0" w:color="auto"/>
          </w:divBdr>
        </w:div>
        <w:div w:id="1778402811">
          <w:marLeft w:val="0"/>
          <w:marRight w:val="0"/>
          <w:marTop w:val="0"/>
          <w:marBottom w:val="0"/>
          <w:divBdr>
            <w:top w:val="none" w:sz="0" w:space="0" w:color="auto"/>
            <w:left w:val="none" w:sz="0" w:space="0" w:color="auto"/>
            <w:bottom w:val="none" w:sz="0" w:space="0" w:color="auto"/>
            <w:right w:val="none" w:sz="0" w:space="0" w:color="auto"/>
          </w:divBdr>
        </w:div>
        <w:div w:id="1800491810">
          <w:marLeft w:val="0"/>
          <w:marRight w:val="0"/>
          <w:marTop w:val="0"/>
          <w:marBottom w:val="0"/>
          <w:divBdr>
            <w:top w:val="none" w:sz="0" w:space="0" w:color="auto"/>
            <w:left w:val="none" w:sz="0" w:space="0" w:color="auto"/>
            <w:bottom w:val="none" w:sz="0" w:space="0" w:color="auto"/>
            <w:right w:val="none" w:sz="0" w:space="0" w:color="auto"/>
          </w:divBdr>
        </w:div>
        <w:div w:id="1849321653">
          <w:marLeft w:val="0"/>
          <w:marRight w:val="0"/>
          <w:marTop w:val="0"/>
          <w:marBottom w:val="0"/>
          <w:divBdr>
            <w:top w:val="none" w:sz="0" w:space="0" w:color="auto"/>
            <w:left w:val="none" w:sz="0" w:space="0" w:color="auto"/>
            <w:bottom w:val="none" w:sz="0" w:space="0" w:color="auto"/>
            <w:right w:val="none" w:sz="0" w:space="0" w:color="auto"/>
          </w:divBdr>
        </w:div>
        <w:div w:id="1901790396">
          <w:marLeft w:val="0"/>
          <w:marRight w:val="0"/>
          <w:marTop w:val="0"/>
          <w:marBottom w:val="0"/>
          <w:divBdr>
            <w:top w:val="none" w:sz="0" w:space="0" w:color="auto"/>
            <w:left w:val="none" w:sz="0" w:space="0" w:color="auto"/>
            <w:bottom w:val="none" w:sz="0" w:space="0" w:color="auto"/>
            <w:right w:val="none" w:sz="0" w:space="0" w:color="auto"/>
          </w:divBdr>
        </w:div>
        <w:div w:id="1944023897">
          <w:marLeft w:val="0"/>
          <w:marRight w:val="0"/>
          <w:marTop w:val="0"/>
          <w:marBottom w:val="0"/>
          <w:divBdr>
            <w:top w:val="none" w:sz="0" w:space="0" w:color="auto"/>
            <w:left w:val="none" w:sz="0" w:space="0" w:color="auto"/>
            <w:bottom w:val="none" w:sz="0" w:space="0" w:color="auto"/>
            <w:right w:val="none" w:sz="0" w:space="0" w:color="auto"/>
          </w:divBdr>
        </w:div>
        <w:div w:id="1959800709">
          <w:marLeft w:val="0"/>
          <w:marRight w:val="0"/>
          <w:marTop w:val="0"/>
          <w:marBottom w:val="0"/>
          <w:divBdr>
            <w:top w:val="none" w:sz="0" w:space="0" w:color="auto"/>
            <w:left w:val="none" w:sz="0" w:space="0" w:color="auto"/>
            <w:bottom w:val="none" w:sz="0" w:space="0" w:color="auto"/>
            <w:right w:val="none" w:sz="0" w:space="0" w:color="auto"/>
          </w:divBdr>
        </w:div>
        <w:div w:id="1963685222">
          <w:marLeft w:val="0"/>
          <w:marRight w:val="0"/>
          <w:marTop w:val="0"/>
          <w:marBottom w:val="0"/>
          <w:divBdr>
            <w:top w:val="none" w:sz="0" w:space="0" w:color="auto"/>
            <w:left w:val="none" w:sz="0" w:space="0" w:color="auto"/>
            <w:bottom w:val="none" w:sz="0" w:space="0" w:color="auto"/>
            <w:right w:val="none" w:sz="0" w:space="0" w:color="auto"/>
          </w:divBdr>
        </w:div>
        <w:div w:id="1986081991">
          <w:marLeft w:val="0"/>
          <w:marRight w:val="0"/>
          <w:marTop w:val="0"/>
          <w:marBottom w:val="0"/>
          <w:divBdr>
            <w:top w:val="none" w:sz="0" w:space="0" w:color="auto"/>
            <w:left w:val="none" w:sz="0" w:space="0" w:color="auto"/>
            <w:bottom w:val="none" w:sz="0" w:space="0" w:color="auto"/>
            <w:right w:val="none" w:sz="0" w:space="0" w:color="auto"/>
          </w:divBdr>
        </w:div>
        <w:div w:id="2034186497">
          <w:marLeft w:val="0"/>
          <w:marRight w:val="0"/>
          <w:marTop w:val="0"/>
          <w:marBottom w:val="0"/>
          <w:divBdr>
            <w:top w:val="none" w:sz="0" w:space="0" w:color="auto"/>
            <w:left w:val="none" w:sz="0" w:space="0" w:color="auto"/>
            <w:bottom w:val="none" w:sz="0" w:space="0" w:color="auto"/>
            <w:right w:val="none" w:sz="0" w:space="0" w:color="auto"/>
          </w:divBdr>
        </w:div>
        <w:div w:id="2105225528">
          <w:marLeft w:val="0"/>
          <w:marRight w:val="0"/>
          <w:marTop w:val="0"/>
          <w:marBottom w:val="0"/>
          <w:divBdr>
            <w:top w:val="none" w:sz="0" w:space="0" w:color="auto"/>
            <w:left w:val="none" w:sz="0" w:space="0" w:color="auto"/>
            <w:bottom w:val="none" w:sz="0" w:space="0" w:color="auto"/>
            <w:right w:val="none" w:sz="0" w:space="0" w:color="auto"/>
          </w:divBdr>
        </w:div>
        <w:div w:id="2140300331">
          <w:marLeft w:val="0"/>
          <w:marRight w:val="0"/>
          <w:marTop w:val="0"/>
          <w:marBottom w:val="0"/>
          <w:divBdr>
            <w:top w:val="none" w:sz="0" w:space="0" w:color="auto"/>
            <w:left w:val="none" w:sz="0" w:space="0" w:color="auto"/>
            <w:bottom w:val="none" w:sz="0" w:space="0" w:color="auto"/>
            <w:right w:val="none" w:sz="0" w:space="0" w:color="auto"/>
          </w:divBdr>
        </w:div>
      </w:divsChild>
    </w:div>
    <w:div w:id="1512447103">
      <w:bodyDiv w:val="1"/>
      <w:marLeft w:val="0"/>
      <w:marRight w:val="0"/>
      <w:marTop w:val="0"/>
      <w:marBottom w:val="0"/>
      <w:divBdr>
        <w:top w:val="none" w:sz="0" w:space="0" w:color="auto"/>
        <w:left w:val="none" w:sz="0" w:space="0" w:color="auto"/>
        <w:bottom w:val="none" w:sz="0" w:space="0" w:color="auto"/>
        <w:right w:val="none" w:sz="0" w:space="0" w:color="auto"/>
      </w:divBdr>
      <w:divsChild>
        <w:div w:id="56174944">
          <w:marLeft w:val="0"/>
          <w:marRight w:val="0"/>
          <w:marTop w:val="0"/>
          <w:marBottom w:val="0"/>
          <w:divBdr>
            <w:top w:val="none" w:sz="0" w:space="0" w:color="auto"/>
            <w:left w:val="none" w:sz="0" w:space="0" w:color="auto"/>
            <w:bottom w:val="none" w:sz="0" w:space="0" w:color="auto"/>
            <w:right w:val="none" w:sz="0" w:space="0" w:color="auto"/>
          </w:divBdr>
        </w:div>
        <w:div w:id="65306289">
          <w:marLeft w:val="0"/>
          <w:marRight w:val="0"/>
          <w:marTop w:val="0"/>
          <w:marBottom w:val="0"/>
          <w:divBdr>
            <w:top w:val="none" w:sz="0" w:space="0" w:color="auto"/>
            <w:left w:val="none" w:sz="0" w:space="0" w:color="auto"/>
            <w:bottom w:val="none" w:sz="0" w:space="0" w:color="auto"/>
            <w:right w:val="none" w:sz="0" w:space="0" w:color="auto"/>
          </w:divBdr>
        </w:div>
        <w:div w:id="190730271">
          <w:marLeft w:val="0"/>
          <w:marRight w:val="0"/>
          <w:marTop w:val="0"/>
          <w:marBottom w:val="0"/>
          <w:divBdr>
            <w:top w:val="none" w:sz="0" w:space="0" w:color="auto"/>
            <w:left w:val="none" w:sz="0" w:space="0" w:color="auto"/>
            <w:bottom w:val="none" w:sz="0" w:space="0" w:color="auto"/>
            <w:right w:val="none" w:sz="0" w:space="0" w:color="auto"/>
          </w:divBdr>
        </w:div>
        <w:div w:id="221716829">
          <w:marLeft w:val="0"/>
          <w:marRight w:val="0"/>
          <w:marTop w:val="0"/>
          <w:marBottom w:val="0"/>
          <w:divBdr>
            <w:top w:val="none" w:sz="0" w:space="0" w:color="auto"/>
            <w:left w:val="none" w:sz="0" w:space="0" w:color="auto"/>
            <w:bottom w:val="none" w:sz="0" w:space="0" w:color="auto"/>
            <w:right w:val="none" w:sz="0" w:space="0" w:color="auto"/>
          </w:divBdr>
        </w:div>
        <w:div w:id="407657870">
          <w:marLeft w:val="0"/>
          <w:marRight w:val="0"/>
          <w:marTop w:val="0"/>
          <w:marBottom w:val="0"/>
          <w:divBdr>
            <w:top w:val="none" w:sz="0" w:space="0" w:color="auto"/>
            <w:left w:val="none" w:sz="0" w:space="0" w:color="auto"/>
            <w:bottom w:val="none" w:sz="0" w:space="0" w:color="auto"/>
            <w:right w:val="none" w:sz="0" w:space="0" w:color="auto"/>
          </w:divBdr>
        </w:div>
        <w:div w:id="729886204">
          <w:marLeft w:val="0"/>
          <w:marRight w:val="0"/>
          <w:marTop w:val="0"/>
          <w:marBottom w:val="0"/>
          <w:divBdr>
            <w:top w:val="none" w:sz="0" w:space="0" w:color="auto"/>
            <w:left w:val="none" w:sz="0" w:space="0" w:color="auto"/>
            <w:bottom w:val="none" w:sz="0" w:space="0" w:color="auto"/>
            <w:right w:val="none" w:sz="0" w:space="0" w:color="auto"/>
          </w:divBdr>
        </w:div>
        <w:div w:id="836773963">
          <w:marLeft w:val="0"/>
          <w:marRight w:val="0"/>
          <w:marTop w:val="0"/>
          <w:marBottom w:val="0"/>
          <w:divBdr>
            <w:top w:val="none" w:sz="0" w:space="0" w:color="auto"/>
            <w:left w:val="none" w:sz="0" w:space="0" w:color="auto"/>
            <w:bottom w:val="none" w:sz="0" w:space="0" w:color="auto"/>
            <w:right w:val="none" w:sz="0" w:space="0" w:color="auto"/>
          </w:divBdr>
        </w:div>
        <w:div w:id="848300178">
          <w:marLeft w:val="0"/>
          <w:marRight w:val="0"/>
          <w:marTop w:val="0"/>
          <w:marBottom w:val="0"/>
          <w:divBdr>
            <w:top w:val="none" w:sz="0" w:space="0" w:color="auto"/>
            <w:left w:val="none" w:sz="0" w:space="0" w:color="auto"/>
            <w:bottom w:val="none" w:sz="0" w:space="0" w:color="auto"/>
            <w:right w:val="none" w:sz="0" w:space="0" w:color="auto"/>
          </w:divBdr>
        </w:div>
        <w:div w:id="966354714">
          <w:marLeft w:val="0"/>
          <w:marRight w:val="0"/>
          <w:marTop w:val="0"/>
          <w:marBottom w:val="0"/>
          <w:divBdr>
            <w:top w:val="none" w:sz="0" w:space="0" w:color="auto"/>
            <w:left w:val="none" w:sz="0" w:space="0" w:color="auto"/>
            <w:bottom w:val="none" w:sz="0" w:space="0" w:color="auto"/>
            <w:right w:val="none" w:sz="0" w:space="0" w:color="auto"/>
          </w:divBdr>
        </w:div>
        <w:div w:id="1202596567">
          <w:marLeft w:val="0"/>
          <w:marRight w:val="0"/>
          <w:marTop w:val="0"/>
          <w:marBottom w:val="0"/>
          <w:divBdr>
            <w:top w:val="none" w:sz="0" w:space="0" w:color="auto"/>
            <w:left w:val="none" w:sz="0" w:space="0" w:color="auto"/>
            <w:bottom w:val="none" w:sz="0" w:space="0" w:color="auto"/>
            <w:right w:val="none" w:sz="0" w:space="0" w:color="auto"/>
          </w:divBdr>
        </w:div>
        <w:div w:id="1235243749">
          <w:marLeft w:val="0"/>
          <w:marRight w:val="0"/>
          <w:marTop w:val="0"/>
          <w:marBottom w:val="0"/>
          <w:divBdr>
            <w:top w:val="none" w:sz="0" w:space="0" w:color="auto"/>
            <w:left w:val="none" w:sz="0" w:space="0" w:color="auto"/>
            <w:bottom w:val="none" w:sz="0" w:space="0" w:color="auto"/>
            <w:right w:val="none" w:sz="0" w:space="0" w:color="auto"/>
          </w:divBdr>
        </w:div>
        <w:div w:id="1239559839">
          <w:marLeft w:val="0"/>
          <w:marRight w:val="0"/>
          <w:marTop w:val="0"/>
          <w:marBottom w:val="0"/>
          <w:divBdr>
            <w:top w:val="none" w:sz="0" w:space="0" w:color="auto"/>
            <w:left w:val="none" w:sz="0" w:space="0" w:color="auto"/>
            <w:bottom w:val="none" w:sz="0" w:space="0" w:color="auto"/>
            <w:right w:val="none" w:sz="0" w:space="0" w:color="auto"/>
          </w:divBdr>
        </w:div>
        <w:div w:id="1310210122">
          <w:marLeft w:val="0"/>
          <w:marRight w:val="0"/>
          <w:marTop w:val="0"/>
          <w:marBottom w:val="0"/>
          <w:divBdr>
            <w:top w:val="none" w:sz="0" w:space="0" w:color="auto"/>
            <w:left w:val="none" w:sz="0" w:space="0" w:color="auto"/>
            <w:bottom w:val="none" w:sz="0" w:space="0" w:color="auto"/>
            <w:right w:val="none" w:sz="0" w:space="0" w:color="auto"/>
          </w:divBdr>
        </w:div>
        <w:div w:id="1402554719">
          <w:marLeft w:val="0"/>
          <w:marRight w:val="0"/>
          <w:marTop w:val="0"/>
          <w:marBottom w:val="0"/>
          <w:divBdr>
            <w:top w:val="none" w:sz="0" w:space="0" w:color="auto"/>
            <w:left w:val="none" w:sz="0" w:space="0" w:color="auto"/>
            <w:bottom w:val="none" w:sz="0" w:space="0" w:color="auto"/>
            <w:right w:val="none" w:sz="0" w:space="0" w:color="auto"/>
          </w:divBdr>
        </w:div>
        <w:div w:id="1866676304">
          <w:marLeft w:val="0"/>
          <w:marRight w:val="0"/>
          <w:marTop w:val="0"/>
          <w:marBottom w:val="0"/>
          <w:divBdr>
            <w:top w:val="none" w:sz="0" w:space="0" w:color="auto"/>
            <w:left w:val="none" w:sz="0" w:space="0" w:color="auto"/>
            <w:bottom w:val="none" w:sz="0" w:space="0" w:color="auto"/>
            <w:right w:val="none" w:sz="0" w:space="0" w:color="auto"/>
          </w:divBdr>
        </w:div>
        <w:div w:id="1881429863">
          <w:marLeft w:val="0"/>
          <w:marRight w:val="0"/>
          <w:marTop w:val="0"/>
          <w:marBottom w:val="0"/>
          <w:divBdr>
            <w:top w:val="none" w:sz="0" w:space="0" w:color="auto"/>
            <w:left w:val="none" w:sz="0" w:space="0" w:color="auto"/>
            <w:bottom w:val="none" w:sz="0" w:space="0" w:color="auto"/>
            <w:right w:val="none" w:sz="0" w:space="0" w:color="auto"/>
          </w:divBdr>
        </w:div>
        <w:div w:id="1988439397">
          <w:marLeft w:val="0"/>
          <w:marRight w:val="0"/>
          <w:marTop w:val="0"/>
          <w:marBottom w:val="0"/>
          <w:divBdr>
            <w:top w:val="none" w:sz="0" w:space="0" w:color="auto"/>
            <w:left w:val="none" w:sz="0" w:space="0" w:color="auto"/>
            <w:bottom w:val="none" w:sz="0" w:space="0" w:color="auto"/>
            <w:right w:val="none" w:sz="0" w:space="0" w:color="auto"/>
          </w:divBdr>
        </w:div>
        <w:div w:id="2060588772">
          <w:marLeft w:val="0"/>
          <w:marRight w:val="0"/>
          <w:marTop w:val="0"/>
          <w:marBottom w:val="0"/>
          <w:divBdr>
            <w:top w:val="none" w:sz="0" w:space="0" w:color="auto"/>
            <w:left w:val="none" w:sz="0" w:space="0" w:color="auto"/>
            <w:bottom w:val="none" w:sz="0" w:space="0" w:color="auto"/>
            <w:right w:val="none" w:sz="0" w:space="0" w:color="auto"/>
          </w:divBdr>
        </w:div>
        <w:div w:id="2104060295">
          <w:marLeft w:val="0"/>
          <w:marRight w:val="0"/>
          <w:marTop w:val="0"/>
          <w:marBottom w:val="0"/>
          <w:divBdr>
            <w:top w:val="none" w:sz="0" w:space="0" w:color="auto"/>
            <w:left w:val="none" w:sz="0" w:space="0" w:color="auto"/>
            <w:bottom w:val="none" w:sz="0" w:space="0" w:color="auto"/>
            <w:right w:val="none" w:sz="0" w:space="0" w:color="auto"/>
          </w:divBdr>
        </w:div>
      </w:divsChild>
    </w:div>
    <w:div w:id="1529953338">
      <w:bodyDiv w:val="1"/>
      <w:marLeft w:val="0"/>
      <w:marRight w:val="0"/>
      <w:marTop w:val="0"/>
      <w:marBottom w:val="0"/>
      <w:divBdr>
        <w:top w:val="none" w:sz="0" w:space="0" w:color="auto"/>
        <w:left w:val="none" w:sz="0" w:space="0" w:color="auto"/>
        <w:bottom w:val="none" w:sz="0" w:space="0" w:color="auto"/>
        <w:right w:val="none" w:sz="0" w:space="0" w:color="auto"/>
      </w:divBdr>
      <w:divsChild>
        <w:div w:id="148713031">
          <w:marLeft w:val="0"/>
          <w:marRight w:val="0"/>
          <w:marTop w:val="0"/>
          <w:marBottom w:val="0"/>
          <w:divBdr>
            <w:top w:val="none" w:sz="0" w:space="0" w:color="auto"/>
            <w:left w:val="none" w:sz="0" w:space="0" w:color="auto"/>
            <w:bottom w:val="none" w:sz="0" w:space="0" w:color="auto"/>
            <w:right w:val="none" w:sz="0" w:space="0" w:color="auto"/>
          </w:divBdr>
        </w:div>
        <w:div w:id="161363065">
          <w:marLeft w:val="0"/>
          <w:marRight w:val="0"/>
          <w:marTop w:val="0"/>
          <w:marBottom w:val="0"/>
          <w:divBdr>
            <w:top w:val="none" w:sz="0" w:space="0" w:color="auto"/>
            <w:left w:val="none" w:sz="0" w:space="0" w:color="auto"/>
            <w:bottom w:val="none" w:sz="0" w:space="0" w:color="auto"/>
            <w:right w:val="none" w:sz="0" w:space="0" w:color="auto"/>
          </w:divBdr>
        </w:div>
        <w:div w:id="178617703">
          <w:marLeft w:val="0"/>
          <w:marRight w:val="0"/>
          <w:marTop w:val="0"/>
          <w:marBottom w:val="0"/>
          <w:divBdr>
            <w:top w:val="none" w:sz="0" w:space="0" w:color="auto"/>
            <w:left w:val="none" w:sz="0" w:space="0" w:color="auto"/>
            <w:bottom w:val="none" w:sz="0" w:space="0" w:color="auto"/>
            <w:right w:val="none" w:sz="0" w:space="0" w:color="auto"/>
          </w:divBdr>
        </w:div>
        <w:div w:id="211500203">
          <w:marLeft w:val="0"/>
          <w:marRight w:val="0"/>
          <w:marTop w:val="0"/>
          <w:marBottom w:val="0"/>
          <w:divBdr>
            <w:top w:val="none" w:sz="0" w:space="0" w:color="auto"/>
            <w:left w:val="none" w:sz="0" w:space="0" w:color="auto"/>
            <w:bottom w:val="none" w:sz="0" w:space="0" w:color="auto"/>
            <w:right w:val="none" w:sz="0" w:space="0" w:color="auto"/>
          </w:divBdr>
        </w:div>
        <w:div w:id="252395926">
          <w:marLeft w:val="0"/>
          <w:marRight w:val="0"/>
          <w:marTop w:val="0"/>
          <w:marBottom w:val="0"/>
          <w:divBdr>
            <w:top w:val="none" w:sz="0" w:space="0" w:color="auto"/>
            <w:left w:val="none" w:sz="0" w:space="0" w:color="auto"/>
            <w:bottom w:val="none" w:sz="0" w:space="0" w:color="auto"/>
            <w:right w:val="none" w:sz="0" w:space="0" w:color="auto"/>
          </w:divBdr>
        </w:div>
        <w:div w:id="255484020">
          <w:marLeft w:val="0"/>
          <w:marRight w:val="0"/>
          <w:marTop w:val="0"/>
          <w:marBottom w:val="0"/>
          <w:divBdr>
            <w:top w:val="none" w:sz="0" w:space="0" w:color="auto"/>
            <w:left w:val="none" w:sz="0" w:space="0" w:color="auto"/>
            <w:bottom w:val="none" w:sz="0" w:space="0" w:color="auto"/>
            <w:right w:val="none" w:sz="0" w:space="0" w:color="auto"/>
          </w:divBdr>
        </w:div>
        <w:div w:id="356346523">
          <w:marLeft w:val="0"/>
          <w:marRight w:val="0"/>
          <w:marTop w:val="0"/>
          <w:marBottom w:val="0"/>
          <w:divBdr>
            <w:top w:val="none" w:sz="0" w:space="0" w:color="auto"/>
            <w:left w:val="none" w:sz="0" w:space="0" w:color="auto"/>
            <w:bottom w:val="none" w:sz="0" w:space="0" w:color="auto"/>
            <w:right w:val="none" w:sz="0" w:space="0" w:color="auto"/>
          </w:divBdr>
        </w:div>
        <w:div w:id="383796174">
          <w:marLeft w:val="0"/>
          <w:marRight w:val="0"/>
          <w:marTop w:val="0"/>
          <w:marBottom w:val="0"/>
          <w:divBdr>
            <w:top w:val="none" w:sz="0" w:space="0" w:color="auto"/>
            <w:left w:val="none" w:sz="0" w:space="0" w:color="auto"/>
            <w:bottom w:val="none" w:sz="0" w:space="0" w:color="auto"/>
            <w:right w:val="none" w:sz="0" w:space="0" w:color="auto"/>
          </w:divBdr>
        </w:div>
        <w:div w:id="384064511">
          <w:marLeft w:val="0"/>
          <w:marRight w:val="0"/>
          <w:marTop w:val="0"/>
          <w:marBottom w:val="0"/>
          <w:divBdr>
            <w:top w:val="none" w:sz="0" w:space="0" w:color="auto"/>
            <w:left w:val="none" w:sz="0" w:space="0" w:color="auto"/>
            <w:bottom w:val="none" w:sz="0" w:space="0" w:color="auto"/>
            <w:right w:val="none" w:sz="0" w:space="0" w:color="auto"/>
          </w:divBdr>
        </w:div>
        <w:div w:id="385031648">
          <w:marLeft w:val="0"/>
          <w:marRight w:val="0"/>
          <w:marTop w:val="0"/>
          <w:marBottom w:val="0"/>
          <w:divBdr>
            <w:top w:val="none" w:sz="0" w:space="0" w:color="auto"/>
            <w:left w:val="none" w:sz="0" w:space="0" w:color="auto"/>
            <w:bottom w:val="none" w:sz="0" w:space="0" w:color="auto"/>
            <w:right w:val="none" w:sz="0" w:space="0" w:color="auto"/>
          </w:divBdr>
        </w:div>
        <w:div w:id="403067891">
          <w:marLeft w:val="0"/>
          <w:marRight w:val="0"/>
          <w:marTop w:val="0"/>
          <w:marBottom w:val="0"/>
          <w:divBdr>
            <w:top w:val="none" w:sz="0" w:space="0" w:color="auto"/>
            <w:left w:val="none" w:sz="0" w:space="0" w:color="auto"/>
            <w:bottom w:val="none" w:sz="0" w:space="0" w:color="auto"/>
            <w:right w:val="none" w:sz="0" w:space="0" w:color="auto"/>
          </w:divBdr>
        </w:div>
        <w:div w:id="566572999">
          <w:marLeft w:val="0"/>
          <w:marRight w:val="0"/>
          <w:marTop w:val="0"/>
          <w:marBottom w:val="0"/>
          <w:divBdr>
            <w:top w:val="none" w:sz="0" w:space="0" w:color="auto"/>
            <w:left w:val="none" w:sz="0" w:space="0" w:color="auto"/>
            <w:bottom w:val="none" w:sz="0" w:space="0" w:color="auto"/>
            <w:right w:val="none" w:sz="0" w:space="0" w:color="auto"/>
          </w:divBdr>
        </w:div>
        <w:div w:id="568345182">
          <w:marLeft w:val="0"/>
          <w:marRight w:val="0"/>
          <w:marTop w:val="0"/>
          <w:marBottom w:val="0"/>
          <w:divBdr>
            <w:top w:val="none" w:sz="0" w:space="0" w:color="auto"/>
            <w:left w:val="none" w:sz="0" w:space="0" w:color="auto"/>
            <w:bottom w:val="none" w:sz="0" w:space="0" w:color="auto"/>
            <w:right w:val="none" w:sz="0" w:space="0" w:color="auto"/>
          </w:divBdr>
        </w:div>
        <w:div w:id="594553048">
          <w:marLeft w:val="0"/>
          <w:marRight w:val="0"/>
          <w:marTop w:val="0"/>
          <w:marBottom w:val="0"/>
          <w:divBdr>
            <w:top w:val="none" w:sz="0" w:space="0" w:color="auto"/>
            <w:left w:val="none" w:sz="0" w:space="0" w:color="auto"/>
            <w:bottom w:val="none" w:sz="0" w:space="0" w:color="auto"/>
            <w:right w:val="none" w:sz="0" w:space="0" w:color="auto"/>
          </w:divBdr>
        </w:div>
        <w:div w:id="773325750">
          <w:marLeft w:val="0"/>
          <w:marRight w:val="0"/>
          <w:marTop w:val="0"/>
          <w:marBottom w:val="0"/>
          <w:divBdr>
            <w:top w:val="none" w:sz="0" w:space="0" w:color="auto"/>
            <w:left w:val="none" w:sz="0" w:space="0" w:color="auto"/>
            <w:bottom w:val="none" w:sz="0" w:space="0" w:color="auto"/>
            <w:right w:val="none" w:sz="0" w:space="0" w:color="auto"/>
          </w:divBdr>
        </w:div>
        <w:div w:id="850409100">
          <w:marLeft w:val="0"/>
          <w:marRight w:val="0"/>
          <w:marTop w:val="0"/>
          <w:marBottom w:val="0"/>
          <w:divBdr>
            <w:top w:val="none" w:sz="0" w:space="0" w:color="auto"/>
            <w:left w:val="none" w:sz="0" w:space="0" w:color="auto"/>
            <w:bottom w:val="none" w:sz="0" w:space="0" w:color="auto"/>
            <w:right w:val="none" w:sz="0" w:space="0" w:color="auto"/>
          </w:divBdr>
        </w:div>
        <w:div w:id="884099742">
          <w:marLeft w:val="0"/>
          <w:marRight w:val="0"/>
          <w:marTop w:val="0"/>
          <w:marBottom w:val="0"/>
          <w:divBdr>
            <w:top w:val="none" w:sz="0" w:space="0" w:color="auto"/>
            <w:left w:val="none" w:sz="0" w:space="0" w:color="auto"/>
            <w:bottom w:val="none" w:sz="0" w:space="0" w:color="auto"/>
            <w:right w:val="none" w:sz="0" w:space="0" w:color="auto"/>
          </w:divBdr>
        </w:div>
        <w:div w:id="896402414">
          <w:marLeft w:val="0"/>
          <w:marRight w:val="0"/>
          <w:marTop w:val="0"/>
          <w:marBottom w:val="0"/>
          <w:divBdr>
            <w:top w:val="none" w:sz="0" w:space="0" w:color="auto"/>
            <w:left w:val="none" w:sz="0" w:space="0" w:color="auto"/>
            <w:bottom w:val="none" w:sz="0" w:space="0" w:color="auto"/>
            <w:right w:val="none" w:sz="0" w:space="0" w:color="auto"/>
          </w:divBdr>
        </w:div>
        <w:div w:id="899055358">
          <w:marLeft w:val="0"/>
          <w:marRight w:val="0"/>
          <w:marTop w:val="0"/>
          <w:marBottom w:val="0"/>
          <w:divBdr>
            <w:top w:val="none" w:sz="0" w:space="0" w:color="auto"/>
            <w:left w:val="none" w:sz="0" w:space="0" w:color="auto"/>
            <w:bottom w:val="none" w:sz="0" w:space="0" w:color="auto"/>
            <w:right w:val="none" w:sz="0" w:space="0" w:color="auto"/>
          </w:divBdr>
        </w:div>
        <w:div w:id="980110780">
          <w:marLeft w:val="0"/>
          <w:marRight w:val="0"/>
          <w:marTop w:val="0"/>
          <w:marBottom w:val="0"/>
          <w:divBdr>
            <w:top w:val="none" w:sz="0" w:space="0" w:color="auto"/>
            <w:left w:val="none" w:sz="0" w:space="0" w:color="auto"/>
            <w:bottom w:val="none" w:sz="0" w:space="0" w:color="auto"/>
            <w:right w:val="none" w:sz="0" w:space="0" w:color="auto"/>
          </w:divBdr>
        </w:div>
        <w:div w:id="986979923">
          <w:marLeft w:val="0"/>
          <w:marRight w:val="0"/>
          <w:marTop w:val="0"/>
          <w:marBottom w:val="0"/>
          <w:divBdr>
            <w:top w:val="none" w:sz="0" w:space="0" w:color="auto"/>
            <w:left w:val="none" w:sz="0" w:space="0" w:color="auto"/>
            <w:bottom w:val="none" w:sz="0" w:space="0" w:color="auto"/>
            <w:right w:val="none" w:sz="0" w:space="0" w:color="auto"/>
          </w:divBdr>
        </w:div>
        <w:div w:id="1095445184">
          <w:marLeft w:val="0"/>
          <w:marRight w:val="0"/>
          <w:marTop w:val="0"/>
          <w:marBottom w:val="0"/>
          <w:divBdr>
            <w:top w:val="none" w:sz="0" w:space="0" w:color="auto"/>
            <w:left w:val="none" w:sz="0" w:space="0" w:color="auto"/>
            <w:bottom w:val="none" w:sz="0" w:space="0" w:color="auto"/>
            <w:right w:val="none" w:sz="0" w:space="0" w:color="auto"/>
          </w:divBdr>
        </w:div>
        <w:div w:id="1108044572">
          <w:marLeft w:val="0"/>
          <w:marRight w:val="0"/>
          <w:marTop w:val="0"/>
          <w:marBottom w:val="0"/>
          <w:divBdr>
            <w:top w:val="none" w:sz="0" w:space="0" w:color="auto"/>
            <w:left w:val="none" w:sz="0" w:space="0" w:color="auto"/>
            <w:bottom w:val="none" w:sz="0" w:space="0" w:color="auto"/>
            <w:right w:val="none" w:sz="0" w:space="0" w:color="auto"/>
          </w:divBdr>
        </w:div>
        <w:div w:id="1142818391">
          <w:marLeft w:val="0"/>
          <w:marRight w:val="0"/>
          <w:marTop w:val="0"/>
          <w:marBottom w:val="0"/>
          <w:divBdr>
            <w:top w:val="none" w:sz="0" w:space="0" w:color="auto"/>
            <w:left w:val="none" w:sz="0" w:space="0" w:color="auto"/>
            <w:bottom w:val="none" w:sz="0" w:space="0" w:color="auto"/>
            <w:right w:val="none" w:sz="0" w:space="0" w:color="auto"/>
          </w:divBdr>
        </w:div>
        <w:div w:id="1147936799">
          <w:marLeft w:val="0"/>
          <w:marRight w:val="0"/>
          <w:marTop w:val="0"/>
          <w:marBottom w:val="0"/>
          <w:divBdr>
            <w:top w:val="none" w:sz="0" w:space="0" w:color="auto"/>
            <w:left w:val="none" w:sz="0" w:space="0" w:color="auto"/>
            <w:bottom w:val="none" w:sz="0" w:space="0" w:color="auto"/>
            <w:right w:val="none" w:sz="0" w:space="0" w:color="auto"/>
          </w:divBdr>
        </w:div>
        <w:div w:id="1214730159">
          <w:marLeft w:val="0"/>
          <w:marRight w:val="0"/>
          <w:marTop w:val="0"/>
          <w:marBottom w:val="0"/>
          <w:divBdr>
            <w:top w:val="none" w:sz="0" w:space="0" w:color="auto"/>
            <w:left w:val="none" w:sz="0" w:space="0" w:color="auto"/>
            <w:bottom w:val="none" w:sz="0" w:space="0" w:color="auto"/>
            <w:right w:val="none" w:sz="0" w:space="0" w:color="auto"/>
          </w:divBdr>
        </w:div>
        <w:div w:id="1333025335">
          <w:marLeft w:val="0"/>
          <w:marRight w:val="0"/>
          <w:marTop w:val="0"/>
          <w:marBottom w:val="0"/>
          <w:divBdr>
            <w:top w:val="none" w:sz="0" w:space="0" w:color="auto"/>
            <w:left w:val="none" w:sz="0" w:space="0" w:color="auto"/>
            <w:bottom w:val="none" w:sz="0" w:space="0" w:color="auto"/>
            <w:right w:val="none" w:sz="0" w:space="0" w:color="auto"/>
          </w:divBdr>
        </w:div>
        <w:div w:id="1646930982">
          <w:marLeft w:val="0"/>
          <w:marRight w:val="0"/>
          <w:marTop w:val="0"/>
          <w:marBottom w:val="0"/>
          <w:divBdr>
            <w:top w:val="none" w:sz="0" w:space="0" w:color="auto"/>
            <w:left w:val="none" w:sz="0" w:space="0" w:color="auto"/>
            <w:bottom w:val="none" w:sz="0" w:space="0" w:color="auto"/>
            <w:right w:val="none" w:sz="0" w:space="0" w:color="auto"/>
          </w:divBdr>
        </w:div>
        <w:div w:id="1848061668">
          <w:marLeft w:val="0"/>
          <w:marRight w:val="0"/>
          <w:marTop w:val="0"/>
          <w:marBottom w:val="0"/>
          <w:divBdr>
            <w:top w:val="none" w:sz="0" w:space="0" w:color="auto"/>
            <w:left w:val="none" w:sz="0" w:space="0" w:color="auto"/>
            <w:bottom w:val="none" w:sz="0" w:space="0" w:color="auto"/>
            <w:right w:val="none" w:sz="0" w:space="0" w:color="auto"/>
          </w:divBdr>
        </w:div>
        <w:div w:id="1864174454">
          <w:marLeft w:val="0"/>
          <w:marRight w:val="0"/>
          <w:marTop w:val="0"/>
          <w:marBottom w:val="0"/>
          <w:divBdr>
            <w:top w:val="none" w:sz="0" w:space="0" w:color="auto"/>
            <w:left w:val="none" w:sz="0" w:space="0" w:color="auto"/>
            <w:bottom w:val="none" w:sz="0" w:space="0" w:color="auto"/>
            <w:right w:val="none" w:sz="0" w:space="0" w:color="auto"/>
          </w:divBdr>
        </w:div>
        <w:div w:id="1904096120">
          <w:marLeft w:val="0"/>
          <w:marRight w:val="0"/>
          <w:marTop w:val="0"/>
          <w:marBottom w:val="0"/>
          <w:divBdr>
            <w:top w:val="none" w:sz="0" w:space="0" w:color="auto"/>
            <w:left w:val="none" w:sz="0" w:space="0" w:color="auto"/>
            <w:bottom w:val="none" w:sz="0" w:space="0" w:color="auto"/>
            <w:right w:val="none" w:sz="0" w:space="0" w:color="auto"/>
          </w:divBdr>
        </w:div>
        <w:div w:id="1930192911">
          <w:marLeft w:val="0"/>
          <w:marRight w:val="0"/>
          <w:marTop w:val="0"/>
          <w:marBottom w:val="0"/>
          <w:divBdr>
            <w:top w:val="none" w:sz="0" w:space="0" w:color="auto"/>
            <w:left w:val="none" w:sz="0" w:space="0" w:color="auto"/>
            <w:bottom w:val="none" w:sz="0" w:space="0" w:color="auto"/>
            <w:right w:val="none" w:sz="0" w:space="0" w:color="auto"/>
          </w:divBdr>
        </w:div>
        <w:div w:id="1956524079">
          <w:marLeft w:val="0"/>
          <w:marRight w:val="0"/>
          <w:marTop w:val="0"/>
          <w:marBottom w:val="0"/>
          <w:divBdr>
            <w:top w:val="none" w:sz="0" w:space="0" w:color="auto"/>
            <w:left w:val="none" w:sz="0" w:space="0" w:color="auto"/>
            <w:bottom w:val="none" w:sz="0" w:space="0" w:color="auto"/>
            <w:right w:val="none" w:sz="0" w:space="0" w:color="auto"/>
          </w:divBdr>
        </w:div>
        <w:div w:id="2080596136">
          <w:marLeft w:val="0"/>
          <w:marRight w:val="0"/>
          <w:marTop w:val="0"/>
          <w:marBottom w:val="0"/>
          <w:divBdr>
            <w:top w:val="none" w:sz="0" w:space="0" w:color="auto"/>
            <w:left w:val="none" w:sz="0" w:space="0" w:color="auto"/>
            <w:bottom w:val="none" w:sz="0" w:space="0" w:color="auto"/>
            <w:right w:val="none" w:sz="0" w:space="0" w:color="auto"/>
          </w:divBdr>
        </w:div>
        <w:div w:id="2109960245">
          <w:marLeft w:val="0"/>
          <w:marRight w:val="0"/>
          <w:marTop w:val="0"/>
          <w:marBottom w:val="0"/>
          <w:divBdr>
            <w:top w:val="none" w:sz="0" w:space="0" w:color="auto"/>
            <w:left w:val="none" w:sz="0" w:space="0" w:color="auto"/>
            <w:bottom w:val="none" w:sz="0" w:space="0" w:color="auto"/>
            <w:right w:val="none" w:sz="0" w:space="0" w:color="auto"/>
          </w:divBdr>
        </w:div>
      </w:divsChild>
    </w:div>
    <w:div w:id="1547833210">
      <w:bodyDiv w:val="1"/>
      <w:marLeft w:val="0"/>
      <w:marRight w:val="0"/>
      <w:marTop w:val="0"/>
      <w:marBottom w:val="0"/>
      <w:divBdr>
        <w:top w:val="none" w:sz="0" w:space="0" w:color="auto"/>
        <w:left w:val="none" w:sz="0" w:space="0" w:color="auto"/>
        <w:bottom w:val="none" w:sz="0" w:space="0" w:color="auto"/>
        <w:right w:val="none" w:sz="0" w:space="0" w:color="auto"/>
      </w:divBdr>
      <w:divsChild>
        <w:div w:id="13849160">
          <w:marLeft w:val="0"/>
          <w:marRight w:val="0"/>
          <w:marTop w:val="0"/>
          <w:marBottom w:val="0"/>
          <w:divBdr>
            <w:top w:val="none" w:sz="0" w:space="0" w:color="auto"/>
            <w:left w:val="none" w:sz="0" w:space="0" w:color="auto"/>
            <w:bottom w:val="none" w:sz="0" w:space="0" w:color="auto"/>
            <w:right w:val="none" w:sz="0" w:space="0" w:color="auto"/>
          </w:divBdr>
        </w:div>
        <w:div w:id="131019121">
          <w:marLeft w:val="0"/>
          <w:marRight w:val="0"/>
          <w:marTop w:val="0"/>
          <w:marBottom w:val="0"/>
          <w:divBdr>
            <w:top w:val="none" w:sz="0" w:space="0" w:color="auto"/>
            <w:left w:val="none" w:sz="0" w:space="0" w:color="auto"/>
            <w:bottom w:val="none" w:sz="0" w:space="0" w:color="auto"/>
            <w:right w:val="none" w:sz="0" w:space="0" w:color="auto"/>
          </w:divBdr>
        </w:div>
        <w:div w:id="169178613">
          <w:marLeft w:val="0"/>
          <w:marRight w:val="0"/>
          <w:marTop w:val="0"/>
          <w:marBottom w:val="0"/>
          <w:divBdr>
            <w:top w:val="none" w:sz="0" w:space="0" w:color="auto"/>
            <w:left w:val="none" w:sz="0" w:space="0" w:color="auto"/>
            <w:bottom w:val="none" w:sz="0" w:space="0" w:color="auto"/>
            <w:right w:val="none" w:sz="0" w:space="0" w:color="auto"/>
          </w:divBdr>
        </w:div>
        <w:div w:id="232202920">
          <w:marLeft w:val="0"/>
          <w:marRight w:val="0"/>
          <w:marTop w:val="0"/>
          <w:marBottom w:val="0"/>
          <w:divBdr>
            <w:top w:val="none" w:sz="0" w:space="0" w:color="auto"/>
            <w:left w:val="none" w:sz="0" w:space="0" w:color="auto"/>
            <w:bottom w:val="none" w:sz="0" w:space="0" w:color="auto"/>
            <w:right w:val="none" w:sz="0" w:space="0" w:color="auto"/>
          </w:divBdr>
        </w:div>
        <w:div w:id="276646598">
          <w:marLeft w:val="0"/>
          <w:marRight w:val="0"/>
          <w:marTop w:val="0"/>
          <w:marBottom w:val="0"/>
          <w:divBdr>
            <w:top w:val="none" w:sz="0" w:space="0" w:color="auto"/>
            <w:left w:val="none" w:sz="0" w:space="0" w:color="auto"/>
            <w:bottom w:val="none" w:sz="0" w:space="0" w:color="auto"/>
            <w:right w:val="none" w:sz="0" w:space="0" w:color="auto"/>
          </w:divBdr>
        </w:div>
        <w:div w:id="302858754">
          <w:marLeft w:val="0"/>
          <w:marRight w:val="0"/>
          <w:marTop w:val="0"/>
          <w:marBottom w:val="0"/>
          <w:divBdr>
            <w:top w:val="none" w:sz="0" w:space="0" w:color="auto"/>
            <w:left w:val="none" w:sz="0" w:space="0" w:color="auto"/>
            <w:bottom w:val="none" w:sz="0" w:space="0" w:color="auto"/>
            <w:right w:val="none" w:sz="0" w:space="0" w:color="auto"/>
          </w:divBdr>
        </w:div>
        <w:div w:id="345786706">
          <w:marLeft w:val="0"/>
          <w:marRight w:val="0"/>
          <w:marTop w:val="0"/>
          <w:marBottom w:val="0"/>
          <w:divBdr>
            <w:top w:val="none" w:sz="0" w:space="0" w:color="auto"/>
            <w:left w:val="none" w:sz="0" w:space="0" w:color="auto"/>
            <w:bottom w:val="none" w:sz="0" w:space="0" w:color="auto"/>
            <w:right w:val="none" w:sz="0" w:space="0" w:color="auto"/>
          </w:divBdr>
        </w:div>
        <w:div w:id="396321573">
          <w:marLeft w:val="0"/>
          <w:marRight w:val="0"/>
          <w:marTop w:val="0"/>
          <w:marBottom w:val="0"/>
          <w:divBdr>
            <w:top w:val="none" w:sz="0" w:space="0" w:color="auto"/>
            <w:left w:val="none" w:sz="0" w:space="0" w:color="auto"/>
            <w:bottom w:val="none" w:sz="0" w:space="0" w:color="auto"/>
            <w:right w:val="none" w:sz="0" w:space="0" w:color="auto"/>
          </w:divBdr>
        </w:div>
        <w:div w:id="447432870">
          <w:marLeft w:val="0"/>
          <w:marRight w:val="0"/>
          <w:marTop w:val="0"/>
          <w:marBottom w:val="0"/>
          <w:divBdr>
            <w:top w:val="none" w:sz="0" w:space="0" w:color="auto"/>
            <w:left w:val="none" w:sz="0" w:space="0" w:color="auto"/>
            <w:bottom w:val="none" w:sz="0" w:space="0" w:color="auto"/>
            <w:right w:val="none" w:sz="0" w:space="0" w:color="auto"/>
          </w:divBdr>
        </w:div>
        <w:div w:id="470439754">
          <w:marLeft w:val="0"/>
          <w:marRight w:val="0"/>
          <w:marTop w:val="0"/>
          <w:marBottom w:val="0"/>
          <w:divBdr>
            <w:top w:val="none" w:sz="0" w:space="0" w:color="auto"/>
            <w:left w:val="none" w:sz="0" w:space="0" w:color="auto"/>
            <w:bottom w:val="none" w:sz="0" w:space="0" w:color="auto"/>
            <w:right w:val="none" w:sz="0" w:space="0" w:color="auto"/>
          </w:divBdr>
        </w:div>
        <w:div w:id="543950474">
          <w:marLeft w:val="0"/>
          <w:marRight w:val="0"/>
          <w:marTop w:val="0"/>
          <w:marBottom w:val="0"/>
          <w:divBdr>
            <w:top w:val="none" w:sz="0" w:space="0" w:color="auto"/>
            <w:left w:val="none" w:sz="0" w:space="0" w:color="auto"/>
            <w:bottom w:val="none" w:sz="0" w:space="0" w:color="auto"/>
            <w:right w:val="none" w:sz="0" w:space="0" w:color="auto"/>
          </w:divBdr>
        </w:div>
        <w:div w:id="617296137">
          <w:marLeft w:val="0"/>
          <w:marRight w:val="0"/>
          <w:marTop w:val="0"/>
          <w:marBottom w:val="0"/>
          <w:divBdr>
            <w:top w:val="none" w:sz="0" w:space="0" w:color="auto"/>
            <w:left w:val="none" w:sz="0" w:space="0" w:color="auto"/>
            <w:bottom w:val="none" w:sz="0" w:space="0" w:color="auto"/>
            <w:right w:val="none" w:sz="0" w:space="0" w:color="auto"/>
          </w:divBdr>
        </w:div>
        <w:div w:id="646784590">
          <w:marLeft w:val="0"/>
          <w:marRight w:val="0"/>
          <w:marTop w:val="0"/>
          <w:marBottom w:val="0"/>
          <w:divBdr>
            <w:top w:val="none" w:sz="0" w:space="0" w:color="auto"/>
            <w:left w:val="none" w:sz="0" w:space="0" w:color="auto"/>
            <w:bottom w:val="none" w:sz="0" w:space="0" w:color="auto"/>
            <w:right w:val="none" w:sz="0" w:space="0" w:color="auto"/>
          </w:divBdr>
        </w:div>
        <w:div w:id="658846630">
          <w:marLeft w:val="0"/>
          <w:marRight w:val="0"/>
          <w:marTop w:val="0"/>
          <w:marBottom w:val="0"/>
          <w:divBdr>
            <w:top w:val="none" w:sz="0" w:space="0" w:color="auto"/>
            <w:left w:val="none" w:sz="0" w:space="0" w:color="auto"/>
            <w:bottom w:val="none" w:sz="0" w:space="0" w:color="auto"/>
            <w:right w:val="none" w:sz="0" w:space="0" w:color="auto"/>
          </w:divBdr>
        </w:div>
        <w:div w:id="675691765">
          <w:marLeft w:val="0"/>
          <w:marRight w:val="0"/>
          <w:marTop w:val="0"/>
          <w:marBottom w:val="0"/>
          <w:divBdr>
            <w:top w:val="none" w:sz="0" w:space="0" w:color="auto"/>
            <w:left w:val="none" w:sz="0" w:space="0" w:color="auto"/>
            <w:bottom w:val="none" w:sz="0" w:space="0" w:color="auto"/>
            <w:right w:val="none" w:sz="0" w:space="0" w:color="auto"/>
          </w:divBdr>
        </w:div>
        <w:div w:id="886988234">
          <w:marLeft w:val="0"/>
          <w:marRight w:val="0"/>
          <w:marTop w:val="0"/>
          <w:marBottom w:val="0"/>
          <w:divBdr>
            <w:top w:val="none" w:sz="0" w:space="0" w:color="auto"/>
            <w:left w:val="none" w:sz="0" w:space="0" w:color="auto"/>
            <w:bottom w:val="none" w:sz="0" w:space="0" w:color="auto"/>
            <w:right w:val="none" w:sz="0" w:space="0" w:color="auto"/>
          </w:divBdr>
        </w:div>
        <w:div w:id="935014352">
          <w:marLeft w:val="0"/>
          <w:marRight w:val="0"/>
          <w:marTop w:val="0"/>
          <w:marBottom w:val="0"/>
          <w:divBdr>
            <w:top w:val="none" w:sz="0" w:space="0" w:color="auto"/>
            <w:left w:val="none" w:sz="0" w:space="0" w:color="auto"/>
            <w:bottom w:val="none" w:sz="0" w:space="0" w:color="auto"/>
            <w:right w:val="none" w:sz="0" w:space="0" w:color="auto"/>
          </w:divBdr>
        </w:div>
        <w:div w:id="1030302438">
          <w:marLeft w:val="0"/>
          <w:marRight w:val="0"/>
          <w:marTop w:val="0"/>
          <w:marBottom w:val="0"/>
          <w:divBdr>
            <w:top w:val="none" w:sz="0" w:space="0" w:color="auto"/>
            <w:left w:val="none" w:sz="0" w:space="0" w:color="auto"/>
            <w:bottom w:val="none" w:sz="0" w:space="0" w:color="auto"/>
            <w:right w:val="none" w:sz="0" w:space="0" w:color="auto"/>
          </w:divBdr>
        </w:div>
        <w:div w:id="1066957486">
          <w:marLeft w:val="0"/>
          <w:marRight w:val="0"/>
          <w:marTop w:val="0"/>
          <w:marBottom w:val="0"/>
          <w:divBdr>
            <w:top w:val="none" w:sz="0" w:space="0" w:color="auto"/>
            <w:left w:val="none" w:sz="0" w:space="0" w:color="auto"/>
            <w:bottom w:val="none" w:sz="0" w:space="0" w:color="auto"/>
            <w:right w:val="none" w:sz="0" w:space="0" w:color="auto"/>
          </w:divBdr>
        </w:div>
        <w:div w:id="1076635114">
          <w:marLeft w:val="0"/>
          <w:marRight w:val="0"/>
          <w:marTop w:val="0"/>
          <w:marBottom w:val="0"/>
          <w:divBdr>
            <w:top w:val="none" w:sz="0" w:space="0" w:color="auto"/>
            <w:left w:val="none" w:sz="0" w:space="0" w:color="auto"/>
            <w:bottom w:val="none" w:sz="0" w:space="0" w:color="auto"/>
            <w:right w:val="none" w:sz="0" w:space="0" w:color="auto"/>
          </w:divBdr>
        </w:div>
        <w:div w:id="1099760797">
          <w:marLeft w:val="0"/>
          <w:marRight w:val="0"/>
          <w:marTop w:val="0"/>
          <w:marBottom w:val="0"/>
          <w:divBdr>
            <w:top w:val="none" w:sz="0" w:space="0" w:color="auto"/>
            <w:left w:val="none" w:sz="0" w:space="0" w:color="auto"/>
            <w:bottom w:val="none" w:sz="0" w:space="0" w:color="auto"/>
            <w:right w:val="none" w:sz="0" w:space="0" w:color="auto"/>
          </w:divBdr>
        </w:div>
        <w:div w:id="1193765619">
          <w:marLeft w:val="0"/>
          <w:marRight w:val="0"/>
          <w:marTop w:val="0"/>
          <w:marBottom w:val="0"/>
          <w:divBdr>
            <w:top w:val="none" w:sz="0" w:space="0" w:color="auto"/>
            <w:left w:val="none" w:sz="0" w:space="0" w:color="auto"/>
            <w:bottom w:val="none" w:sz="0" w:space="0" w:color="auto"/>
            <w:right w:val="none" w:sz="0" w:space="0" w:color="auto"/>
          </w:divBdr>
        </w:div>
        <w:div w:id="1241987514">
          <w:marLeft w:val="0"/>
          <w:marRight w:val="0"/>
          <w:marTop w:val="0"/>
          <w:marBottom w:val="0"/>
          <w:divBdr>
            <w:top w:val="none" w:sz="0" w:space="0" w:color="auto"/>
            <w:left w:val="none" w:sz="0" w:space="0" w:color="auto"/>
            <w:bottom w:val="none" w:sz="0" w:space="0" w:color="auto"/>
            <w:right w:val="none" w:sz="0" w:space="0" w:color="auto"/>
          </w:divBdr>
        </w:div>
        <w:div w:id="1432892486">
          <w:marLeft w:val="0"/>
          <w:marRight w:val="0"/>
          <w:marTop w:val="0"/>
          <w:marBottom w:val="0"/>
          <w:divBdr>
            <w:top w:val="none" w:sz="0" w:space="0" w:color="auto"/>
            <w:left w:val="none" w:sz="0" w:space="0" w:color="auto"/>
            <w:bottom w:val="none" w:sz="0" w:space="0" w:color="auto"/>
            <w:right w:val="none" w:sz="0" w:space="0" w:color="auto"/>
          </w:divBdr>
        </w:div>
        <w:div w:id="1540361554">
          <w:marLeft w:val="0"/>
          <w:marRight w:val="0"/>
          <w:marTop w:val="0"/>
          <w:marBottom w:val="0"/>
          <w:divBdr>
            <w:top w:val="none" w:sz="0" w:space="0" w:color="auto"/>
            <w:left w:val="none" w:sz="0" w:space="0" w:color="auto"/>
            <w:bottom w:val="none" w:sz="0" w:space="0" w:color="auto"/>
            <w:right w:val="none" w:sz="0" w:space="0" w:color="auto"/>
          </w:divBdr>
        </w:div>
        <w:div w:id="1720323047">
          <w:marLeft w:val="0"/>
          <w:marRight w:val="0"/>
          <w:marTop w:val="0"/>
          <w:marBottom w:val="0"/>
          <w:divBdr>
            <w:top w:val="none" w:sz="0" w:space="0" w:color="auto"/>
            <w:left w:val="none" w:sz="0" w:space="0" w:color="auto"/>
            <w:bottom w:val="none" w:sz="0" w:space="0" w:color="auto"/>
            <w:right w:val="none" w:sz="0" w:space="0" w:color="auto"/>
          </w:divBdr>
        </w:div>
        <w:div w:id="1847868649">
          <w:marLeft w:val="0"/>
          <w:marRight w:val="0"/>
          <w:marTop w:val="0"/>
          <w:marBottom w:val="0"/>
          <w:divBdr>
            <w:top w:val="none" w:sz="0" w:space="0" w:color="auto"/>
            <w:left w:val="none" w:sz="0" w:space="0" w:color="auto"/>
            <w:bottom w:val="none" w:sz="0" w:space="0" w:color="auto"/>
            <w:right w:val="none" w:sz="0" w:space="0" w:color="auto"/>
          </w:divBdr>
        </w:div>
        <w:div w:id="1960214041">
          <w:marLeft w:val="0"/>
          <w:marRight w:val="0"/>
          <w:marTop w:val="0"/>
          <w:marBottom w:val="0"/>
          <w:divBdr>
            <w:top w:val="none" w:sz="0" w:space="0" w:color="auto"/>
            <w:left w:val="none" w:sz="0" w:space="0" w:color="auto"/>
            <w:bottom w:val="none" w:sz="0" w:space="0" w:color="auto"/>
            <w:right w:val="none" w:sz="0" w:space="0" w:color="auto"/>
          </w:divBdr>
        </w:div>
        <w:div w:id="2111000116">
          <w:marLeft w:val="0"/>
          <w:marRight w:val="0"/>
          <w:marTop w:val="0"/>
          <w:marBottom w:val="0"/>
          <w:divBdr>
            <w:top w:val="none" w:sz="0" w:space="0" w:color="auto"/>
            <w:left w:val="none" w:sz="0" w:space="0" w:color="auto"/>
            <w:bottom w:val="none" w:sz="0" w:space="0" w:color="auto"/>
            <w:right w:val="none" w:sz="0" w:space="0" w:color="auto"/>
          </w:divBdr>
        </w:div>
        <w:div w:id="2133935585">
          <w:marLeft w:val="0"/>
          <w:marRight w:val="0"/>
          <w:marTop w:val="0"/>
          <w:marBottom w:val="0"/>
          <w:divBdr>
            <w:top w:val="none" w:sz="0" w:space="0" w:color="auto"/>
            <w:left w:val="none" w:sz="0" w:space="0" w:color="auto"/>
            <w:bottom w:val="none" w:sz="0" w:space="0" w:color="auto"/>
            <w:right w:val="none" w:sz="0" w:space="0" w:color="auto"/>
          </w:divBdr>
        </w:div>
        <w:div w:id="2138178364">
          <w:marLeft w:val="0"/>
          <w:marRight w:val="0"/>
          <w:marTop w:val="0"/>
          <w:marBottom w:val="0"/>
          <w:divBdr>
            <w:top w:val="none" w:sz="0" w:space="0" w:color="auto"/>
            <w:left w:val="none" w:sz="0" w:space="0" w:color="auto"/>
            <w:bottom w:val="none" w:sz="0" w:space="0" w:color="auto"/>
            <w:right w:val="none" w:sz="0" w:space="0" w:color="auto"/>
          </w:divBdr>
        </w:div>
      </w:divsChild>
    </w:div>
    <w:div w:id="1557937216">
      <w:bodyDiv w:val="1"/>
      <w:marLeft w:val="0"/>
      <w:marRight w:val="0"/>
      <w:marTop w:val="0"/>
      <w:marBottom w:val="0"/>
      <w:divBdr>
        <w:top w:val="none" w:sz="0" w:space="0" w:color="auto"/>
        <w:left w:val="none" w:sz="0" w:space="0" w:color="auto"/>
        <w:bottom w:val="none" w:sz="0" w:space="0" w:color="auto"/>
        <w:right w:val="none" w:sz="0" w:space="0" w:color="auto"/>
      </w:divBdr>
      <w:divsChild>
        <w:div w:id="28141117">
          <w:marLeft w:val="0"/>
          <w:marRight w:val="0"/>
          <w:marTop w:val="0"/>
          <w:marBottom w:val="0"/>
          <w:divBdr>
            <w:top w:val="none" w:sz="0" w:space="0" w:color="auto"/>
            <w:left w:val="none" w:sz="0" w:space="0" w:color="auto"/>
            <w:bottom w:val="none" w:sz="0" w:space="0" w:color="auto"/>
            <w:right w:val="none" w:sz="0" w:space="0" w:color="auto"/>
          </w:divBdr>
        </w:div>
        <w:div w:id="28772957">
          <w:marLeft w:val="0"/>
          <w:marRight w:val="0"/>
          <w:marTop w:val="0"/>
          <w:marBottom w:val="0"/>
          <w:divBdr>
            <w:top w:val="none" w:sz="0" w:space="0" w:color="auto"/>
            <w:left w:val="none" w:sz="0" w:space="0" w:color="auto"/>
            <w:bottom w:val="none" w:sz="0" w:space="0" w:color="auto"/>
            <w:right w:val="none" w:sz="0" w:space="0" w:color="auto"/>
          </w:divBdr>
        </w:div>
        <w:div w:id="49577201">
          <w:marLeft w:val="0"/>
          <w:marRight w:val="0"/>
          <w:marTop w:val="0"/>
          <w:marBottom w:val="0"/>
          <w:divBdr>
            <w:top w:val="none" w:sz="0" w:space="0" w:color="auto"/>
            <w:left w:val="none" w:sz="0" w:space="0" w:color="auto"/>
            <w:bottom w:val="none" w:sz="0" w:space="0" w:color="auto"/>
            <w:right w:val="none" w:sz="0" w:space="0" w:color="auto"/>
          </w:divBdr>
        </w:div>
        <w:div w:id="91635387">
          <w:marLeft w:val="0"/>
          <w:marRight w:val="0"/>
          <w:marTop w:val="0"/>
          <w:marBottom w:val="0"/>
          <w:divBdr>
            <w:top w:val="none" w:sz="0" w:space="0" w:color="auto"/>
            <w:left w:val="none" w:sz="0" w:space="0" w:color="auto"/>
            <w:bottom w:val="none" w:sz="0" w:space="0" w:color="auto"/>
            <w:right w:val="none" w:sz="0" w:space="0" w:color="auto"/>
          </w:divBdr>
        </w:div>
        <w:div w:id="122039516">
          <w:marLeft w:val="0"/>
          <w:marRight w:val="0"/>
          <w:marTop w:val="0"/>
          <w:marBottom w:val="0"/>
          <w:divBdr>
            <w:top w:val="none" w:sz="0" w:space="0" w:color="auto"/>
            <w:left w:val="none" w:sz="0" w:space="0" w:color="auto"/>
            <w:bottom w:val="none" w:sz="0" w:space="0" w:color="auto"/>
            <w:right w:val="none" w:sz="0" w:space="0" w:color="auto"/>
          </w:divBdr>
        </w:div>
        <w:div w:id="152986456">
          <w:marLeft w:val="0"/>
          <w:marRight w:val="0"/>
          <w:marTop w:val="0"/>
          <w:marBottom w:val="0"/>
          <w:divBdr>
            <w:top w:val="none" w:sz="0" w:space="0" w:color="auto"/>
            <w:left w:val="none" w:sz="0" w:space="0" w:color="auto"/>
            <w:bottom w:val="none" w:sz="0" w:space="0" w:color="auto"/>
            <w:right w:val="none" w:sz="0" w:space="0" w:color="auto"/>
          </w:divBdr>
        </w:div>
        <w:div w:id="203832040">
          <w:marLeft w:val="0"/>
          <w:marRight w:val="0"/>
          <w:marTop w:val="0"/>
          <w:marBottom w:val="0"/>
          <w:divBdr>
            <w:top w:val="none" w:sz="0" w:space="0" w:color="auto"/>
            <w:left w:val="none" w:sz="0" w:space="0" w:color="auto"/>
            <w:bottom w:val="none" w:sz="0" w:space="0" w:color="auto"/>
            <w:right w:val="none" w:sz="0" w:space="0" w:color="auto"/>
          </w:divBdr>
        </w:div>
        <w:div w:id="288824499">
          <w:marLeft w:val="0"/>
          <w:marRight w:val="0"/>
          <w:marTop w:val="0"/>
          <w:marBottom w:val="0"/>
          <w:divBdr>
            <w:top w:val="none" w:sz="0" w:space="0" w:color="auto"/>
            <w:left w:val="none" w:sz="0" w:space="0" w:color="auto"/>
            <w:bottom w:val="none" w:sz="0" w:space="0" w:color="auto"/>
            <w:right w:val="none" w:sz="0" w:space="0" w:color="auto"/>
          </w:divBdr>
        </w:div>
        <w:div w:id="316689213">
          <w:marLeft w:val="0"/>
          <w:marRight w:val="0"/>
          <w:marTop w:val="0"/>
          <w:marBottom w:val="0"/>
          <w:divBdr>
            <w:top w:val="none" w:sz="0" w:space="0" w:color="auto"/>
            <w:left w:val="none" w:sz="0" w:space="0" w:color="auto"/>
            <w:bottom w:val="none" w:sz="0" w:space="0" w:color="auto"/>
            <w:right w:val="none" w:sz="0" w:space="0" w:color="auto"/>
          </w:divBdr>
        </w:div>
        <w:div w:id="322129010">
          <w:marLeft w:val="0"/>
          <w:marRight w:val="0"/>
          <w:marTop w:val="0"/>
          <w:marBottom w:val="0"/>
          <w:divBdr>
            <w:top w:val="none" w:sz="0" w:space="0" w:color="auto"/>
            <w:left w:val="none" w:sz="0" w:space="0" w:color="auto"/>
            <w:bottom w:val="none" w:sz="0" w:space="0" w:color="auto"/>
            <w:right w:val="none" w:sz="0" w:space="0" w:color="auto"/>
          </w:divBdr>
        </w:div>
        <w:div w:id="323438399">
          <w:marLeft w:val="0"/>
          <w:marRight w:val="0"/>
          <w:marTop w:val="0"/>
          <w:marBottom w:val="0"/>
          <w:divBdr>
            <w:top w:val="none" w:sz="0" w:space="0" w:color="auto"/>
            <w:left w:val="none" w:sz="0" w:space="0" w:color="auto"/>
            <w:bottom w:val="none" w:sz="0" w:space="0" w:color="auto"/>
            <w:right w:val="none" w:sz="0" w:space="0" w:color="auto"/>
          </w:divBdr>
        </w:div>
        <w:div w:id="359742359">
          <w:marLeft w:val="0"/>
          <w:marRight w:val="0"/>
          <w:marTop w:val="0"/>
          <w:marBottom w:val="0"/>
          <w:divBdr>
            <w:top w:val="none" w:sz="0" w:space="0" w:color="auto"/>
            <w:left w:val="none" w:sz="0" w:space="0" w:color="auto"/>
            <w:bottom w:val="none" w:sz="0" w:space="0" w:color="auto"/>
            <w:right w:val="none" w:sz="0" w:space="0" w:color="auto"/>
          </w:divBdr>
        </w:div>
        <w:div w:id="391542156">
          <w:marLeft w:val="0"/>
          <w:marRight w:val="0"/>
          <w:marTop w:val="0"/>
          <w:marBottom w:val="0"/>
          <w:divBdr>
            <w:top w:val="none" w:sz="0" w:space="0" w:color="auto"/>
            <w:left w:val="none" w:sz="0" w:space="0" w:color="auto"/>
            <w:bottom w:val="none" w:sz="0" w:space="0" w:color="auto"/>
            <w:right w:val="none" w:sz="0" w:space="0" w:color="auto"/>
          </w:divBdr>
        </w:div>
        <w:div w:id="461970857">
          <w:marLeft w:val="0"/>
          <w:marRight w:val="0"/>
          <w:marTop w:val="0"/>
          <w:marBottom w:val="0"/>
          <w:divBdr>
            <w:top w:val="none" w:sz="0" w:space="0" w:color="auto"/>
            <w:left w:val="none" w:sz="0" w:space="0" w:color="auto"/>
            <w:bottom w:val="none" w:sz="0" w:space="0" w:color="auto"/>
            <w:right w:val="none" w:sz="0" w:space="0" w:color="auto"/>
          </w:divBdr>
        </w:div>
        <w:div w:id="608581725">
          <w:marLeft w:val="0"/>
          <w:marRight w:val="0"/>
          <w:marTop w:val="0"/>
          <w:marBottom w:val="0"/>
          <w:divBdr>
            <w:top w:val="none" w:sz="0" w:space="0" w:color="auto"/>
            <w:left w:val="none" w:sz="0" w:space="0" w:color="auto"/>
            <w:bottom w:val="none" w:sz="0" w:space="0" w:color="auto"/>
            <w:right w:val="none" w:sz="0" w:space="0" w:color="auto"/>
          </w:divBdr>
        </w:div>
        <w:div w:id="620458188">
          <w:marLeft w:val="0"/>
          <w:marRight w:val="0"/>
          <w:marTop w:val="0"/>
          <w:marBottom w:val="0"/>
          <w:divBdr>
            <w:top w:val="none" w:sz="0" w:space="0" w:color="auto"/>
            <w:left w:val="none" w:sz="0" w:space="0" w:color="auto"/>
            <w:bottom w:val="none" w:sz="0" w:space="0" w:color="auto"/>
            <w:right w:val="none" w:sz="0" w:space="0" w:color="auto"/>
          </w:divBdr>
        </w:div>
        <w:div w:id="726874845">
          <w:marLeft w:val="0"/>
          <w:marRight w:val="0"/>
          <w:marTop w:val="0"/>
          <w:marBottom w:val="0"/>
          <w:divBdr>
            <w:top w:val="none" w:sz="0" w:space="0" w:color="auto"/>
            <w:left w:val="none" w:sz="0" w:space="0" w:color="auto"/>
            <w:bottom w:val="none" w:sz="0" w:space="0" w:color="auto"/>
            <w:right w:val="none" w:sz="0" w:space="0" w:color="auto"/>
          </w:divBdr>
        </w:div>
        <w:div w:id="740712199">
          <w:marLeft w:val="0"/>
          <w:marRight w:val="0"/>
          <w:marTop w:val="0"/>
          <w:marBottom w:val="0"/>
          <w:divBdr>
            <w:top w:val="none" w:sz="0" w:space="0" w:color="auto"/>
            <w:left w:val="none" w:sz="0" w:space="0" w:color="auto"/>
            <w:bottom w:val="none" w:sz="0" w:space="0" w:color="auto"/>
            <w:right w:val="none" w:sz="0" w:space="0" w:color="auto"/>
          </w:divBdr>
        </w:div>
        <w:div w:id="818495259">
          <w:marLeft w:val="0"/>
          <w:marRight w:val="0"/>
          <w:marTop w:val="0"/>
          <w:marBottom w:val="0"/>
          <w:divBdr>
            <w:top w:val="none" w:sz="0" w:space="0" w:color="auto"/>
            <w:left w:val="none" w:sz="0" w:space="0" w:color="auto"/>
            <w:bottom w:val="none" w:sz="0" w:space="0" w:color="auto"/>
            <w:right w:val="none" w:sz="0" w:space="0" w:color="auto"/>
          </w:divBdr>
        </w:div>
        <w:div w:id="884828482">
          <w:marLeft w:val="0"/>
          <w:marRight w:val="0"/>
          <w:marTop w:val="0"/>
          <w:marBottom w:val="0"/>
          <w:divBdr>
            <w:top w:val="none" w:sz="0" w:space="0" w:color="auto"/>
            <w:left w:val="none" w:sz="0" w:space="0" w:color="auto"/>
            <w:bottom w:val="none" w:sz="0" w:space="0" w:color="auto"/>
            <w:right w:val="none" w:sz="0" w:space="0" w:color="auto"/>
          </w:divBdr>
        </w:div>
        <w:div w:id="920065597">
          <w:marLeft w:val="0"/>
          <w:marRight w:val="0"/>
          <w:marTop w:val="0"/>
          <w:marBottom w:val="0"/>
          <w:divBdr>
            <w:top w:val="none" w:sz="0" w:space="0" w:color="auto"/>
            <w:left w:val="none" w:sz="0" w:space="0" w:color="auto"/>
            <w:bottom w:val="none" w:sz="0" w:space="0" w:color="auto"/>
            <w:right w:val="none" w:sz="0" w:space="0" w:color="auto"/>
          </w:divBdr>
        </w:div>
        <w:div w:id="995646912">
          <w:marLeft w:val="0"/>
          <w:marRight w:val="0"/>
          <w:marTop w:val="0"/>
          <w:marBottom w:val="0"/>
          <w:divBdr>
            <w:top w:val="none" w:sz="0" w:space="0" w:color="auto"/>
            <w:left w:val="none" w:sz="0" w:space="0" w:color="auto"/>
            <w:bottom w:val="none" w:sz="0" w:space="0" w:color="auto"/>
            <w:right w:val="none" w:sz="0" w:space="0" w:color="auto"/>
          </w:divBdr>
        </w:div>
        <w:div w:id="998121694">
          <w:marLeft w:val="0"/>
          <w:marRight w:val="0"/>
          <w:marTop w:val="0"/>
          <w:marBottom w:val="0"/>
          <w:divBdr>
            <w:top w:val="none" w:sz="0" w:space="0" w:color="auto"/>
            <w:left w:val="none" w:sz="0" w:space="0" w:color="auto"/>
            <w:bottom w:val="none" w:sz="0" w:space="0" w:color="auto"/>
            <w:right w:val="none" w:sz="0" w:space="0" w:color="auto"/>
          </w:divBdr>
        </w:div>
        <w:div w:id="1143890499">
          <w:marLeft w:val="0"/>
          <w:marRight w:val="0"/>
          <w:marTop w:val="0"/>
          <w:marBottom w:val="0"/>
          <w:divBdr>
            <w:top w:val="none" w:sz="0" w:space="0" w:color="auto"/>
            <w:left w:val="none" w:sz="0" w:space="0" w:color="auto"/>
            <w:bottom w:val="none" w:sz="0" w:space="0" w:color="auto"/>
            <w:right w:val="none" w:sz="0" w:space="0" w:color="auto"/>
          </w:divBdr>
        </w:div>
        <w:div w:id="1155297374">
          <w:marLeft w:val="0"/>
          <w:marRight w:val="0"/>
          <w:marTop w:val="0"/>
          <w:marBottom w:val="0"/>
          <w:divBdr>
            <w:top w:val="none" w:sz="0" w:space="0" w:color="auto"/>
            <w:left w:val="none" w:sz="0" w:space="0" w:color="auto"/>
            <w:bottom w:val="none" w:sz="0" w:space="0" w:color="auto"/>
            <w:right w:val="none" w:sz="0" w:space="0" w:color="auto"/>
          </w:divBdr>
        </w:div>
        <w:div w:id="1169834616">
          <w:marLeft w:val="0"/>
          <w:marRight w:val="0"/>
          <w:marTop w:val="0"/>
          <w:marBottom w:val="0"/>
          <w:divBdr>
            <w:top w:val="none" w:sz="0" w:space="0" w:color="auto"/>
            <w:left w:val="none" w:sz="0" w:space="0" w:color="auto"/>
            <w:bottom w:val="none" w:sz="0" w:space="0" w:color="auto"/>
            <w:right w:val="none" w:sz="0" w:space="0" w:color="auto"/>
          </w:divBdr>
        </w:div>
        <w:div w:id="1192496628">
          <w:marLeft w:val="0"/>
          <w:marRight w:val="0"/>
          <w:marTop w:val="0"/>
          <w:marBottom w:val="0"/>
          <w:divBdr>
            <w:top w:val="none" w:sz="0" w:space="0" w:color="auto"/>
            <w:left w:val="none" w:sz="0" w:space="0" w:color="auto"/>
            <w:bottom w:val="none" w:sz="0" w:space="0" w:color="auto"/>
            <w:right w:val="none" w:sz="0" w:space="0" w:color="auto"/>
          </w:divBdr>
        </w:div>
        <w:div w:id="1236477780">
          <w:marLeft w:val="0"/>
          <w:marRight w:val="0"/>
          <w:marTop w:val="0"/>
          <w:marBottom w:val="0"/>
          <w:divBdr>
            <w:top w:val="none" w:sz="0" w:space="0" w:color="auto"/>
            <w:left w:val="none" w:sz="0" w:space="0" w:color="auto"/>
            <w:bottom w:val="none" w:sz="0" w:space="0" w:color="auto"/>
            <w:right w:val="none" w:sz="0" w:space="0" w:color="auto"/>
          </w:divBdr>
        </w:div>
        <w:div w:id="1246065572">
          <w:marLeft w:val="0"/>
          <w:marRight w:val="0"/>
          <w:marTop w:val="0"/>
          <w:marBottom w:val="0"/>
          <w:divBdr>
            <w:top w:val="none" w:sz="0" w:space="0" w:color="auto"/>
            <w:left w:val="none" w:sz="0" w:space="0" w:color="auto"/>
            <w:bottom w:val="none" w:sz="0" w:space="0" w:color="auto"/>
            <w:right w:val="none" w:sz="0" w:space="0" w:color="auto"/>
          </w:divBdr>
        </w:div>
        <w:div w:id="1305771541">
          <w:marLeft w:val="0"/>
          <w:marRight w:val="0"/>
          <w:marTop w:val="0"/>
          <w:marBottom w:val="0"/>
          <w:divBdr>
            <w:top w:val="none" w:sz="0" w:space="0" w:color="auto"/>
            <w:left w:val="none" w:sz="0" w:space="0" w:color="auto"/>
            <w:bottom w:val="none" w:sz="0" w:space="0" w:color="auto"/>
            <w:right w:val="none" w:sz="0" w:space="0" w:color="auto"/>
          </w:divBdr>
        </w:div>
        <w:div w:id="1423529123">
          <w:marLeft w:val="0"/>
          <w:marRight w:val="0"/>
          <w:marTop w:val="0"/>
          <w:marBottom w:val="0"/>
          <w:divBdr>
            <w:top w:val="none" w:sz="0" w:space="0" w:color="auto"/>
            <w:left w:val="none" w:sz="0" w:space="0" w:color="auto"/>
            <w:bottom w:val="none" w:sz="0" w:space="0" w:color="auto"/>
            <w:right w:val="none" w:sz="0" w:space="0" w:color="auto"/>
          </w:divBdr>
        </w:div>
        <w:div w:id="1498037651">
          <w:marLeft w:val="0"/>
          <w:marRight w:val="0"/>
          <w:marTop w:val="0"/>
          <w:marBottom w:val="0"/>
          <w:divBdr>
            <w:top w:val="none" w:sz="0" w:space="0" w:color="auto"/>
            <w:left w:val="none" w:sz="0" w:space="0" w:color="auto"/>
            <w:bottom w:val="none" w:sz="0" w:space="0" w:color="auto"/>
            <w:right w:val="none" w:sz="0" w:space="0" w:color="auto"/>
          </w:divBdr>
        </w:div>
        <w:div w:id="1552187101">
          <w:marLeft w:val="0"/>
          <w:marRight w:val="0"/>
          <w:marTop w:val="0"/>
          <w:marBottom w:val="0"/>
          <w:divBdr>
            <w:top w:val="none" w:sz="0" w:space="0" w:color="auto"/>
            <w:left w:val="none" w:sz="0" w:space="0" w:color="auto"/>
            <w:bottom w:val="none" w:sz="0" w:space="0" w:color="auto"/>
            <w:right w:val="none" w:sz="0" w:space="0" w:color="auto"/>
          </w:divBdr>
        </w:div>
        <w:div w:id="1567178334">
          <w:marLeft w:val="0"/>
          <w:marRight w:val="0"/>
          <w:marTop w:val="0"/>
          <w:marBottom w:val="0"/>
          <w:divBdr>
            <w:top w:val="none" w:sz="0" w:space="0" w:color="auto"/>
            <w:left w:val="none" w:sz="0" w:space="0" w:color="auto"/>
            <w:bottom w:val="none" w:sz="0" w:space="0" w:color="auto"/>
            <w:right w:val="none" w:sz="0" w:space="0" w:color="auto"/>
          </w:divBdr>
        </w:div>
        <w:div w:id="1599484575">
          <w:marLeft w:val="0"/>
          <w:marRight w:val="0"/>
          <w:marTop w:val="0"/>
          <w:marBottom w:val="0"/>
          <w:divBdr>
            <w:top w:val="none" w:sz="0" w:space="0" w:color="auto"/>
            <w:left w:val="none" w:sz="0" w:space="0" w:color="auto"/>
            <w:bottom w:val="none" w:sz="0" w:space="0" w:color="auto"/>
            <w:right w:val="none" w:sz="0" w:space="0" w:color="auto"/>
          </w:divBdr>
        </w:div>
        <w:div w:id="1605267931">
          <w:marLeft w:val="0"/>
          <w:marRight w:val="0"/>
          <w:marTop w:val="0"/>
          <w:marBottom w:val="0"/>
          <w:divBdr>
            <w:top w:val="none" w:sz="0" w:space="0" w:color="auto"/>
            <w:left w:val="none" w:sz="0" w:space="0" w:color="auto"/>
            <w:bottom w:val="none" w:sz="0" w:space="0" w:color="auto"/>
            <w:right w:val="none" w:sz="0" w:space="0" w:color="auto"/>
          </w:divBdr>
        </w:div>
        <w:div w:id="1615677356">
          <w:marLeft w:val="0"/>
          <w:marRight w:val="0"/>
          <w:marTop w:val="0"/>
          <w:marBottom w:val="0"/>
          <w:divBdr>
            <w:top w:val="none" w:sz="0" w:space="0" w:color="auto"/>
            <w:left w:val="none" w:sz="0" w:space="0" w:color="auto"/>
            <w:bottom w:val="none" w:sz="0" w:space="0" w:color="auto"/>
            <w:right w:val="none" w:sz="0" w:space="0" w:color="auto"/>
          </w:divBdr>
        </w:div>
        <w:div w:id="1686441880">
          <w:marLeft w:val="0"/>
          <w:marRight w:val="0"/>
          <w:marTop w:val="0"/>
          <w:marBottom w:val="0"/>
          <w:divBdr>
            <w:top w:val="none" w:sz="0" w:space="0" w:color="auto"/>
            <w:left w:val="none" w:sz="0" w:space="0" w:color="auto"/>
            <w:bottom w:val="none" w:sz="0" w:space="0" w:color="auto"/>
            <w:right w:val="none" w:sz="0" w:space="0" w:color="auto"/>
          </w:divBdr>
        </w:div>
        <w:div w:id="1774133717">
          <w:marLeft w:val="0"/>
          <w:marRight w:val="0"/>
          <w:marTop w:val="0"/>
          <w:marBottom w:val="0"/>
          <w:divBdr>
            <w:top w:val="none" w:sz="0" w:space="0" w:color="auto"/>
            <w:left w:val="none" w:sz="0" w:space="0" w:color="auto"/>
            <w:bottom w:val="none" w:sz="0" w:space="0" w:color="auto"/>
            <w:right w:val="none" w:sz="0" w:space="0" w:color="auto"/>
          </w:divBdr>
        </w:div>
        <w:div w:id="1838157246">
          <w:marLeft w:val="0"/>
          <w:marRight w:val="0"/>
          <w:marTop w:val="0"/>
          <w:marBottom w:val="0"/>
          <w:divBdr>
            <w:top w:val="none" w:sz="0" w:space="0" w:color="auto"/>
            <w:left w:val="none" w:sz="0" w:space="0" w:color="auto"/>
            <w:bottom w:val="none" w:sz="0" w:space="0" w:color="auto"/>
            <w:right w:val="none" w:sz="0" w:space="0" w:color="auto"/>
          </w:divBdr>
        </w:div>
        <w:div w:id="2028480238">
          <w:marLeft w:val="0"/>
          <w:marRight w:val="0"/>
          <w:marTop w:val="0"/>
          <w:marBottom w:val="0"/>
          <w:divBdr>
            <w:top w:val="none" w:sz="0" w:space="0" w:color="auto"/>
            <w:left w:val="none" w:sz="0" w:space="0" w:color="auto"/>
            <w:bottom w:val="none" w:sz="0" w:space="0" w:color="auto"/>
            <w:right w:val="none" w:sz="0" w:space="0" w:color="auto"/>
          </w:divBdr>
        </w:div>
        <w:div w:id="2033679216">
          <w:marLeft w:val="0"/>
          <w:marRight w:val="0"/>
          <w:marTop w:val="0"/>
          <w:marBottom w:val="0"/>
          <w:divBdr>
            <w:top w:val="none" w:sz="0" w:space="0" w:color="auto"/>
            <w:left w:val="none" w:sz="0" w:space="0" w:color="auto"/>
            <w:bottom w:val="none" w:sz="0" w:space="0" w:color="auto"/>
            <w:right w:val="none" w:sz="0" w:space="0" w:color="auto"/>
          </w:divBdr>
        </w:div>
        <w:div w:id="2071807040">
          <w:marLeft w:val="0"/>
          <w:marRight w:val="0"/>
          <w:marTop w:val="0"/>
          <w:marBottom w:val="0"/>
          <w:divBdr>
            <w:top w:val="none" w:sz="0" w:space="0" w:color="auto"/>
            <w:left w:val="none" w:sz="0" w:space="0" w:color="auto"/>
            <w:bottom w:val="none" w:sz="0" w:space="0" w:color="auto"/>
            <w:right w:val="none" w:sz="0" w:space="0" w:color="auto"/>
          </w:divBdr>
        </w:div>
        <w:div w:id="2117796800">
          <w:marLeft w:val="0"/>
          <w:marRight w:val="0"/>
          <w:marTop w:val="0"/>
          <w:marBottom w:val="0"/>
          <w:divBdr>
            <w:top w:val="none" w:sz="0" w:space="0" w:color="auto"/>
            <w:left w:val="none" w:sz="0" w:space="0" w:color="auto"/>
            <w:bottom w:val="none" w:sz="0" w:space="0" w:color="auto"/>
            <w:right w:val="none" w:sz="0" w:space="0" w:color="auto"/>
          </w:divBdr>
        </w:div>
      </w:divsChild>
    </w:div>
    <w:div w:id="1615097362">
      <w:bodyDiv w:val="1"/>
      <w:marLeft w:val="0"/>
      <w:marRight w:val="0"/>
      <w:marTop w:val="0"/>
      <w:marBottom w:val="0"/>
      <w:divBdr>
        <w:top w:val="none" w:sz="0" w:space="0" w:color="auto"/>
        <w:left w:val="none" w:sz="0" w:space="0" w:color="auto"/>
        <w:bottom w:val="none" w:sz="0" w:space="0" w:color="auto"/>
        <w:right w:val="none" w:sz="0" w:space="0" w:color="auto"/>
      </w:divBdr>
      <w:divsChild>
        <w:div w:id="139080991">
          <w:marLeft w:val="0"/>
          <w:marRight w:val="0"/>
          <w:marTop w:val="0"/>
          <w:marBottom w:val="0"/>
          <w:divBdr>
            <w:top w:val="none" w:sz="0" w:space="0" w:color="auto"/>
            <w:left w:val="none" w:sz="0" w:space="0" w:color="auto"/>
            <w:bottom w:val="none" w:sz="0" w:space="0" w:color="auto"/>
            <w:right w:val="none" w:sz="0" w:space="0" w:color="auto"/>
          </w:divBdr>
        </w:div>
        <w:div w:id="341662304">
          <w:marLeft w:val="0"/>
          <w:marRight w:val="0"/>
          <w:marTop w:val="0"/>
          <w:marBottom w:val="0"/>
          <w:divBdr>
            <w:top w:val="none" w:sz="0" w:space="0" w:color="auto"/>
            <w:left w:val="none" w:sz="0" w:space="0" w:color="auto"/>
            <w:bottom w:val="none" w:sz="0" w:space="0" w:color="auto"/>
            <w:right w:val="none" w:sz="0" w:space="0" w:color="auto"/>
          </w:divBdr>
        </w:div>
        <w:div w:id="341783563">
          <w:marLeft w:val="0"/>
          <w:marRight w:val="0"/>
          <w:marTop w:val="0"/>
          <w:marBottom w:val="0"/>
          <w:divBdr>
            <w:top w:val="none" w:sz="0" w:space="0" w:color="auto"/>
            <w:left w:val="none" w:sz="0" w:space="0" w:color="auto"/>
            <w:bottom w:val="none" w:sz="0" w:space="0" w:color="auto"/>
            <w:right w:val="none" w:sz="0" w:space="0" w:color="auto"/>
          </w:divBdr>
        </w:div>
        <w:div w:id="451286010">
          <w:marLeft w:val="0"/>
          <w:marRight w:val="0"/>
          <w:marTop w:val="0"/>
          <w:marBottom w:val="0"/>
          <w:divBdr>
            <w:top w:val="none" w:sz="0" w:space="0" w:color="auto"/>
            <w:left w:val="none" w:sz="0" w:space="0" w:color="auto"/>
            <w:bottom w:val="none" w:sz="0" w:space="0" w:color="auto"/>
            <w:right w:val="none" w:sz="0" w:space="0" w:color="auto"/>
          </w:divBdr>
        </w:div>
        <w:div w:id="510802600">
          <w:marLeft w:val="0"/>
          <w:marRight w:val="0"/>
          <w:marTop w:val="0"/>
          <w:marBottom w:val="0"/>
          <w:divBdr>
            <w:top w:val="none" w:sz="0" w:space="0" w:color="auto"/>
            <w:left w:val="none" w:sz="0" w:space="0" w:color="auto"/>
            <w:bottom w:val="none" w:sz="0" w:space="0" w:color="auto"/>
            <w:right w:val="none" w:sz="0" w:space="0" w:color="auto"/>
          </w:divBdr>
        </w:div>
        <w:div w:id="651911549">
          <w:marLeft w:val="0"/>
          <w:marRight w:val="0"/>
          <w:marTop w:val="0"/>
          <w:marBottom w:val="0"/>
          <w:divBdr>
            <w:top w:val="none" w:sz="0" w:space="0" w:color="auto"/>
            <w:left w:val="none" w:sz="0" w:space="0" w:color="auto"/>
            <w:bottom w:val="none" w:sz="0" w:space="0" w:color="auto"/>
            <w:right w:val="none" w:sz="0" w:space="0" w:color="auto"/>
          </w:divBdr>
        </w:div>
        <w:div w:id="670447983">
          <w:marLeft w:val="0"/>
          <w:marRight w:val="0"/>
          <w:marTop w:val="0"/>
          <w:marBottom w:val="0"/>
          <w:divBdr>
            <w:top w:val="none" w:sz="0" w:space="0" w:color="auto"/>
            <w:left w:val="none" w:sz="0" w:space="0" w:color="auto"/>
            <w:bottom w:val="none" w:sz="0" w:space="0" w:color="auto"/>
            <w:right w:val="none" w:sz="0" w:space="0" w:color="auto"/>
          </w:divBdr>
        </w:div>
        <w:div w:id="729114385">
          <w:marLeft w:val="0"/>
          <w:marRight w:val="0"/>
          <w:marTop w:val="0"/>
          <w:marBottom w:val="0"/>
          <w:divBdr>
            <w:top w:val="none" w:sz="0" w:space="0" w:color="auto"/>
            <w:left w:val="none" w:sz="0" w:space="0" w:color="auto"/>
            <w:bottom w:val="none" w:sz="0" w:space="0" w:color="auto"/>
            <w:right w:val="none" w:sz="0" w:space="0" w:color="auto"/>
          </w:divBdr>
        </w:div>
        <w:div w:id="841315720">
          <w:marLeft w:val="0"/>
          <w:marRight w:val="0"/>
          <w:marTop w:val="0"/>
          <w:marBottom w:val="0"/>
          <w:divBdr>
            <w:top w:val="none" w:sz="0" w:space="0" w:color="auto"/>
            <w:left w:val="none" w:sz="0" w:space="0" w:color="auto"/>
            <w:bottom w:val="none" w:sz="0" w:space="0" w:color="auto"/>
            <w:right w:val="none" w:sz="0" w:space="0" w:color="auto"/>
          </w:divBdr>
        </w:div>
        <w:div w:id="918950849">
          <w:marLeft w:val="0"/>
          <w:marRight w:val="0"/>
          <w:marTop w:val="0"/>
          <w:marBottom w:val="0"/>
          <w:divBdr>
            <w:top w:val="none" w:sz="0" w:space="0" w:color="auto"/>
            <w:left w:val="none" w:sz="0" w:space="0" w:color="auto"/>
            <w:bottom w:val="none" w:sz="0" w:space="0" w:color="auto"/>
            <w:right w:val="none" w:sz="0" w:space="0" w:color="auto"/>
          </w:divBdr>
        </w:div>
        <w:div w:id="929316839">
          <w:marLeft w:val="0"/>
          <w:marRight w:val="0"/>
          <w:marTop w:val="0"/>
          <w:marBottom w:val="0"/>
          <w:divBdr>
            <w:top w:val="none" w:sz="0" w:space="0" w:color="auto"/>
            <w:left w:val="none" w:sz="0" w:space="0" w:color="auto"/>
            <w:bottom w:val="none" w:sz="0" w:space="0" w:color="auto"/>
            <w:right w:val="none" w:sz="0" w:space="0" w:color="auto"/>
          </w:divBdr>
        </w:div>
        <w:div w:id="1134520724">
          <w:marLeft w:val="0"/>
          <w:marRight w:val="0"/>
          <w:marTop w:val="0"/>
          <w:marBottom w:val="0"/>
          <w:divBdr>
            <w:top w:val="none" w:sz="0" w:space="0" w:color="auto"/>
            <w:left w:val="none" w:sz="0" w:space="0" w:color="auto"/>
            <w:bottom w:val="none" w:sz="0" w:space="0" w:color="auto"/>
            <w:right w:val="none" w:sz="0" w:space="0" w:color="auto"/>
          </w:divBdr>
        </w:div>
        <w:div w:id="1288199410">
          <w:marLeft w:val="0"/>
          <w:marRight w:val="0"/>
          <w:marTop w:val="0"/>
          <w:marBottom w:val="0"/>
          <w:divBdr>
            <w:top w:val="none" w:sz="0" w:space="0" w:color="auto"/>
            <w:left w:val="none" w:sz="0" w:space="0" w:color="auto"/>
            <w:bottom w:val="none" w:sz="0" w:space="0" w:color="auto"/>
            <w:right w:val="none" w:sz="0" w:space="0" w:color="auto"/>
          </w:divBdr>
        </w:div>
        <w:div w:id="1392146212">
          <w:marLeft w:val="0"/>
          <w:marRight w:val="0"/>
          <w:marTop w:val="0"/>
          <w:marBottom w:val="0"/>
          <w:divBdr>
            <w:top w:val="none" w:sz="0" w:space="0" w:color="auto"/>
            <w:left w:val="none" w:sz="0" w:space="0" w:color="auto"/>
            <w:bottom w:val="none" w:sz="0" w:space="0" w:color="auto"/>
            <w:right w:val="none" w:sz="0" w:space="0" w:color="auto"/>
          </w:divBdr>
        </w:div>
        <w:div w:id="1478451048">
          <w:marLeft w:val="0"/>
          <w:marRight w:val="0"/>
          <w:marTop w:val="0"/>
          <w:marBottom w:val="0"/>
          <w:divBdr>
            <w:top w:val="none" w:sz="0" w:space="0" w:color="auto"/>
            <w:left w:val="none" w:sz="0" w:space="0" w:color="auto"/>
            <w:bottom w:val="none" w:sz="0" w:space="0" w:color="auto"/>
            <w:right w:val="none" w:sz="0" w:space="0" w:color="auto"/>
          </w:divBdr>
        </w:div>
        <w:div w:id="1720474360">
          <w:marLeft w:val="0"/>
          <w:marRight w:val="0"/>
          <w:marTop w:val="0"/>
          <w:marBottom w:val="0"/>
          <w:divBdr>
            <w:top w:val="none" w:sz="0" w:space="0" w:color="auto"/>
            <w:left w:val="none" w:sz="0" w:space="0" w:color="auto"/>
            <w:bottom w:val="none" w:sz="0" w:space="0" w:color="auto"/>
            <w:right w:val="none" w:sz="0" w:space="0" w:color="auto"/>
          </w:divBdr>
        </w:div>
        <w:div w:id="1811970395">
          <w:marLeft w:val="0"/>
          <w:marRight w:val="0"/>
          <w:marTop w:val="0"/>
          <w:marBottom w:val="0"/>
          <w:divBdr>
            <w:top w:val="none" w:sz="0" w:space="0" w:color="auto"/>
            <w:left w:val="none" w:sz="0" w:space="0" w:color="auto"/>
            <w:bottom w:val="none" w:sz="0" w:space="0" w:color="auto"/>
            <w:right w:val="none" w:sz="0" w:space="0" w:color="auto"/>
          </w:divBdr>
        </w:div>
        <w:div w:id="1821841694">
          <w:marLeft w:val="0"/>
          <w:marRight w:val="0"/>
          <w:marTop w:val="0"/>
          <w:marBottom w:val="0"/>
          <w:divBdr>
            <w:top w:val="none" w:sz="0" w:space="0" w:color="auto"/>
            <w:left w:val="none" w:sz="0" w:space="0" w:color="auto"/>
            <w:bottom w:val="none" w:sz="0" w:space="0" w:color="auto"/>
            <w:right w:val="none" w:sz="0" w:space="0" w:color="auto"/>
          </w:divBdr>
        </w:div>
        <w:div w:id="1847750301">
          <w:marLeft w:val="0"/>
          <w:marRight w:val="0"/>
          <w:marTop w:val="0"/>
          <w:marBottom w:val="0"/>
          <w:divBdr>
            <w:top w:val="none" w:sz="0" w:space="0" w:color="auto"/>
            <w:left w:val="none" w:sz="0" w:space="0" w:color="auto"/>
            <w:bottom w:val="none" w:sz="0" w:space="0" w:color="auto"/>
            <w:right w:val="none" w:sz="0" w:space="0" w:color="auto"/>
          </w:divBdr>
        </w:div>
        <w:div w:id="2046828565">
          <w:marLeft w:val="0"/>
          <w:marRight w:val="0"/>
          <w:marTop w:val="0"/>
          <w:marBottom w:val="0"/>
          <w:divBdr>
            <w:top w:val="none" w:sz="0" w:space="0" w:color="auto"/>
            <w:left w:val="none" w:sz="0" w:space="0" w:color="auto"/>
            <w:bottom w:val="none" w:sz="0" w:space="0" w:color="auto"/>
            <w:right w:val="none" w:sz="0" w:space="0" w:color="auto"/>
          </w:divBdr>
        </w:div>
      </w:divsChild>
    </w:div>
    <w:div w:id="1636832518">
      <w:bodyDiv w:val="1"/>
      <w:marLeft w:val="0"/>
      <w:marRight w:val="0"/>
      <w:marTop w:val="0"/>
      <w:marBottom w:val="0"/>
      <w:divBdr>
        <w:top w:val="none" w:sz="0" w:space="0" w:color="auto"/>
        <w:left w:val="none" w:sz="0" w:space="0" w:color="auto"/>
        <w:bottom w:val="none" w:sz="0" w:space="0" w:color="auto"/>
        <w:right w:val="none" w:sz="0" w:space="0" w:color="auto"/>
      </w:divBdr>
      <w:divsChild>
        <w:div w:id="21248610">
          <w:marLeft w:val="0"/>
          <w:marRight w:val="0"/>
          <w:marTop w:val="0"/>
          <w:marBottom w:val="0"/>
          <w:divBdr>
            <w:top w:val="none" w:sz="0" w:space="0" w:color="auto"/>
            <w:left w:val="none" w:sz="0" w:space="0" w:color="auto"/>
            <w:bottom w:val="none" w:sz="0" w:space="0" w:color="auto"/>
            <w:right w:val="none" w:sz="0" w:space="0" w:color="auto"/>
          </w:divBdr>
        </w:div>
        <w:div w:id="34235607">
          <w:marLeft w:val="0"/>
          <w:marRight w:val="0"/>
          <w:marTop w:val="0"/>
          <w:marBottom w:val="0"/>
          <w:divBdr>
            <w:top w:val="none" w:sz="0" w:space="0" w:color="auto"/>
            <w:left w:val="none" w:sz="0" w:space="0" w:color="auto"/>
            <w:bottom w:val="none" w:sz="0" w:space="0" w:color="auto"/>
            <w:right w:val="none" w:sz="0" w:space="0" w:color="auto"/>
          </w:divBdr>
        </w:div>
        <w:div w:id="129179369">
          <w:marLeft w:val="0"/>
          <w:marRight w:val="0"/>
          <w:marTop w:val="0"/>
          <w:marBottom w:val="0"/>
          <w:divBdr>
            <w:top w:val="none" w:sz="0" w:space="0" w:color="auto"/>
            <w:left w:val="none" w:sz="0" w:space="0" w:color="auto"/>
            <w:bottom w:val="none" w:sz="0" w:space="0" w:color="auto"/>
            <w:right w:val="none" w:sz="0" w:space="0" w:color="auto"/>
          </w:divBdr>
        </w:div>
        <w:div w:id="155342287">
          <w:marLeft w:val="0"/>
          <w:marRight w:val="0"/>
          <w:marTop w:val="0"/>
          <w:marBottom w:val="0"/>
          <w:divBdr>
            <w:top w:val="none" w:sz="0" w:space="0" w:color="auto"/>
            <w:left w:val="none" w:sz="0" w:space="0" w:color="auto"/>
            <w:bottom w:val="none" w:sz="0" w:space="0" w:color="auto"/>
            <w:right w:val="none" w:sz="0" w:space="0" w:color="auto"/>
          </w:divBdr>
        </w:div>
        <w:div w:id="174074079">
          <w:marLeft w:val="0"/>
          <w:marRight w:val="0"/>
          <w:marTop w:val="0"/>
          <w:marBottom w:val="0"/>
          <w:divBdr>
            <w:top w:val="none" w:sz="0" w:space="0" w:color="auto"/>
            <w:left w:val="none" w:sz="0" w:space="0" w:color="auto"/>
            <w:bottom w:val="none" w:sz="0" w:space="0" w:color="auto"/>
            <w:right w:val="none" w:sz="0" w:space="0" w:color="auto"/>
          </w:divBdr>
        </w:div>
        <w:div w:id="191312661">
          <w:marLeft w:val="0"/>
          <w:marRight w:val="0"/>
          <w:marTop w:val="0"/>
          <w:marBottom w:val="0"/>
          <w:divBdr>
            <w:top w:val="none" w:sz="0" w:space="0" w:color="auto"/>
            <w:left w:val="none" w:sz="0" w:space="0" w:color="auto"/>
            <w:bottom w:val="none" w:sz="0" w:space="0" w:color="auto"/>
            <w:right w:val="none" w:sz="0" w:space="0" w:color="auto"/>
          </w:divBdr>
        </w:div>
        <w:div w:id="234903975">
          <w:marLeft w:val="0"/>
          <w:marRight w:val="0"/>
          <w:marTop w:val="0"/>
          <w:marBottom w:val="0"/>
          <w:divBdr>
            <w:top w:val="none" w:sz="0" w:space="0" w:color="auto"/>
            <w:left w:val="none" w:sz="0" w:space="0" w:color="auto"/>
            <w:bottom w:val="none" w:sz="0" w:space="0" w:color="auto"/>
            <w:right w:val="none" w:sz="0" w:space="0" w:color="auto"/>
          </w:divBdr>
        </w:div>
        <w:div w:id="317618756">
          <w:marLeft w:val="0"/>
          <w:marRight w:val="0"/>
          <w:marTop w:val="0"/>
          <w:marBottom w:val="0"/>
          <w:divBdr>
            <w:top w:val="none" w:sz="0" w:space="0" w:color="auto"/>
            <w:left w:val="none" w:sz="0" w:space="0" w:color="auto"/>
            <w:bottom w:val="none" w:sz="0" w:space="0" w:color="auto"/>
            <w:right w:val="none" w:sz="0" w:space="0" w:color="auto"/>
          </w:divBdr>
        </w:div>
        <w:div w:id="367415543">
          <w:marLeft w:val="0"/>
          <w:marRight w:val="0"/>
          <w:marTop w:val="0"/>
          <w:marBottom w:val="0"/>
          <w:divBdr>
            <w:top w:val="none" w:sz="0" w:space="0" w:color="auto"/>
            <w:left w:val="none" w:sz="0" w:space="0" w:color="auto"/>
            <w:bottom w:val="none" w:sz="0" w:space="0" w:color="auto"/>
            <w:right w:val="none" w:sz="0" w:space="0" w:color="auto"/>
          </w:divBdr>
        </w:div>
        <w:div w:id="379937116">
          <w:marLeft w:val="0"/>
          <w:marRight w:val="0"/>
          <w:marTop w:val="0"/>
          <w:marBottom w:val="0"/>
          <w:divBdr>
            <w:top w:val="none" w:sz="0" w:space="0" w:color="auto"/>
            <w:left w:val="none" w:sz="0" w:space="0" w:color="auto"/>
            <w:bottom w:val="none" w:sz="0" w:space="0" w:color="auto"/>
            <w:right w:val="none" w:sz="0" w:space="0" w:color="auto"/>
          </w:divBdr>
        </w:div>
        <w:div w:id="391463783">
          <w:marLeft w:val="0"/>
          <w:marRight w:val="0"/>
          <w:marTop w:val="0"/>
          <w:marBottom w:val="0"/>
          <w:divBdr>
            <w:top w:val="none" w:sz="0" w:space="0" w:color="auto"/>
            <w:left w:val="none" w:sz="0" w:space="0" w:color="auto"/>
            <w:bottom w:val="none" w:sz="0" w:space="0" w:color="auto"/>
            <w:right w:val="none" w:sz="0" w:space="0" w:color="auto"/>
          </w:divBdr>
        </w:div>
        <w:div w:id="408119093">
          <w:marLeft w:val="0"/>
          <w:marRight w:val="0"/>
          <w:marTop w:val="0"/>
          <w:marBottom w:val="0"/>
          <w:divBdr>
            <w:top w:val="none" w:sz="0" w:space="0" w:color="auto"/>
            <w:left w:val="none" w:sz="0" w:space="0" w:color="auto"/>
            <w:bottom w:val="none" w:sz="0" w:space="0" w:color="auto"/>
            <w:right w:val="none" w:sz="0" w:space="0" w:color="auto"/>
          </w:divBdr>
        </w:div>
        <w:div w:id="460078137">
          <w:marLeft w:val="0"/>
          <w:marRight w:val="0"/>
          <w:marTop w:val="0"/>
          <w:marBottom w:val="0"/>
          <w:divBdr>
            <w:top w:val="none" w:sz="0" w:space="0" w:color="auto"/>
            <w:left w:val="none" w:sz="0" w:space="0" w:color="auto"/>
            <w:bottom w:val="none" w:sz="0" w:space="0" w:color="auto"/>
            <w:right w:val="none" w:sz="0" w:space="0" w:color="auto"/>
          </w:divBdr>
        </w:div>
        <w:div w:id="482547813">
          <w:marLeft w:val="0"/>
          <w:marRight w:val="0"/>
          <w:marTop w:val="0"/>
          <w:marBottom w:val="0"/>
          <w:divBdr>
            <w:top w:val="none" w:sz="0" w:space="0" w:color="auto"/>
            <w:left w:val="none" w:sz="0" w:space="0" w:color="auto"/>
            <w:bottom w:val="none" w:sz="0" w:space="0" w:color="auto"/>
            <w:right w:val="none" w:sz="0" w:space="0" w:color="auto"/>
          </w:divBdr>
        </w:div>
        <w:div w:id="531068264">
          <w:marLeft w:val="0"/>
          <w:marRight w:val="0"/>
          <w:marTop w:val="0"/>
          <w:marBottom w:val="0"/>
          <w:divBdr>
            <w:top w:val="none" w:sz="0" w:space="0" w:color="auto"/>
            <w:left w:val="none" w:sz="0" w:space="0" w:color="auto"/>
            <w:bottom w:val="none" w:sz="0" w:space="0" w:color="auto"/>
            <w:right w:val="none" w:sz="0" w:space="0" w:color="auto"/>
          </w:divBdr>
        </w:div>
        <w:div w:id="561017211">
          <w:marLeft w:val="0"/>
          <w:marRight w:val="0"/>
          <w:marTop w:val="0"/>
          <w:marBottom w:val="0"/>
          <w:divBdr>
            <w:top w:val="none" w:sz="0" w:space="0" w:color="auto"/>
            <w:left w:val="none" w:sz="0" w:space="0" w:color="auto"/>
            <w:bottom w:val="none" w:sz="0" w:space="0" w:color="auto"/>
            <w:right w:val="none" w:sz="0" w:space="0" w:color="auto"/>
          </w:divBdr>
        </w:div>
        <w:div w:id="562638656">
          <w:marLeft w:val="0"/>
          <w:marRight w:val="0"/>
          <w:marTop w:val="0"/>
          <w:marBottom w:val="0"/>
          <w:divBdr>
            <w:top w:val="none" w:sz="0" w:space="0" w:color="auto"/>
            <w:left w:val="none" w:sz="0" w:space="0" w:color="auto"/>
            <w:bottom w:val="none" w:sz="0" w:space="0" w:color="auto"/>
            <w:right w:val="none" w:sz="0" w:space="0" w:color="auto"/>
          </w:divBdr>
        </w:div>
        <w:div w:id="567346107">
          <w:marLeft w:val="0"/>
          <w:marRight w:val="0"/>
          <w:marTop w:val="0"/>
          <w:marBottom w:val="0"/>
          <w:divBdr>
            <w:top w:val="none" w:sz="0" w:space="0" w:color="auto"/>
            <w:left w:val="none" w:sz="0" w:space="0" w:color="auto"/>
            <w:bottom w:val="none" w:sz="0" w:space="0" w:color="auto"/>
            <w:right w:val="none" w:sz="0" w:space="0" w:color="auto"/>
          </w:divBdr>
        </w:div>
        <w:div w:id="595792354">
          <w:marLeft w:val="0"/>
          <w:marRight w:val="0"/>
          <w:marTop w:val="0"/>
          <w:marBottom w:val="0"/>
          <w:divBdr>
            <w:top w:val="none" w:sz="0" w:space="0" w:color="auto"/>
            <w:left w:val="none" w:sz="0" w:space="0" w:color="auto"/>
            <w:bottom w:val="none" w:sz="0" w:space="0" w:color="auto"/>
            <w:right w:val="none" w:sz="0" w:space="0" w:color="auto"/>
          </w:divBdr>
        </w:div>
        <w:div w:id="635841834">
          <w:marLeft w:val="0"/>
          <w:marRight w:val="0"/>
          <w:marTop w:val="0"/>
          <w:marBottom w:val="0"/>
          <w:divBdr>
            <w:top w:val="none" w:sz="0" w:space="0" w:color="auto"/>
            <w:left w:val="none" w:sz="0" w:space="0" w:color="auto"/>
            <w:bottom w:val="none" w:sz="0" w:space="0" w:color="auto"/>
            <w:right w:val="none" w:sz="0" w:space="0" w:color="auto"/>
          </w:divBdr>
        </w:div>
        <w:div w:id="664823386">
          <w:marLeft w:val="0"/>
          <w:marRight w:val="0"/>
          <w:marTop w:val="0"/>
          <w:marBottom w:val="0"/>
          <w:divBdr>
            <w:top w:val="none" w:sz="0" w:space="0" w:color="auto"/>
            <w:left w:val="none" w:sz="0" w:space="0" w:color="auto"/>
            <w:bottom w:val="none" w:sz="0" w:space="0" w:color="auto"/>
            <w:right w:val="none" w:sz="0" w:space="0" w:color="auto"/>
          </w:divBdr>
        </w:div>
        <w:div w:id="696659386">
          <w:marLeft w:val="0"/>
          <w:marRight w:val="0"/>
          <w:marTop w:val="0"/>
          <w:marBottom w:val="0"/>
          <w:divBdr>
            <w:top w:val="none" w:sz="0" w:space="0" w:color="auto"/>
            <w:left w:val="none" w:sz="0" w:space="0" w:color="auto"/>
            <w:bottom w:val="none" w:sz="0" w:space="0" w:color="auto"/>
            <w:right w:val="none" w:sz="0" w:space="0" w:color="auto"/>
          </w:divBdr>
        </w:div>
        <w:div w:id="700011666">
          <w:marLeft w:val="0"/>
          <w:marRight w:val="0"/>
          <w:marTop w:val="0"/>
          <w:marBottom w:val="0"/>
          <w:divBdr>
            <w:top w:val="none" w:sz="0" w:space="0" w:color="auto"/>
            <w:left w:val="none" w:sz="0" w:space="0" w:color="auto"/>
            <w:bottom w:val="none" w:sz="0" w:space="0" w:color="auto"/>
            <w:right w:val="none" w:sz="0" w:space="0" w:color="auto"/>
          </w:divBdr>
        </w:div>
        <w:div w:id="724378324">
          <w:marLeft w:val="0"/>
          <w:marRight w:val="0"/>
          <w:marTop w:val="0"/>
          <w:marBottom w:val="0"/>
          <w:divBdr>
            <w:top w:val="none" w:sz="0" w:space="0" w:color="auto"/>
            <w:left w:val="none" w:sz="0" w:space="0" w:color="auto"/>
            <w:bottom w:val="none" w:sz="0" w:space="0" w:color="auto"/>
            <w:right w:val="none" w:sz="0" w:space="0" w:color="auto"/>
          </w:divBdr>
        </w:div>
        <w:div w:id="764957556">
          <w:marLeft w:val="0"/>
          <w:marRight w:val="0"/>
          <w:marTop w:val="0"/>
          <w:marBottom w:val="0"/>
          <w:divBdr>
            <w:top w:val="none" w:sz="0" w:space="0" w:color="auto"/>
            <w:left w:val="none" w:sz="0" w:space="0" w:color="auto"/>
            <w:bottom w:val="none" w:sz="0" w:space="0" w:color="auto"/>
            <w:right w:val="none" w:sz="0" w:space="0" w:color="auto"/>
          </w:divBdr>
        </w:div>
        <w:div w:id="774832332">
          <w:marLeft w:val="0"/>
          <w:marRight w:val="0"/>
          <w:marTop w:val="0"/>
          <w:marBottom w:val="0"/>
          <w:divBdr>
            <w:top w:val="none" w:sz="0" w:space="0" w:color="auto"/>
            <w:left w:val="none" w:sz="0" w:space="0" w:color="auto"/>
            <w:bottom w:val="none" w:sz="0" w:space="0" w:color="auto"/>
            <w:right w:val="none" w:sz="0" w:space="0" w:color="auto"/>
          </w:divBdr>
        </w:div>
        <w:div w:id="800659962">
          <w:marLeft w:val="0"/>
          <w:marRight w:val="0"/>
          <w:marTop w:val="0"/>
          <w:marBottom w:val="0"/>
          <w:divBdr>
            <w:top w:val="none" w:sz="0" w:space="0" w:color="auto"/>
            <w:left w:val="none" w:sz="0" w:space="0" w:color="auto"/>
            <w:bottom w:val="none" w:sz="0" w:space="0" w:color="auto"/>
            <w:right w:val="none" w:sz="0" w:space="0" w:color="auto"/>
          </w:divBdr>
        </w:div>
        <w:div w:id="826435225">
          <w:marLeft w:val="0"/>
          <w:marRight w:val="0"/>
          <w:marTop w:val="0"/>
          <w:marBottom w:val="0"/>
          <w:divBdr>
            <w:top w:val="none" w:sz="0" w:space="0" w:color="auto"/>
            <w:left w:val="none" w:sz="0" w:space="0" w:color="auto"/>
            <w:bottom w:val="none" w:sz="0" w:space="0" w:color="auto"/>
            <w:right w:val="none" w:sz="0" w:space="0" w:color="auto"/>
          </w:divBdr>
        </w:div>
        <w:div w:id="856625301">
          <w:marLeft w:val="0"/>
          <w:marRight w:val="0"/>
          <w:marTop w:val="0"/>
          <w:marBottom w:val="0"/>
          <w:divBdr>
            <w:top w:val="none" w:sz="0" w:space="0" w:color="auto"/>
            <w:left w:val="none" w:sz="0" w:space="0" w:color="auto"/>
            <w:bottom w:val="none" w:sz="0" w:space="0" w:color="auto"/>
            <w:right w:val="none" w:sz="0" w:space="0" w:color="auto"/>
          </w:divBdr>
        </w:div>
        <w:div w:id="877399080">
          <w:marLeft w:val="0"/>
          <w:marRight w:val="0"/>
          <w:marTop w:val="0"/>
          <w:marBottom w:val="0"/>
          <w:divBdr>
            <w:top w:val="none" w:sz="0" w:space="0" w:color="auto"/>
            <w:left w:val="none" w:sz="0" w:space="0" w:color="auto"/>
            <w:bottom w:val="none" w:sz="0" w:space="0" w:color="auto"/>
            <w:right w:val="none" w:sz="0" w:space="0" w:color="auto"/>
          </w:divBdr>
        </w:div>
        <w:div w:id="953243218">
          <w:marLeft w:val="0"/>
          <w:marRight w:val="0"/>
          <w:marTop w:val="0"/>
          <w:marBottom w:val="0"/>
          <w:divBdr>
            <w:top w:val="none" w:sz="0" w:space="0" w:color="auto"/>
            <w:left w:val="none" w:sz="0" w:space="0" w:color="auto"/>
            <w:bottom w:val="none" w:sz="0" w:space="0" w:color="auto"/>
            <w:right w:val="none" w:sz="0" w:space="0" w:color="auto"/>
          </w:divBdr>
        </w:div>
        <w:div w:id="991913583">
          <w:marLeft w:val="0"/>
          <w:marRight w:val="0"/>
          <w:marTop w:val="0"/>
          <w:marBottom w:val="0"/>
          <w:divBdr>
            <w:top w:val="none" w:sz="0" w:space="0" w:color="auto"/>
            <w:left w:val="none" w:sz="0" w:space="0" w:color="auto"/>
            <w:bottom w:val="none" w:sz="0" w:space="0" w:color="auto"/>
            <w:right w:val="none" w:sz="0" w:space="0" w:color="auto"/>
          </w:divBdr>
        </w:div>
        <w:div w:id="993292670">
          <w:marLeft w:val="0"/>
          <w:marRight w:val="0"/>
          <w:marTop w:val="0"/>
          <w:marBottom w:val="0"/>
          <w:divBdr>
            <w:top w:val="none" w:sz="0" w:space="0" w:color="auto"/>
            <w:left w:val="none" w:sz="0" w:space="0" w:color="auto"/>
            <w:bottom w:val="none" w:sz="0" w:space="0" w:color="auto"/>
            <w:right w:val="none" w:sz="0" w:space="0" w:color="auto"/>
          </w:divBdr>
        </w:div>
        <w:div w:id="1028019786">
          <w:marLeft w:val="0"/>
          <w:marRight w:val="0"/>
          <w:marTop w:val="0"/>
          <w:marBottom w:val="0"/>
          <w:divBdr>
            <w:top w:val="none" w:sz="0" w:space="0" w:color="auto"/>
            <w:left w:val="none" w:sz="0" w:space="0" w:color="auto"/>
            <w:bottom w:val="none" w:sz="0" w:space="0" w:color="auto"/>
            <w:right w:val="none" w:sz="0" w:space="0" w:color="auto"/>
          </w:divBdr>
        </w:div>
        <w:div w:id="1056202636">
          <w:marLeft w:val="0"/>
          <w:marRight w:val="0"/>
          <w:marTop w:val="0"/>
          <w:marBottom w:val="0"/>
          <w:divBdr>
            <w:top w:val="none" w:sz="0" w:space="0" w:color="auto"/>
            <w:left w:val="none" w:sz="0" w:space="0" w:color="auto"/>
            <w:bottom w:val="none" w:sz="0" w:space="0" w:color="auto"/>
            <w:right w:val="none" w:sz="0" w:space="0" w:color="auto"/>
          </w:divBdr>
        </w:div>
        <w:div w:id="1060792270">
          <w:marLeft w:val="0"/>
          <w:marRight w:val="0"/>
          <w:marTop w:val="0"/>
          <w:marBottom w:val="0"/>
          <w:divBdr>
            <w:top w:val="none" w:sz="0" w:space="0" w:color="auto"/>
            <w:left w:val="none" w:sz="0" w:space="0" w:color="auto"/>
            <w:bottom w:val="none" w:sz="0" w:space="0" w:color="auto"/>
            <w:right w:val="none" w:sz="0" w:space="0" w:color="auto"/>
          </w:divBdr>
        </w:div>
        <w:div w:id="1116873553">
          <w:marLeft w:val="0"/>
          <w:marRight w:val="0"/>
          <w:marTop w:val="0"/>
          <w:marBottom w:val="0"/>
          <w:divBdr>
            <w:top w:val="none" w:sz="0" w:space="0" w:color="auto"/>
            <w:left w:val="none" w:sz="0" w:space="0" w:color="auto"/>
            <w:bottom w:val="none" w:sz="0" w:space="0" w:color="auto"/>
            <w:right w:val="none" w:sz="0" w:space="0" w:color="auto"/>
          </w:divBdr>
        </w:div>
        <w:div w:id="1130318185">
          <w:marLeft w:val="0"/>
          <w:marRight w:val="0"/>
          <w:marTop w:val="0"/>
          <w:marBottom w:val="0"/>
          <w:divBdr>
            <w:top w:val="none" w:sz="0" w:space="0" w:color="auto"/>
            <w:left w:val="none" w:sz="0" w:space="0" w:color="auto"/>
            <w:bottom w:val="none" w:sz="0" w:space="0" w:color="auto"/>
            <w:right w:val="none" w:sz="0" w:space="0" w:color="auto"/>
          </w:divBdr>
        </w:div>
        <w:div w:id="1506287978">
          <w:marLeft w:val="0"/>
          <w:marRight w:val="0"/>
          <w:marTop w:val="0"/>
          <w:marBottom w:val="0"/>
          <w:divBdr>
            <w:top w:val="none" w:sz="0" w:space="0" w:color="auto"/>
            <w:left w:val="none" w:sz="0" w:space="0" w:color="auto"/>
            <w:bottom w:val="none" w:sz="0" w:space="0" w:color="auto"/>
            <w:right w:val="none" w:sz="0" w:space="0" w:color="auto"/>
          </w:divBdr>
        </w:div>
        <w:div w:id="1537617882">
          <w:marLeft w:val="0"/>
          <w:marRight w:val="0"/>
          <w:marTop w:val="0"/>
          <w:marBottom w:val="0"/>
          <w:divBdr>
            <w:top w:val="none" w:sz="0" w:space="0" w:color="auto"/>
            <w:left w:val="none" w:sz="0" w:space="0" w:color="auto"/>
            <w:bottom w:val="none" w:sz="0" w:space="0" w:color="auto"/>
            <w:right w:val="none" w:sz="0" w:space="0" w:color="auto"/>
          </w:divBdr>
        </w:div>
        <w:div w:id="1595630826">
          <w:marLeft w:val="0"/>
          <w:marRight w:val="0"/>
          <w:marTop w:val="0"/>
          <w:marBottom w:val="0"/>
          <w:divBdr>
            <w:top w:val="none" w:sz="0" w:space="0" w:color="auto"/>
            <w:left w:val="none" w:sz="0" w:space="0" w:color="auto"/>
            <w:bottom w:val="none" w:sz="0" w:space="0" w:color="auto"/>
            <w:right w:val="none" w:sz="0" w:space="0" w:color="auto"/>
          </w:divBdr>
        </w:div>
        <w:div w:id="1602300428">
          <w:marLeft w:val="0"/>
          <w:marRight w:val="0"/>
          <w:marTop w:val="0"/>
          <w:marBottom w:val="0"/>
          <w:divBdr>
            <w:top w:val="none" w:sz="0" w:space="0" w:color="auto"/>
            <w:left w:val="none" w:sz="0" w:space="0" w:color="auto"/>
            <w:bottom w:val="none" w:sz="0" w:space="0" w:color="auto"/>
            <w:right w:val="none" w:sz="0" w:space="0" w:color="auto"/>
          </w:divBdr>
        </w:div>
        <w:div w:id="1618878411">
          <w:marLeft w:val="0"/>
          <w:marRight w:val="0"/>
          <w:marTop w:val="0"/>
          <w:marBottom w:val="0"/>
          <w:divBdr>
            <w:top w:val="none" w:sz="0" w:space="0" w:color="auto"/>
            <w:left w:val="none" w:sz="0" w:space="0" w:color="auto"/>
            <w:bottom w:val="none" w:sz="0" w:space="0" w:color="auto"/>
            <w:right w:val="none" w:sz="0" w:space="0" w:color="auto"/>
          </w:divBdr>
        </w:div>
        <w:div w:id="1621493538">
          <w:marLeft w:val="0"/>
          <w:marRight w:val="0"/>
          <w:marTop w:val="0"/>
          <w:marBottom w:val="0"/>
          <w:divBdr>
            <w:top w:val="none" w:sz="0" w:space="0" w:color="auto"/>
            <w:left w:val="none" w:sz="0" w:space="0" w:color="auto"/>
            <w:bottom w:val="none" w:sz="0" w:space="0" w:color="auto"/>
            <w:right w:val="none" w:sz="0" w:space="0" w:color="auto"/>
          </w:divBdr>
        </w:div>
        <w:div w:id="1655446019">
          <w:marLeft w:val="0"/>
          <w:marRight w:val="0"/>
          <w:marTop w:val="0"/>
          <w:marBottom w:val="0"/>
          <w:divBdr>
            <w:top w:val="none" w:sz="0" w:space="0" w:color="auto"/>
            <w:left w:val="none" w:sz="0" w:space="0" w:color="auto"/>
            <w:bottom w:val="none" w:sz="0" w:space="0" w:color="auto"/>
            <w:right w:val="none" w:sz="0" w:space="0" w:color="auto"/>
          </w:divBdr>
        </w:div>
        <w:div w:id="1656450295">
          <w:marLeft w:val="0"/>
          <w:marRight w:val="0"/>
          <w:marTop w:val="0"/>
          <w:marBottom w:val="0"/>
          <w:divBdr>
            <w:top w:val="none" w:sz="0" w:space="0" w:color="auto"/>
            <w:left w:val="none" w:sz="0" w:space="0" w:color="auto"/>
            <w:bottom w:val="none" w:sz="0" w:space="0" w:color="auto"/>
            <w:right w:val="none" w:sz="0" w:space="0" w:color="auto"/>
          </w:divBdr>
        </w:div>
        <w:div w:id="1678540330">
          <w:marLeft w:val="0"/>
          <w:marRight w:val="0"/>
          <w:marTop w:val="0"/>
          <w:marBottom w:val="0"/>
          <w:divBdr>
            <w:top w:val="none" w:sz="0" w:space="0" w:color="auto"/>
            <w:left w:val="none" w:sz="0" w:space="0" w:color="auto"/>
            <w:bottom w:val="none" w:sz="0" w:space="0" w:color="auto"/>
            <w:right w:val="none" w:sz="0" w:space="0" w:color="auto"/>
          </w:divBdr>
        </w:div>
        <w:div w:id="1679232641">
          <w:marLeft w:val="0"/>
          <w:marRight w:val="0"/>
          <w:marTop w:val="0"/>
          <w:marBottom w:val="0"/>
          <w:divBdr>
            <w:top w:val="none" w:sz="0" w:space="0" w:color="auto"/>
            <w:left w:val="none" w:sz="0" w:space="0" w:color="auto"/>
            <w:bottom w:val="none" w:sz="0" w:space="0" w:color="auto"/>
            <w:right w:val="none" w:sz="0" w:space="0" w:color="auto"/>
          </w:divBdr>
        </w:div>
        <w:div w:id="1831940661">
          <w:marLeft w:val="0"/>
          <w:marRight w:val="0"/>
          <w:marTop w:val="0"/>
          <w:marBottom w:val="0"/>
          <w:divBdr>
            <w:top w:val="none" w:sz="0" w:space="0" w:color="auto"/>
            <w:left w:val="none" w:sz="0" w:space="0" w:color="auto"/>
            <w:bottom w:val="none" w:sz="0" w:space="0" w:color="auto"/>
            <w:right w:val="none" w:sz="0" w:space="0" w:color="auto"/>
          </w:divBdr>
        </w:div>
        <w:div w:id="1898465943">
          <w:marLeft w:val="0"/>
          <w:marRight w:val="0"/>
          <w:marTop w:val="0"/>
          <w:marBottom w:val="0"/>
          <w:divBdr>
            <w:top w:val="none" w:sz="0" w:space="0" w:color="auto"/>
            <w:left w:val="none" w:sz="0" w:space="0" w:color="auto"/>
            <w:bottom w:val="none" w:sz="0" w:space="0" w:color="auto"/>
            <w:right w:val="none" w:sz="0" w:space="0" w:color="auto"/>
          </w:divBdr>
        </w:div>
        <w:div w:id="2064211029">
          <w:marLeft w:val="0"/>
          <w:marRight w:val="0"/>
          <w:marTop w:val="0"/>
          <w:marBottom w:val="0"/>
          <w:divBdr>
            <w:top w:val="none" w:sz="0" w:space="0" w:color="auto"/>
            <w:left w:val="none" w:sz="0" w:space="0" w:color="auto"/>
            <w:bottom w:val="none" w:sz="0" w:space="0" w:color="auto"/>
            <w:right w:val="none" w:sz="0" w:space="0" w:color="auto"/>
          </w:divBdr>
        </w:div>
        <w:div w:id="2116510100">
          <w:marLeft w:val="0"/>
          <w:marRight w:val="0"/>
          <w:marTop w:val="0"/>
          <w:marBottom w:val="0"/>
          <w:divBdr>
            <w:top w:val="none" w:sz="0" w:space="0" w:color="auto"/>
            <w:left w:val="none" w:sz="0" w:space="0" w:color="auto"/>
            <w:bottom w:val="none" w:sz="0" w:space="0" w:color="auto"/>
            <w:right w:val="none" w:sz="0" w:space="0" w:color="auto"/>
          </w:divBdr>
        </w:div>
      </w:divsChild>
    </w:div>
    <w:div w:id="1671567979">
      <w:bodyDiv w:val="1"/>
      <w:marLeft w:val="0"/>
      <w:marRight w:val="0"/>
      <w:marTop w:val="0"/>
      <w:marBottom w:val="0"/>
      <w:divBdr>
        <w:top w:val="none" w:sz="0" w:space="0" w:color="auto"/>
        <w:left w:val="none" w:sz="0" w:space="0" w:color="auto"/>
        <w:bottom w:val="none" w:sz="0" w:space="0" w:color="auto"/>
        <w:right w:val="none" w:sz="0" w:space="0" w:color="auto"/>
      </w:divBdr>
      <w:divsChild>
        <w:div w:id="46417704">
          <w:marLeft w:val="0"/>
          <w:marRight w:val="0"/>
          <w:marTop w:val="0"/>
          <w:marBottom w:val="0"/>
          <w:divBdr>
            <w:top w:val="none" w:sz="0" w:space="0" w:color="auto"/>
            <w:left w:val="none" w:sz="0" w:space="0" w:color="auto"/>
            <w:bottom w:val="none" w:sz="0" w:space="0" w:color="auto"/>
            <w:right w:val="none" w:sz="0" w:space="0" w:color="auto"/>
          </w:divBdr>
        </w:div>
        <w:div w:id="267978058">
          <w:marLeft w:val="0"/>
          <w:marRight w:val="0"/>
          <w:marTop w:val="0"/>
          <w:marBottom w:val="0"/>
          <w:divBdr>
            <w:top w:val="none" w:sz="0" w:space="0" w:color="auto"/>
            <w:left w:val="none" w:sz="0" w:space="0" w:color="auto"/>
            <w:bottom w:val="none" w:sz="0" w:space="0" w:color="auto"/>
            <w:right w:val="none" w:sz="0" w:space="0" w:color="auto"/>
          </w:divBdr>
        </w:div>
        <w:div w:id="405611873">
          <w:marLeft w:val="0"/>
          <w:marRight w:val="0"/>
          <w:marTop w:val="0"/>
          <w:marBottom w:val="0"/>
          <w:divBdr>
            <w:top w:val="none" w:sz="0" w:space="0" w:color="auto"/>
            <w:left w:val="none" w:sz="0" w:space="0" w:color="auto"/>
            <w:bottom w:val="none" w:sz="0" w:space="0" w:color="auto"/>
            <w:right w:val="none" w:sz="0" w:space="0" w:color="auto"/>
          </w:divBdr>
        </w:div>
        <w:div w:id="902327833">
          <w:marLeft w:val="0"/>
          <w:marRight w:val="0"/>
          <w:marTop w:val="0"/>
          <w:marBottom w:val="0"/>
          <w:divBdr>
            <w:top w:val="none" w:sz="0" w:space="0" w:color="auto"/>
            <w:left w:val="none" w:sz="0" w:space="0" w:color="auto"/>
            <w:bottom w:val="none" w:sz="0" w:space="0" w:color="auto"/>
            <w:right w:val="none" w:sz="0" w:space="0" w:color="auto"/>
          </w:divBdr>
        </w:div>
        <w:div w:id="1389454078">
          <w:marLeft w:val="0"/>
          <w:marRight w:val="0"/>
          <w:marTop w:val="0"/>
          <w:marBottom w:val="0"/>
          <w:divBdr>
            <w:top w:val="none" w:sz="0" w:space="0" w:color="auto"/>
            <w:left w:val="none" w:sz="0" w:space="0" w:color="auto"/>
            <w:bottom w:val="none" w:sz="0" w:space="0" w:color="auto"/>
            <w:right w:val="none" w:sz="0" w:space="0" w:color="auto"/>
          </w:divBdr>
        </w:div>
        <w:div w:id="1564637382">
          <w:marLeft w:val="0"/>
          <w:marRight w:val="0"/>
          <w:marTop w:val="0"/>
          <w:marBottom w:val="0"/>
          <w:divBdr>
            <w:top w:val="none" w:sz="0" w:space="0" w:color="auto"/>
            <w:left w:val="none" w:sz="0" w:space="0" w:color="auto"/>
            <w:bottom w:val="none" w:sz="0" w:space="0" w:color="auto"/>
            <w:right w:val="none" w:sz="0" w:space="0" w:color="auto"/>
          </w:divBdr>
        </w:div>
        <w:div w:id="1669090145">
          <w:marLeft w:val="0"/>
          <w:marRight w:val="0"/>
          <w:marTop w:val="0"/>
          <w:marBottom w:val="0"/>
          <w:divBdr>
            <w:top w:val="none" w:sz="0" w:space="0" w:color="auto"/>
            <w:left w:val="none" w:sz="0" w:space="0" w:color="auto"/>
            <w:bottom w:val="none" w:sz="0" w:space="0" w:color="auto"/>
            <w:right w:val="none" w:sz="0" w:space="0" w:color="auto"/>
          </w:divBdr>
        </w:div>
        <w:div w:id="2002082063">
          <w:marLeft w:val="0"/>
          <w:marRight w:val="0"/>
          <w:marTop w:val="0"/>
          <w:marBottom w:val="0"/>
          <w:divBdr>
            <w:top w:val="none" w:sz="0" w:space="0" w:color="auto"/>
            <w:left w:val="none" w:sz="0" w:space="0" w:color="auto"/>
            <w:bottom w:val="none" w:sz="0" w:space="0" w:color="auto"/>
            <w:right w:val="none" w:sz="0" w:space="0" w:color="auto"/>
          </w:divBdr>
        </w:div>
        <w:div w:id="2035839714">
          <w:marLeft w:val="0"/>
          <w:marRight w:val="0"/>
          <w:marTop w:val="0"/>
          <w:marBottom w:val="0"/>
          <w:divBdr>
            <w:top w:val="none" w:sz="0" w:space="0" w:color="auto"/>
            <w:left w:val="none" w:sz="0" w:space="0" w:color="auto"/>
            <w:bottom w:val="none" w:sz="0" w:space="0" w:color="auto"/>
            <w:right w:val="none" w:sz="0" w:space="0" w:color="auto"/>
          </w:divBdr>
        </w:div>
        <w:div w:id="2133133697">
          <w:marLeft w:val="0"/>
          <w:marRight w:val="0"/>
          <w:marTop w:val="0"/>
          <w:marBottom w:val="0"/>
          <w:divBdr>
            <w:top w:val="none" w:sz="0" w:space="0" w:color="auto"/>
            <w:left w:val="none" w:sz="0" w:space="0" w:color="auto"/>
            <w:bottom w:val="none" w:sz="0" w:space="0" w:color="auto"/>
            <w:right w:val="none" w:sz="0" w:space="0" w:color="auto"/>
          </w:divBdr>
        </w:div>
      </w:divsChild>
    </w:div>
    <w:div w:id="1674650371">
      <w:bodyDiv w:val="1"/>
      <w:marLeft w:val="0"/>
      <w:marRight w:val="0"/>
      <w:marTop w:val="0"/>
      <w:marBottom w:val="0"/>
      <w:divBdr>
        <w:top w:val="none" w:sz="0" w:space="0" w:color="auto"/>
        <w:left w:val="none" w:sz="0" w:space="0" w:color="auto"/>
        <w:bottom w:val="none" w:sz="0" w:space="0" w:color="auto"/>
        <w:right w:val="none" w:sz="0" w:space="0" w:color="auto"/>
      </w:divBdr>
      <w:divsChild>
        <w:div w:id="592961">
          <w:marLeft w:val="0"/>
          <w:marRight w:val="0"/>
          <w:marTop w:val="0"/>
          <w:marBottom w:val="0"/>
          <w:divBdr>
            <w:top w:val="none" w:sz="0" w:space="0" w:color="auto"/>
            <w:left w:val="none" w:sz="0" w:space="0" w:color="auto"/>
            <w:bottom w:val="none" w:sz="0" w:space="0" w:color="auto"/>
            <w:right w:val="none" w:sz="0" w:space="0" w:color="auto"/>
          </w:divBdr>
        </w:div>
        <w:div w:id="131605890">
          <w:marLeft w:val="0"/>
          <w:marRight w:val="0"/>
          <w:marTop w:val="0"/>
          <w:marBottom w:val="0"/>
          <w:divBdr>
            <w:top w:val="none" w:sz="0" w:space="0" w:color="auto"/>
            <w:left w:val="none" w:sz="0" w:space="0" w:color="auto"/>
            <w:bottom w:val="none" w:sz="0" w:space="0" w:color="auto"/>
            <w:right w:val="none" w:sz="0" w:space="0" w:color="auto"/>
          </w:divBdr>
        </w:div>
        <w:div w:id="279265828">
          <w:marLeft w:val="0"/>
          <w:marRight w:val="0"/>
          <w:marTop w:val="0"/>
          <w:marBottom w:val="0"/>
          <w:divBdr>
            <w:top w:val="none" w:sz="0" w:space="0" w:color="auto"/>
            <w:left w:val="none" w:sz="0" w:space="0" w:color="auto"/>
            <w:bottom w:val="none" w:sz="0" w:space="0" w:color="auto"/>
            <w:right w:val="none" w:sz="0" w:space="0" w:color="auto"/>
          </w:divBdr>
        </w:div>
        <w:div w:id="311562308">
          <w:marLeft w:val="0"/>
          <w:marRight w:val="0"/>
          <w:marTop w:val="0"/>
          <w:marBottom w:val="0"/>
          <w:divBdr>
            <w:top w:val="none" w:sz="0" w:space="0" w:color="auto"/>
            <w:left w:val="none" w:sz="0" w:space="0" w:color="auto"/>
            <w:bottom w:val="none" w:sz="0" w:space="0" w:color="auto"/>
            <w:right w:val="none" w:sz="0" w:space="0" w:color="auto"/>
          </w:divBdr>
        </w:div>
        <w:div w:id="335156257">
          <w:marLeft w:val="0"/>
          <w:marRight w:val="0"/>
          <w:marTop w:val="0"/>
          <w:marBottom w:val="0"/>
          <w:divBdr>
            <w:top w:val="none" w:sz="0" w:space="0" w:color="auto"/>
            <w:left w:val="none" w:sz="0" w:space="0" w:color="auto"/>
            <w:bottom w:val="none" w:sz="0" w:space="0" w:color="auto"/>
            <w:right w:val="none" w:sz="0" w:space="0" w:color="auto"/>
          </w:divBdr>
        </w:div>
        <w:div w:id="353269549">
          <w:marLeft w:val="0"/>
          <w:marRight w:val="0"/>
          <w:marTop w:val="0"/>
          <w:marBottom w:val="0"/>
          <w:divBdr>
            <w:top w:val="none" w:sz="0" w:space="0" w:color="auto"/>
            <w:left w:val="none" w:sz="0" w:space="0" w:color="auto"/>
            <w:bottom w:val="none" w:sz="0" w:space="0" w:color="auto"/>
            <w:right w:val="none" w:sz="0" w:space="0" w:color="auto"/>
          </w:divBdr>
        </w:div>
        <w:div w:id="436563627">
          <w:marLeft w:val="0"/>
          <w:marRight w:val="0"/>
          <w:marTop w:val="0"/>
          <w:marBottom w:val="0"/>
          <w:divBdr>
            <w:top w:val="none" w:sz="0" w:space="0" w:color="auto"/>
            <w:left w:val="none" w:sz="0" w:space="0" w:color="auto"/>
            <w:bottom w:val="none" w:sz="0" w:space="0" w:color="auto"/>
            <w:right w:val="none" w:sz="0" w:space="0" w:color="auto"/>
          </w:divBdr>
        </w:div>
        <w:div w:id="475951522">
          <w:marLeft w:val="0"/>
          <w:marRight w:val="0"/>
          <w:marTop w:val="0"/>
          <w:marBottom w:val="0"/>
          <w:divBdr>
            <w:top w:val="none" w:sz="0" w:space="0" w:color="auto"/>
            <w:left w:val="none" w:sz="0" w:space="0" w:color="auto"/>
            <w:bottom w:val="none" w:sz="0" w:space="0" w:color="auto"/>
            <w:right w:val="none" w:sz="0" w:space="0" w:color="auto"/>
          </w:divBdr>
        </w:div>
        <w:div w:id="490828550">
          <w:marLeft w:val="0"/>
          <w:marRight w:val="0"/>
          <w:marTop w:val="0"/>
          <w:marBottom w:val="0"/>
          <w:divBdr>
            <w:top w:val="none" w:sz="0" w:space="0" w:color="auto"/>
            <w:left w:val="none" w:sz="0" w:space="0" w:color="auto"/>
            <w:bottom w:val="none" w:sz="0" w:space="0" w:color="auto"/>
            <w:right w:val="none" w:sz="0" w:space="0" w:color="auto"/>
          </w:divBdr>
        </w:div>
        <w:div w:id="605964385">
          <w:marLeft w:val="0"/>
          <w:marRight w:val="0"/>
          <w:marTop w:val="0"/>
          <w:marBottom w:val="0"/>
          <w:divBdr>
            <w:top w:val="none" w:sz="0" w:space="0" w:color="auto"/>
            <w:left w:val="none" w:sz="0" w:space="0" w:color="auto"/>
            <w:bottom w:val="none" w:sz="0" w:space="0" w:color="auto"/>
            <w:right w:val="none" w:sz="0" w:space="0" w:color="auto"/>
          </w:divBdr>
        </w:div>
        <w:div w:id="614866407">
          <w:marLeft w:val="0"/>
          <w:marRight w:val="0"/>
          <w:marTop w:val="0"/>
          <w:marBottom w:val="0"/>
          <w:divBdr>
            <w:top w:val="none" w:sz="0" w:space="0" w:color="auto"/>
            <w:left w:val="none" w:sz="0" w:space="0" w:color="auto"/>
            <w:bottom w:val="none" w:sz="0" w:space="0" w:color="auto"/>
            <w:right w:val="none" w:sz="0" w:space="0" w:color="auto"/>
          </w:divBdr>
        </w:div>
        <w:div w:id="641076286">
          <w:marLeft w:val="0"/>
          <w:marRight w:val="0"/>
          <w:marTop w:val="0"/>
          <w:marBottom w:val="0"/>
          <w:divBdr>
            <w:top w:val="none" w:sz="0" w:space="0" w:color="auto"/>
            <w:left w:val="none" w:sz="0" w:space="0" w:color="auto"/>
            <w:bottom w:val="none" w:sz="0" w:space="0" w:color="auto"/>
            <w:right w:val="none" w:sz="0" w:space="0" w:color="auto"/>
          </w:divBdr>
        </w:div>
        <w:div w:id="759330449">
          <w:marLeft w:val="0"/>
          <w:marRight w:val="0"/>
          <w:marTop w:val="0"/>
          <w:marBottom w:val="0"/>
          <w:divBdr>
            <w:top w:val="none" w:sz="0" w:space="0" w:color="auto"/>
            <w:left w:val="none" w:sz="0" w:space="0" w:color="auto"/>
            <w:bottom w:val="none" w:sz="0" w:space="0" w:color="auto"/>
            <w:right w:val="none" w:sz="0" w:space="0" w:color="auto"/>
          </w:divBdr>
        </w:div>
        <w:div w:id="852845911">
          <w:marLeft w:val="0"/>
          <w:marRight w:val="0"/>
          <w:marTop w:val="0"/>
          <w:marBottom w:val="0"/>
          <w:divBdr>
            <w:top w:val="none" w:sz="0" w:space="0" w:color="auto"/>
            <w:left w:val="none" w:sz="0" w:space="0" w:color="auto"/>
            <w:bottom w:val="none" w:sz="0" w:space="0" w:color="auto"/>
            <w:right w:val="none" w:sz="0" w:space="0" w:color="auto"/>
          </w:divBdr>
        </w:div>
        <w:div w:id="867841436">
          <w:marLeft w:val="0"/>
          <w:marRight w:val="0"/>
          <w:marTop w:val="0"/>
          <w:marBottom w:val="0"/>
          <w:divBdr>
            <w:top w:val="none" w:sz="0" w:space="0" w:color="auto"/>
            <w:left w:val="none" w:sz="0" w:space="0" w:color="auto"/>
            <w:bottom w:val="none" w:sz="0" w:space="0" w:color="auto"/>
            <w:right w:val="none" w:sz="0" w:space="0" w:color="auto"/>
          </w:divBdr>
        </w:div>
        <w:div w:id="869420739">
          <w:marLeft w:val="0"/>
          <w:marRight w:val="0"/>
          <w:marTop w:val="0"/>
          <w:marBottom w:val="0"/>
          <w:divBdr>
            <w:top w:val="none" w:sz="0" w:space="0" w:color="auto"/>
            <w:left w:val="none" w:sz="0" w:space="0" w:color="auto"/>
            <w:bottom w:val="none" w:sz="0" w:space="0" w:color="auto"/>
            <w:right w:val="none" w:sz="0" w:space="0" w:color="auto"/>
          </w:divBdr>
        </w:div>
        <w:div w:id="902830238">
          <w:marLeft w:val="0"/>
          <w:marRight w:val="0"/>
          <w:marTop w:val="0"/>
          <w:marBottom w:val="0"/>
          <w:divBdr>
            <w:top w:val="none" w:sz="0" w:space="0" w:color="auto"/>
            <w:left w:val="none" w:sz="0" w:space="0" w:color="auto"/>
            <w:bottom w:val="none" w:sz="0" w:space="0" w:color="auto"/>
            <w:right w:val="none" w:sz="0" w:space="0" w:color="auto"/>
          </w:divBdr>
        </w:div>
        <w:div w:id="902907900">
          <w:marLeft w:val="0"/>
          <w:marRight w:val="0"/>
          <w:marTop w:val="0"/>
          <w:marBottom w:val="0"/>
          <w:divBdr>
            <w:top w:val="none" w:sz="0" w:space="0" w:color="auto"/>
            <w:left w:val="none" w:sz="0" w:space="0" w:color="auto"/>
            <w:bottom w:val="none" w:sz="0" w:space="0" w:color="auto"/>
            <w:right w:val="none" w:sz="0" w:space="0" w:color="auto"/>
          </w:divBdr>
        </w:div>
        <w:div w:id="905647224">
          <w:marLeft w:val="0"/>
          <w:marRight w:val="0"/>
          <w:marTop w:val="0"/>
          <w:marBottom w:val="0"/>
          <w:divBdr>
            <w:top w:val="none" w:sz="0" w:space="0" w:color="auto"/>
            <w:left w:val="none" w:sz="0" w:space="0" w:color="auto"/>
            <w:bottom w:val="none" w:sz="0" w:space="0" w:color="auto"/>
            <w:right w:val="none" w:sz="0" w:space="0" w:color="auto"/>
          </w:divBdr>
        </w:div>
        <w:div w:id="910500270">
          <w:marLeft w:val="0"/>
          <w:marRight w:val="0"/>
          <w:marTop w:val="0"/>
          <w:marBottom w:val="0"/>
          <w:divBdr>
            <w:top w:val="none" w:sz="0" w:space="0" w:color="auto"/>
            <w:left w:val="none" w:sz="0" w:space="0" w:color="auto"/>
            <w:bottom w:val="none" w:sz="0" w:space="0" w:color="auto"/>
            <w:right w:val="none" w:sz="0" w:space="0" w:color="auto"/>
          </w:divBdr>
        </w:div>
        <w:div w:id="967125354">
          <w:marLeft w:val="0"/>
          <w:marRight w:val="0"/>
          <w:marTop w:val="0"/>
          <w:marBottom w:val="0"/>
          <w:divBdr>
            <w:top w:val="none" w:sz="0" w:space="0" w:color="auto"/>
            <w:left w:val="none" w:sz="0" w:space="0" w:color="auto"/>
            <w:bottom w:val="none" w:sz="0" w:space="0" w:color="auto"/>
            <w:right w:val="none" w:sz="0" w:space="0" w:color="auto"/>
          </w:divBdr>
        </w:div>
        <w:div w:id="1055203258">
          <w:marLeft w:val="0"/>
          <w:marRight w:val="0"/>
          <w:marTop w:val="0"/>
          <w:marBottom w:val="0"/>
          <w:divBdr>
            <w:top w:val="none" w:sz="0" w:space="0" w:color="auto"/>
            <w:left w:val="none" w:sz="0" w:space="0" w:color="auto"/>
            <w:bottom w:val="none" w:sz="0" w:space="0" w:color="auto"/>
            <w:right w:val="none" w:sz="0" w:space="0" w:color="auto"/>
          </w:divBdr>
        </w:div>
        <w:div w:id="1107039938">
          <w:marLeft w:val="0"/>
          <w:marRight w:val="0"/>
          <w:marTop w:val="0"/>
          <w:marBottom w:val="0"/>
          <w:divBdr>
            <w:top w:val="none" w:sz="0" w:space="0" w:color="auto"/>
            <w:left w:val="none" w:sz="0" w:space="0" w:color="auto"/>
            <w:bottom w:val="none" w:sz="0" w:space="0" w:color="auto"/>
            <w:right w:val="none" w:sz="0" w:space="0" w:color="auto"/>
          </w:divBdr>
        </w:div>
        <w:div w:id="1353646228">
          <w:marLeft w:val="0"/>
          <w:marRight w:val="0"/>
          <w:marTop w:val="0"/>
          <w:marBottom w:val="0"/>
          <w:divBdr>
            <w:top w:val="none" w:sz="0" w:space="0" w:color="auto"/>
            <w:left w:val="none" w:sz="0" w:space="0" w:color="auto"/>
            <w:bottom w:val="none" w:sz="0" w:space="0" w:color="auto"/>
            <w:right w:val="none" w:sz="0" w:space="0" w:color="auto"/>
          </w:divBdr>
        </w:div>
        <w:div w:id="1379278514">
          <w:marLeft w:val="0"/>
          <w:marRight w:val="0"/>
          <w:marTop w:val="0"/>
          <w:marBottom w:val="0"/>
          <w:divBdr>
            <w:top w:val="none" w:sz="0" w:space="0" w:color="auto"/>
            <w:left w:val="none" w:sz="0" w:space="0" w:color="auto"/>
            <w:bottom w:val="none" w:sz="0" w:space="0" w:color="auto"/>
            <w:right w:val="none" w:sz="0" w:space="0" w:color="auto"/>
          </w:divBdr>
        </w:div>
        <w:div w:id="1404572698">
          <w:marLeft w:val="0"/>
          <w:marRight w:val="0"/>
          <w:marTop w:val="0"/>
          <w:marBottom w:val="0"/>
          <w:divBdr>
            <w:top w:val="none" w:sz="0" w:space="0" w:color="auto"/>
            <w:left w:val="none" w:sz="0" w:space="0" w:color="auto"/>
            <w:bottom w:val="none" w:sz="0" w:space="0" w:color="auto"/>
            <w:right w:val="none" w:sz="0" w:space="0" w:color="auto"/>
          </w:divBdr>
        </w:div>
        <w:div w:id="1455638372">
          <w:marLeft w:val="0"/>
          <w:marRight w:val="0"/>
          <w:marTop w:val="0"/>
          <w:marBottom w:val="0"/>
          <w:divBdr>
            <w:top w:val="none" w:sz="0" w:space="0" w:color="auto"/>
            <w:left w:val="none" w:sz="0" w:space="0" w:color="auto"/>
            <w:bottom w:val="none" w:sz="0" w:space="0" w:color="auto"/>
            <w:right w:val="none" w:sz="0" w:space="0" w:color="auto"/>
          </w:divBdr>
        </w:div>
        <w:div w:id="1797021672">
          <w:marLeft w:val="0"/>
          <w:marRight w:val="0"/>
          <w:marTop w:val="0"/>
          <w:marBottom w:val="0"/>
          <w:divBdr>
            <w:top w:val="none" w:sz="0" w:space="0" w:color="auto"/>
            <w:left w:val="none" w:sz="0" w:space="0" w:color="auto"/>
            <w:bottom w:val="none" w:sz="0" w:space="0" w:color="auto"/>
            <w:right w:val="none" w:sz="0" w:space="0" w:color="auto"/>
          </w:divBdr>
        </w:div>
        <w:div w:id="1806967132">
          <w:marLeft w:val="0"/>
          <w:marRight w:val="0"/>
          <w:marTop w:val="0"/>
          <w:marBottom w:val="0"/>
          <w:divBdr>
            <w:top w:val="none" w:sz="0" w:space="0" w:color="auto"/>
            <w:left w:val="none" w:sz="0" w:space="0" w:color="auto"/>
            <w:bottom w:val="none" w:sz="0" w:space="0" w:color="auto"/>
            <w:right w:val="none" w:sz="0" w:space="0" w:color="auto"/>
          </w:divBdr>
        </w:div>
        <w:div w:id="1820727365">
          <w:marLeft w:val="0"/>
          <w:marRight w:val="0"/>
          <w:marTop w:val="0"/>
          <w:marBottom w:val="0"/>
          <w:divBdr>
            <w:top w:val="none" w:sz="0" w:space="0" w:color="auto"/>
            <w:left w:val="none" w:sz="0" w:space="0" w:color="auto"/>
            <w:bottom w:val="none" w:sz="0" w:space="0" w:color="auto"/>
            <w:right w:val="none" w:sz="0" w:space="0" w:color="auto"/>
          </w:divBdr>
        </w:div>
        <w:div w:id="1824393613">
          <w:marLeft w:val="0"/>
          <w:marRight w:val="0"/>
          <w:marTop w:val="0"/>
          <w:marBottom w:val="0"/>
          <w:divBdr>
            <w:top w:val="none" w:sz="0" w:space="0" w:color="auto"/>
            <w:left w:val="none" w:sz="0" w:space="0" w:color="auto"/>
            <w:bottom w:val="none" w:sz="0" w:space="0" w:color="auto"/>
            <w:right w:val="none" w:sz="0" w:space="0" w:color="auto"/>
          </w:divBdr>
        </w:div>
        <w:div w:id="1898206151">
          <w:marLeft w:val="0"/>
          <w:marRight w:val="0"/>
          <w:marTop w:val="0"/>
          <w:marBottom w:val="0"/>
          <w:divBdr>
            <w:top w:val="none" w:sz="0" w:space="0" w:color="auto"/>
            <w:left w:val="none" w:sz="0" w:space="0" w:color="auto"/>
            <w:bottom w:val="none" w:sz="0" w:space="0" w:color="auto"/>
            <w:right w:val="none" w:sz="0" w:space="0" w:color="auto"/>
          </w:divBdr>
        </w:div>
        <w:div w:id="1900942217">
          <w:marLeft w:val="0"/>
          <w:marRight w:val="0"/>
          <w:marTop w:val="0"/>
          <w:marBottom w:val="0"/>
          <w:divBdr>
            <w:top w:val="none" w:sz="0" w:space="0" w:color="auto"/>
            <w:left w:val="none" w:sz="0" w:space="0" w:color="auto"/>
            <w:bottom w:val="none" w:sz="0" w:space="0" w:color="auto"/>
            <w:right w:val="none" w:sz="0" w:space="0" w:color="auto"/>
          </w:divBdr>
        </w:div>
        <w:div w:id="1925455224">
          <w:marLeft w:val="0"/>
          <w:marRight w:val="0"/>
          <w:marTop w:val="0"/>
          <w:marBottom w:val="0"/>
          <w:divBdr>
            <w:top w:val="none" w:sz="0" w:space="0" w:color="auto"/>
            <w:left w:val="none" w:sz="0" w:space="0" w:color="auto"/>
            <w:bottom w:val="none" w:sz="0" w:space="0" w:color="auto"/>
            <w:right w:val="none" w:sz="0" w:space="0" w:color="auto"/>
          </w:divBdr>
        </w:div>
        <w:div w:id="2022388110">
          <w:marLeft w:val="0"/>
          <w:marRight w:val="0"/>
          <w:marTop w:val="0"/>
          <w:marBottom w:val="0"/>
          <w:divBdr>
            <w:top w:val="none" w:sz="0" w:space="0" w:color="auto"/>
            <w:left w:val="none" w:sz="0" w:space="0" w:color="auto"/>
            <w:bottom w:val="none" w:sz="0" w:space="0" w:color="auto"/>
            <w:right w:val="none" w:sz="0" w:space="0" w:color="auto"/>
          </w:divBdr>
        </w:div>
        <w:div w:id="2128353328">
          <w:marLeft w:val="0"/>
          <w:marRight w:val="0"/>
          <w:marTop w:val="0"/>
          <w:marBottom w:val="0"/>
          <w:divBdr>
            <w:top w:val="none" w:sz="0" w:space="0" w:color="auto"/>
            <w:left w:val="none" w:sz="0" w:space="0" w:color="auto"/>
            <w:bottom w:val="none" w:sz="0" w:space="0" w:color="auto"/>
            <w:right w:val="none" w:sz="0" w:space="0" w:color="auto"/>
          </w:divBdr>
        </w:div>
      </w:divsChild>
    </w:div>
    <w:div w:id="1679234181">
      <w:bodyDiv w:val="1"/>
      <w:marLeft w:val="0"/>
      <w:marRight w:val="0"/>
      <w:marTop w:val="0"/>
      <w:marBottom w:val="0"/>
      <w:divBdr>
        <w:top w:val="none" w:sz="0" w:space="0" w:color="auto"/>
        <w:left w:val="none" w:sz="0" w:space="0" w:color="auto"/>
        <w:bottom w:val="none" w:sz="0" w:space="0" w:color="auto"/>
        <w:right w:val="none" w:sz="0" w:space="0" w:color="auto"/>
      </w:divBdr>
      <w:divsChild>
        <w:div w:id="45841473">
          <w:marLeft w:val="0"/>
          <w:marRight w:val="0"/>
          <w:marTop w:val="0"/>
          <w:marBottom w:val="0"/>
          <w:divBdr>
            <w:top w:val="none" w:sz="0" w:space="0" w:color="auto"/>
            <w:left w:val="none" w:sz="0" w:space="0" w:color="auto"/>
            <w:bottom w:val="none" w:sz="0" w:space="0" w:color="auto"/>
            <w:right w:val="none" w:sz="0" w:space="0" w:color="auto"/>
          </w:divBdr>
        </w:div>
        <w:div w:id="63383836">
          <w:marLeft w:val="0"/>
          <w:marRight w:val="0"/>
          <w:marTop w:val="0"/>
          <w:marBottom w:val="0"/>
          <w:divBdr>
            <w:top w:val="none" w:sz="0" w:space="0" w:color="auto"/>
            <w:left w:val="none" w:sz="0" w:space="0" w:color="auto"/>
            <w:bottom w:val="none" w:sz="0" w:space="0" w:color="auto"/>
            <w:right w:val="none" w:sz="0" w:space="0" w:color="auto"/>
          </w:divBdr>
        </w:div>
        <w:div w:id="92869366">
          <w:marLeft w:val="0"/>
          <w:marRight w:val="0"/>
          <w:marTop w:val="0"/>
          <w:marBottom w:val="0"/>
          <w:divBdr>
            <w:top w:val="none" w:sz="0" w:space="0" w:color="auto"/>
            <w:left w:val="none" w:sz="0" w:space="0" w:color="auto"/>
            <w:bottom w:val="none" w:sz="0" w:space="0" w:color="auto"/>
            <w:right w:val="none" w:sz="0" w:space="0" w:color="auto"/>
          </w:divBdr>
        </w:div>
        <w:div w:id="99178851">
          <w:marLeft w:val="0"/>
          <w:marRight w:val="0"/>
          <w:marTop w:val="0"/>
          <w:marBottom w:val="0"/>
          <w:divBdr>
            <w:top w:val="none" w:sz="0" w:space="0" w:color="auto"/>
            <w:left w:val="none" w:sz="0" w:space="0" w:color="auto"/>
            <w:bottom w:val="none" w:sz="0" w:space="0" w:color="auto"/>
            <w:right w:val="none" w:sz="0" w:space="0" w:color="auto"/>
          </w:divBdr>
        </w:div>
        <w:div w:id="115562707">
          <w:marLeft w:val="0"/>
          <w:marRight w:val="0"/>
          <w:marTop w:val="0"/>
          <w:marBottom w:val="0"/>
          <w:divBdr>
            <w:top w:val="none" w:sz="0" w:space="0" w:color="auto"/>
            <w:left w:val="none" w:sz="0" w:space="0" w:color="auto"/>
            <w:bottom w:val="none" w:sz="0" w:space="0" w:color="auto"/>
            <w:right w:val="none" w:sz="0" w:space="0" w:color="auto"/>
          </w:divBdr>
        </w:div>
        <w:div w:id="139661891">
          <w:marLeft w:val="0"/>
          <w:marRight w:val="0"/>
          <w:marTop w:val="0"/>
          <w:marBottom w:val="0"/>
          <w:divBdr>
            <w:top w:val="none" w:sz="0" w:space="0" w:color="auto"/>
            <w:left w:val="none" w:sz="0" w:space="0" w:color="auto"/>
            <w:bottom w:val="none" w:sz="0" w:space="0" w:color="auto"/>
            <w:right w:val="none" w:sz="0" w:space="0" w:color="auto"/>
          </w:divBdr>
        </w:div>
        <w:div w:id="149836077">
          <w:marLeft w:val="0"/>
          <w:marRight w:val="0"/>
          <w:marTop w:val="0"/>
          <w:marBottom w:val="0"/>
          <w:divBdr>
            <w:top w:val="none" w:sz="0" w:space="0" w:color="auto"/>
            <w:left w:val="none" w:sz="0" w:space="0" w:color="auto"/>
            <w:bottom w:val="none" w:sz="0" w:space="0" w:color="auto"/>
            <w:right w:val="none" w:sz="0" w:space="0" w:color="auto"/>
          </w:divBdr>
        </w:div>
        <w:div w:id="155457071">
          <w:marLeft w:val="0"/>
          <w:marRight w:val="0"/>
          <w:marTop w:val="0"/>
          <w:marBottom w:val="0"/>
          <w:divBdr>
            <w:top w:val="none" w:sz="0" w:space="0" w:color="auto"/>
            <w:left w:val="none" w:sz="0" w:space="0" w:color="auto"/>
            <w:bottom w:val="none" w:sz="0" w:space="0" w:color="auto"/>
            <w:right w:val="none" w:sz="0" w:space="0" w:color="auto"/>
          </w:divBdr>
        </w:div>
        <w:div w:id="287592407">
          <w:marLeft w:val="0"/>
          <w:marRight w:val="0"/>
          <w:marTop w:val="0"/>
          <w:marBottom w:val="0"/>
          <w:divBdr>
            <w:top w:val="none" w:sz="0" w:space="0" w:color="auto"/>
            <w:left w:val="none" w:sz="0" w:space="0" w:color="auto"/>
            <w:bottom w:val="none" w:sz="0" w:space="0" w:color="auto"/>
            <w:right w:val="none" w:sz="0" w:space="0" w:color="auto"/>
          </w:divBdr>
        </w:div>
        <w:div w:id="341712045">
          <w:marLeft w:val="0"/>
          <w:marRight w:val="0"/>
          <w:marTop w:val="0"/>
          <w:marBottom w:val="0"/>
          <w:divBdr>
            <w:top w:val="none" w:sz="0" w:space="0" w:color="auto"/>
            <w:left w:val="none" w:sz="0" w:space="0" w:color="auto"/>
            <w:bottom w:val="none" w:sz="0" w:space="0" w:color="auto"/>
            <w:right w:val="none" w:sz="0" w:space="0" w:color="auto"/>
          </w:divBdr>
        </w:div>
        <w:div w:id="528760428">
          <w:marLeft w:val="0"/>
          <w:marRight w:val="0"/>
          <w:marTop w:val="0"/>
          <w:marBottom w:val="0"/>
          <w:divBdr>
            <w:top w:val="none" w:sz="0" w:space="0" w:color="auto"/>
            <w:left w:val="none" w:sz="0" w:space="0" w:color="auto"/>
            <w:bottom w:val="none" w:sz="0" w:space="0" w:color="auto"/>
            <w:right w:val="none" w:sz="0" w:space="0" w:color="auto"/>
          </w:divBdr>
        </w:div>
        <w:div w:id="575240350">
          <w:marLeft w:val="0"/>
          <w:marRight w:val="0"/>
          <w:marTop w:val="0"/>
          <w:marBottom w:val="0"/>
          <w:divBdr>
            <w:top w:val="none" w:sz="0" w:space="0" w:color="auto"/>
            <w:left w:val="none" w:sz="0" w:space="0" w:color="auto"/>
            <w:bottom w:val="none" w:sz="0" w:space="0" w:color="auto"/>
            <w:right w:val="none" w:sz="0" w:space="0" w:color="auto"/>
          </w:divBdr>
        </w:div>
        <w:div w:id="611934187">
          <w:marLeft w:val="0"/>
          <w:marRight w:val="0"/>
          <w:marTop w:val="0"/>
          <w:marBottom w:val="0"/>
          <w:divBdr>
            <w:top w:val="none" w:sz="0" w:space="0" w:color="auto"/>
            <w:left w:val="none" w:sz="0" w:space="0" w:color="auto"/>
            <w:bottom w:val="none" w:sz="0" w:space="0" w:color="auto"/>
            <w:right w:val="none" w:sz="0" w:space="0" w:color="auto"/>
          </w:divBdr>
        </w:div>
        <w:div w:id="642198031">
          <w:marLeft w:val="0"/>
          <w:marRight w:val="0"/>
          <w:marTop w:val="0"/>
          <w:marBottom w:val="0"/>
          <w:divBdr>
            <w:top w:val="none" w:sz="0" w:space="0" w:color="auto"/>
            <w:left w:val="none" w:sz="0" w:space="0" w:color="auto"/>
            <w:bottom w:val="none" w:sz="0" w:space="0" w:color="auto"/>
            <w:right w:val="none" w:sz="0" w:space="0" w:color="auto"/>
          </w:divBdr>
        </w:div>
        <w:div w:id="738819765">
          <w:marLeft w:val="0"/>
          <w:marRight w:val="0"/>
          <w:marTop w:val="0"/>
          <w:marBottom w:val="0"/>
          <w:divBdr>
            <w:top w:val="none" w:sz="0" w:space="0" w:color="auto"/>
            <w:left w:val="none" w:sz="0" w:space="0" w:color="auto"/>
            <w:bottom w:val="none" w:sz="0" w:space="0" w:color="auto"/>
            <w:right w:val="none" w:sz="0" w:space="0" w:color="auto"/>
          </w:divBdr>
        </w:div>
        <w:div w:id="808281973">
          <w:marLeft w:val="0"/>
          <w:marRight w:val="0"/>
          <w:marTop w:val="0"/>
          <w:marBottom w:val="0"/>
          <w:divBdr>
            <w:top w:val="none" w:sz="0" w:space="0" w:color="auto"/>
            <w:left w:val="none" w:sz="0" w:space="0" w:color="auto"/>
            <w:bottom w:val="none" w:sz="0" w:space="0" w:color="auto"/>
            <w:right w:val="none" w:sz="0" w:space="0" w:color="auto"/>
          </w:divBdr>
        </w:div>
        <w:div w:id="847132235">
          <w:marLeft w:val="0"/>
          <w:marRight w:val="0"/>
          <w:marTop w:val="0"/>
          <w:marBottom w:val="0"/>
          <w:divBdr>
            <w:top w:val="none" w:sz="0" w:space="0" w:color="auto"/>
            <w:left w:val="none" w:sz="0" w:space="0" w:color="auto"/>
            <w:bottom w:val="none" w:sz="0" w:space="0" w:color="auto"/>
            <w:right w:val="none" w:sz="0" w:space="0" w:color="auto"/>
          </w:divBdr>
        </w:div>
        <w:div w:id="977077235">
          <w:marLeft w:val="0"/>
          <w:marRight w:val="0"/>
          <w:marTop w:val="0"/>
          <w:marBottom w:val="0"/>
          <w:divBdr>
            <w:top w:val="none" w:sz="0" w:space="0" w:color="auto"/>
            <w:left w:val="none" w:sz="0" w:space="0" w:color="auto"/>
            <w:bottom w:val="none" w:sz="0" w:space="0" w:color="auto"/>
            <w:right w:val="none" w:sz="0" w:space="0" w:color="auto"/>
          </w:divBdr>
        </w:div>
        <w:div w:id="1016035416">
          <w:marLeft w:val="0"/>
          <w:marRight w:val="0"/>
          <w:marTop w:val="0"/>
          <w:marBottom w:val="0"/>
          <w:divBdr>
            <w:top w:val="none" w:sz="0" w:space="0" w:color="auto"/>
            <w:left w:val="none" w:sz="0" w:space="0" w:color="auto"/>
            <w:bottom w:val="none" w:sz="0" w:space="0" w:color="auto"/>
            <w:right w:val="none" w:sz="0" w:space="0" w:color="auto"/>
          </w:divBdr>
        </w:div>
        <w:div w:id="1029524007">
          <w:marLeft w:val="0"/>
          <w:marRight w:val="0"/>
          <w:marTop w:val="0"/>
          <w:marBottom w:val="0"/>
          <w:divBdr>
            <w:top w:val="none" w:sz="0" w:space="0" w:color="auto"/>
            <w:left w:val="none" w:sz="0" w:space="0" w:color="auto"/>
            <w:bottom w:val="none" w:sz="0" w:space="0" w:color="auto"/>
            <w:right w:val="none" w:sz="0" w:space="0" w:color="auto"/>
          </w:divBdr>
        </w:div>
        <w:div w:id="1052465807">
          <w:marLeft w:val="0"/>
          <w:marRight w:val="0"/>
          <w:marTop w:val="0"/>
          <w:marBottom w:val="0"/>
          <w:divBdr>
            <w:top w:val="none" w:sz="0" w:space="0" w:color="auto"/>
            <w:left w:val="none" w:sz="0" w:space="0" w:color="auto"/>
            <w:bottom w:val="none" w:sz="0" w:space="0" w:color="auto"/>
            <w:right w:val="none" w:sz="0" w:space="0" w:color="auto"/>
          </w:divBdr>
        </w:div>
        <w:div w:id="1447579673">
          <w:marLeft w:val="0"/>
          <w:marRight w:val="0"/>
          <w:marTop w:val="0"/>
          <w:marBottom w:val="0"/>
          <w:divBdr>
            <w:top w:val="none" w:sz="0" w:space="0" w:color="auto"/>
            <w:left w:val="none" w:sz="0" w:space="0" w:color="auto"/>
            <w:bottom w:val="none" w:sz="0" w:space="0" w:color="auto"/>
            <w:right w:val="none" w:sz="0" w:space="0" w:color="auto"/>
          </w:divBdr>
        </w:div>
        <w:div w:id="1463305408">
          <w:marLeft w:val="0"/>
          <w:marRight w:val="0"/>
          <w:marTop w:val="0"/>
          <w:marBottom w:val="0"/>
          <w:divBdr>
            <w:top w:val="none" w:sz="0" w:space="0" w:color="auto"/>
            <w:left w:val="none" w:sz="0" w:space="0" w:color="auto"/>
            <w:bottom w:val="none" w:sz="0" w:space="0" w:color="auto"/>
            <w:right w:val="none" w:sz="0" w:space="0" w:color="auto"/>
          </w:divBdr>
        </w:div>
        <w:div w:id="1570577533">
          <w:marLeft w:val="0"/>
          <w:marRight w:val="0"/>
          <w:marTop w:val="0"/>
          <w:marBottom w:val="0"/>
          <w:divBdr>
            <w:top w:val="none" w:sz="0" w:space="0" w:color="auto"/>
            <w:left w:val="none" w:sz="0" w:space="0" w:color="auto"/>
            <w:bottom w:val="none" w:sz="0" w:space="0" w:color="auto"/>
            <w:right w:val="none" w:sz="0" w:space="0" w:color="auto"/>
          </w:divBdr>
        </w:div>
        <w:div w:id="1727945295">
          <w:marLeft w:val="0"/>
          <w:marRight w:val="0"/>
          <w:marTop w:val="0"/>
          <w:marBottom w:val="0"/>
          <w:divBdr>
            <w:top w:val="none" w:sz="0" w:space="0" w:color="auto"/>
            <w:left w:val="none" w:sz="0" w:space="0" w:color="auto"/>
            <w:bottom w:val="none" w:sz="0" w:space="0" w:color="auto"/>
            <w:right w:val="none" w:sz="0" w:space="0" w:color="auto"/>
          </w:divBdr>
        </w:div>
        <w:div w:id="1789278332">
          <w:marLeft w:val="0"/>
          <w:marRight w:val="0"/>
          <w:marTop w:val="0"/>
          <w:marBottom w:val="0"/>
          <w:divBdr>
            <w:top w:val="none" w:sz="0" w:space="0" w:color="auto"/>
            <w:left w:val="none" w:sz="0" w:space="0" w:color="auto"/>
            <w:bottom w:val="none" w:sz="0" w:space="0" w:color="auto"/>
            <w:right w:val="none" w:sz="0" w:space="0" w:color="auto"/>
          </w:divBdr>
        </w:div>
        <w:div w:id="1824160831">
          <w:marLeft w:val="0"/>
          <w:marRight w:val="0"/>
          <w:marTop w:val="0"/>
          <w:marBottom w:val="0"/>
          <w:divBdr>
            <w:top w:val="none" w:sz="0" w:space="0" w:color="auto"/>
            <w:left w:val="none" w:sz="0" w:space="0" w:color="auto"/>
            <w:bottom w:val="none" w:sz="0" w:space="0" w:color="auto"/>
            <w:right w:val="none" w:sz="0" w:space="0" w:color="auto"/>
          </w:divBdr>
        </w:div>
        <w:div w:id="1852378024">
          <w:marLeft w:val="0"/>
          <w:marRight w:val="0"/>
          <w:marTop w:val="0"/>
          <w:marBottom w:val="0"/>
          <w:divBdr>
            <w:top w:val="none" w:sz="0" w:space="0" w:color="auto"/>
            <w:left w:val="none" w:sz="0" w:space="0" w:color="auto"/>
            <w:bottom w:val="none" w:sz="0" w:space="0" w:color="auto"/>
            <w:right w:val="none" w:sz="0" w:space="0" w:color="auto"/>
          </w:divBdr>
        </w:div>
      </w:divsChild>
    </w:div>
    <w:div w:id="1682316684">
      <w:bodyDiv w:val="1"/>
      <w:marLeft w:val="0"/>
      <w:marRight w:val="0"/>
      <w:marTop w:val="0"/>
      <w:marBottom w:val="0"/>
      <w:divBdr>
        <w:top w:val="none" w:sz="0" w:space="0" w:color="auto"/>
        <w:left w:val="none" w:sz="0" w:space="0" w:color="auto"/>
        <w:bottom w:val="none" w:sz="0" w:space="0" w:color="auto"/>
        <w:right w:val="none" w:sz="0" w:space="0" w:color="auto"/>
      </w:divBdr>
      <w:divsChild>
        <w:div w:id="10375687">
          <w:marLeft w:val="0"/>
          <w:marRight w:val="0"/>
          <w:marTop w:val="0"/>
          <w:marBottom w:val="0"/>
          <w:divBdr>
            <w:top w:val="none" w:sz="0" w:space="0" w:color="auto"/>
            <w:left w:val="none" w:sz="0" w:space="0" w:color="auto"/>
            <w:bottom w:val="none" w:sz="0" w:space="0" w:color="auto"/>
            <w:right w:val="none" w:sz="0" w:space="0" w:color="auto"/>
          </w:divBdr>
        </w:div>
        <w:div w:id="34088274">
          <w:marLeft w:val="0"/>
          <w:marRight w:val="0"/>
          <w:marTop w:val="0"/>
          <w:marBottom w:val="0"/>
          <w:divBdr>
            <w:top w:val="none" w:sz="0" w:space="0" w:color="auto"/>
            <w:left w:val="none" w:sz="0" w:space="0" w:color="auto"/>
            <w:bottom w:val="none" w:sz="0" w:space="0" w:color="auto"/>
            <w:right w:val="none" w:sz="0" w:space="0" w:color="auto"/>
          </w:divBdr>
        </w:div>
        <w:div w:id="67459883">
          <w:marLeft w:val="0"/>
          <w:marRight w:val="0"/>
          <w:marTop w:val="0"/>
          <w:marBottom w:val="0"/>
          <w:divBdr>
            <w:top w:val="none" w:sz="0" w:space="0" w:color="auto"/>
            <w:left w:val="none" w:sz="0" w:space="0" w:color="auto"/>
            <w:bottom w:val="none" w:sz="0" w:space="0" w:color="auto"/>
            <w:right w:val="none" w:sz="0" w:space="0" w:color="auto"/>
          </w:divBdr>
        </w:div>
        <w:div w:id="87778313">
          <w:marLeft w:val="0"/>
          <w:marRight w:val="0"/>
          <w:marTop w:val="0"/>
          <w:marBottom w:val="0"/>
          <w:divBdr>
            <w:top w:val="none" w:sz="0" w:space="0" w:color="auto"/>
            <w:left w:val="none" w:sz="0" w:space="0" w:color="auto"/>
            <w:bottom w:val="none" w:sz="0" w:space="0" w:color="auto"/>
            <w:right w:val="none" w:sz="0" w:space="0" w:color="auto"/>
          </w:divBdr>
        </w:div>
        <w:div w:id="204803462">
          <w:marLeft w:val="0"/>
          <w:marRight w:val="0"/>
          <w:marTop w:val="0"/>
          <w:marBottom w:val="0"/>
          <w:divBdr>
            <w:top w:val="none" w:sz="0" w:space="0" w:color="auto"/>
            <w:left w:val="none" w:sz="0" w:space="0" w:color="auto"/>
            <w:bottom w:val="none" w:sz="0" w:space="0" w:color="auto"/>
            <w:right w:val="none" w:sz="0" w:space="0" w:color="auto"/>
          </w:divBdr>
        </w:div>
        <w:div w:id="234900390">
          <w:marLeft w:val="0"/>
          <w:marRight w:val="0"/>
          <w:marTop w:val="0"/>
          <w:marBottom w:val="0"/>
          <w:divBdr>
            <w:top w:val="none" w:sz="0" w:space="0" w:color="auto"/>
            <w:left w:val="none" w:sz="0" w:space="0" w:color="auto"/>
            <w:bottom w:val="none" w:sz="0" w:space="0" w:color="auto"/>
            <w:right w:val="none" w:sz="0" w:space="0" w:color="auto"/>
          </w:divBdr>
        </w:div>
        <w:div w:id="249698463">
          <w:marLeft w:val="0"/>
          <w:marRight w:val="0"/>
          <w:marTop w:val="0"/>
          <w:marBottom w:val="0"/>
          <w:divBdr>
            <w:top w:val="none" w:sz="0" w:space="0" w:color="auto"/>
            <w:left w:val="none" w:sz="0" w:space="0" w:color="auto"/>
            <w:bottom w:val="none" w:sz="0" w:space="0" w:color="auto"/>
            <w:right w:val="none" w:sz="0" w:space="0" w:color="auto"/>
          </w:divBdr>
        </w:div>
        <w:div w:id="376317719">
          <w:marLeft w:val="0"/>
          <w:marRight w:val="0"/>
          <w:marTop w:val="0"/>
          <w:marBottom w:val="0"/>
          <w:divBdr>
            <w:top w:val="none" w:sz="0" w:space="0" w:color="auto"/>
            <w:left w:val="none" w:sz="0" w:space="0" w:color="auto"/>
            <w:bottom w:val="none" w:sz="0" w:space="0" w:color="auto"/>
            <w:right w:val="none" w:sz="0" w:space="0" w:color="auto"/>
          </w:divBdr>
        </w:div>
        <w:div w:id="446000166">
          <w:marLeft w:val="0"/>
          <w:marRight w:val="0"/>
          <w:marTop w:val="0"/>
          <w:marBottom w:val="0"/>
          <w:divBdr>
            <w:top w:val="none" w:sz="0" w:space="0" w:color="auto"/>
            <w:left w:val="none" w:sz="0" w:space="0" w:color="auto"/>
            <w:bottom w:val="none" w:sz="0" w:space="0" w:color="auto"/>
            <w:right w:val="none" w:sz="0" w:space="0" w:color="auto"/>
          </w:divBdr>
        </w:div>
        <w:div w:id="482239626">
          <w:marLeft w:val="0"/>
          <w:marRight w:val="0"/>
          <w:marTop w:val="0"/>
          <w:marBottom w:val="0"/>
          <w:divBdr>
            <w:top w:val="none" w:sz="0" w:space="0" w:color="auto"/>
            <w:left w:val="none" w:sz="0" w:space="0" w:color="auto"/>
            <w:bottom w:val="none" w:sz="0" w:space="0" w:color="auto"/>
            <w:right w:val="none" w:sz="0" w:space="0" w:color="auto"/>
          </w:divBdr>
        </w:div>
        <w:div w:id="535460427">
          <w:marLeft w:val="0"/>
          <w:marRight w:val="0"/>
          <w:marTop w:val="0"/>
          <w:marBottom w:val="0"/>
          <w:divBdr>
            <w:top w:val="none" w:sz="0" w:space="0" w:color="auto"/>
            <w:left w:val="none" w:sz="0" w:space="0" w:color="auto"/>
            <w:bottom w:val="none" w:sz="0" w:space="0" w:color="auto"/>
            <w:right w:val="none" w:sz="0" w:space="0" w:color="auto"/>
          </w:divBdr>
        </w:div>
        <w:div w:id="542521376">
          <w:marLeft w:val="0"/>
          <w:marRight w:val="0"/>
          <w:marTop w:val="0"/>
          <w:marBottom w:val="0"/>
          <w:divBdr>
            <w:top w:val="none" w:sz="0" w:space="0" w:color="auto"/>
            <w:left w:val="none" w:sz="0" w:space="0" w:color="auto"/>
            <w:bottom w:val="none" w:sz="0" w:space="0" w:color="auto"/>
            <w:right w:val="none" w:sz="0" w:space="0" w:color="auto"/>
          </w:divBdr>
        </w:div>
        <w:div w:id="550966355">
          <w:marLeft w:val="0"/>
          <w:marRight w:val="0"/>
          <w:marTop w:val="0"/>
          <w:marBottom w:val="0"/>
          <w:divBdr>
            <w:top w:val="none" w:sz="0" w:space="0" w:color="auto"/>
            <w:left w:val="none" w:sz="0" w:space="0" w:color="auto"/>
            <w:bottom w:val="none" w:sz="0" w:space="0" w:color="auto"/>
            <w:right w:val="none" w:sz="0" w:space="0" w:color="auto"/>
          </w:divBdr>
        </w:div>
        <w:div w:id="556552426">
          <w:marLeft w:val="0"/>
          <w:marRight w:val="0"/>
          <w:marTop w:val="0"/>
          <w:marBottom w:val="0"/>
          <w:divBdr>
            <w:top w:val="none" w:sz="0" w:space="0" w:color="auto"/>
            <w:left w:val="none" w:sz="0" w:space="0" w:color="auto"/>
            <w:bottom w:val="none" w:sz="0" w:space="0" w:color="auto"/>
            <w:right w:val="none" w:sz="0" w:space="0" w:color="auto"/>
          </w:divBdr>
        </w:div>
        <w:div w:id="565647003">
          <w:marLeft w:val="0"/>
          <w:marRight w:val="0"/>
          <w:marTop w:val="0"/>
          <w:marBottom w:val="0"/>
          <w:divBdr>
            <w:top w:val="none" w:sz="0" w:space="0" w:color="auto"/>
            <w:left w:val="none" w:sz="0" w:space="0" w:color="auto"/>
            <w:bottom w:val="none" w:sz="0" w:space="0" w:color="auto"/>
            <w:right w:val="none" w:sz="0" w:space="0" w:color="auto"/>
          </w:divBdr>
        </w:div>
        <w:div w:id="588003036">
          <w:marLeft w:val="0"/>
          <w:marRight w:val="0"/>
          <w:marTop w:val="0"/>
          <w:marBottom w:val="0"/>
          <w:divBdr>
            <w:top w:val="none" w:sz="0" w:space="0" w:color="auto"/>
            <w:left w:val="none" w:sz="0" w:space="0" w:color="auto"/>
            <w:bottom w:val="none" w:sz="0" w:space="0" w:color="auto"/>
            <w:right w:val="none" w:sz="0" w:space="0" w:color="auto"/>
          </w:divBdr>
        </w:div>
        <w:div w:id="683869862">
          <w:marLeft w:val="0"/>
          <w:marRight w:val="0"/>
          <w:marTop w:val="0"/>
          <w:marBottom w:val="0"/>
          <w:divBdr>
            <w:top w:val="none" w:sz="0" w:space="0" w:color="auto"/>
            <w:left w:val="none" w:sz="0" w:space="0" w:color="auto"/>
            <w:bottom w:val="none" w:sz="0" w:space="0" w:color="auto"/>
            <w:right w:val="none" w:sz="0" w:space="0" w:color="auto"/>
          </w:divBdr>
        </w:div>
        <w:div w:id="716585763">
          <w:marLeft w:val="0"/>
          <w:marRight w:val="0"/>
          <w:marTop w:val="0"/>
          <w:marBottom w:val="0"/>
          <w:divBdr>
            <w:top w:val="none" w:sz="0" w:space="0" w:color="auto"/>
            <w:left w:val="none" w:sz="0" w:space="0" w:color="auto"/>
            <w:bottom w:val="none" w:sz="0" w:space="0" w:color="auto"/>
            <w:right w:val="none" w:sz="0" w:space="0" w:color="auto"/>
          </w:divBdr>
        </w:div>
        <w:div w:id="767391418">
          <w:marLeft w:val="0"/>
          <w:marRight w:val="0"/>
          <w:marTop w:val="0"/>
          <w:marBottom w:val="0"/>
          <w:divBdr>
            <w:top w:val="none" w:sz="0" w:space="0" w:color="auto"/>
            <w:left w:val="none" w:sz="0" w:space="0" w:color="auto"/>
            <w:bottom w:val="none" w:sz="0" w:space="0" w:color="auto"/>
            <w:right w:val="none" w:sz="0" w:space="0" w:color="auto"/>
          </w:divBdr>
        </w:div>
        <w:div w:id="770858097">
          <w:marLeft w:val="0"/>
          <w:marRight w:val="0"/>
          <w:marTop w:val="0"/>
          <w:marBottom w:val="0"/>
          <w:divBdr>
            <w:top w:val="none" w:sz="0" w:space="0" w:color="auto"/>
            <w:left w:val="none" w:sz="0" w:space="0" w:color="auto"/>
            <w:bottom w:val="none" w:sz="0" w:space="0" w:color="auto"/>
            <w:right w:val="none" w:sz="0" w:space="0" w:color="auto"/>
          </w:divBdr>
        </w:div>
        <w:div w:id="812065726">
          <w:marLeft w:val="0"/>
          <w:marRight w:val="0"/>
          <w:marTop w:val="0"/>
          <w:marBottom w:val="0"/>
          <w:divBdr>
            <w:top w:val="none" w:sz="0" w:space="0" w:color="auto"/>
            <w:left w:val="none" w:sz="0" w:space="0" w:color="auto"/>
            <w:bottom w:val="none" w:sz="0" w:space="0" w:color="auto"/>
            <w:right w:val="none" w:sz="0" w:space="0" w:color="auto"/>
          </w:divBdr>
        </w:div>
        <w:div w:id="887567085">
          <w:marLeft w:val="0"/>
          <w:marRight w:val="0"/>
          <w:marTop w:val="0"/>
          <w:marBottom w:val="0"/>
          <w:divBdr>
            <w:top w:val="none" w:sz="0" w:space="0" w:color="auto"/>
            <w:left w:val="none" w:sz="0" w:space="0" w:color="auto"/>
            <w:bottom w:val="none" w:sz="0" w:space="0" w:color="auto"/>
            <w:right w:val="none" w:sz="0" w:space="0" w:color="auto"/>
          </w:divBdr>
        </w:div>
        <w:div w:id="915895786">
          <w:marLeft w:val="0"/>
          <w:marRight w:val="0"/>
          <w:marTop w:val="0"/>
          <w:marBottom w:val="0"/>
          <w:divBdr>
            <w:top w:val="none" w:sz="0" w:space="0" w:color="auto"/>
            <w:left w:val="none" w:sz="0" w:space="0" w:color="auto"/>
            <w:bottom w:val="none" w:sz="0" w:space="0" w:color="auto"/>
            <w:right w:val="none" w:sz="0" w:space="0" w:color="auto"/>
          </w:divBdr>
        </w:div>
        <w:div w:id="950626320">
          <w:marLeft w:val="0"/>
          <w:marRight w:val="0"/>
          <w:marTop w:val="0"/>
          <w:marBottom w:val="0"/>
          <w:divBdr>
            <w:top w:val="none" w:sz="0" w:space="0" w:color="auto"/>
            <w:left w:val="none" w:sz="0" w:space="0" w:color="auto"/>
            <w:bottom w:val="none" w:sz="0" w:space="0" w:color="auto"/>
            <w:right w:val="none" w:sz="0" w:space="0" w:color="auto"/>
          </w:divBdr>
        </w:div>
        <w:div w:id="973758270">
          <w:marLeft w:val="0"/>
          <w:marRight w:val="0"/>
          <w:marTop w:val="0"/>
          <w:marBottom w:val="0"/>
          <w:divBdr>
            <w:top w:val="none" w:sz="0" w:space="0" w:color="auto"/>
            <w:left w:val="none" w:sz="0" w:space="0" w:color="auto"/>
            <w:bottom w:val="none" w:sz="0" w:space="0" w:color="auto"/>
            <w:right w:val="none" w:sz="0" w:space="0" w:color="auto"/>
          </w:divBdr>
        </w:div>
        <w:div w:id="982081539">
          <w:marLeft w:val="0"/>
          <w:marRight w:val="0"/>
          <w:marTop w:val="0"/>
          <w:marBottom w:val="0"/>
          <w:divBdr>
            <w:top w:val="none" w:sz="0" w:space="0" w:color="auto"/>
            <w:left w:val="none" w:sz="0" w:space="0" w:color="auto"/>
            <w:bottom w:val="none" w:sz="0" w:space="0" w:color="auto"/>
            <w:right w:val="none" w:sz="0" w:space="0" w:color="auto"/>
          </w:divBdr>
        </w:div>
        <w:div w:id="985161880">
          <w:marLeft w:val="0"/>
          <w:marRight w:val="0"/>
          <w:marTop w:val="0"/>
          <w:marBottom w:val="0"/>
          <w:divBdr>
            <w:top w:val="none" w:sz="0" w:space="0" w:color="auto"/>
            <w:left w:val="none" w:sz="0" w:space="0" w:color="auto"/>
            <w:bottom w:val="none" w:sz="0" w:space="0" w:color="auto"/>
            <w:right w:val="none" w:sz="0" w:space="0" w:color="auto"/>
          </w:divBdr>
        </w:div>
        <w:div w:id="1007631760">
          <w:marLeft w:val="0"/>
          <w:marRight w:val="0"/>
          <w:marTop w:val="0"/>
          <w:marBottom w:val="0"/>
          <w:divBdr>
            <w:top w:val="none" w:sz="0" w:space="0" w:color="auto"/>
            <w:left w:val="none" w:sz="0" w:space="0" w:color="auto"/>
            <w:bottom w:val="none" w:sz="0" w:space="0" w:color="auto"/>
            <w:right w:val="none" w:sz="0" w:space="0" w:color="auto"/>
          </w:divBdr>
        </w:div>
        <w:div w:id="1015687819">
          <w:marLeft w:val="0"/>
          <w:marRight w:val="0"/>
          <w:marTop w:val="0"/>
          <w:marBottom w:val="0"/>
          <w:divBdr>
            <w:top w:val="none" w:sz="0" w:space="0" w:color="auto"/>
            <w:left w:val="none" w:sz="0" w:space="0" w:color="auto"/>
            <w:bottom w:val="none" w:sz="0" w:space="0" w:color="auto"/>
            <w:right w:val="none" w:sz="0" w:space="0" w:color="auto"/>
          </w:divBdr>
        </w:div>
        <w:div w:id="1043485815">
          <w:marLeft w:val="0"/>
          <w:marRight w:val="0"/>
          <w:marTop w:val="0"/>
          <w:marBottom w:val="0"/>
          <w:divBdr>
            <w:top w:val="none" w:sz="0" w:space="0" w:color="auto"/>
            <w:left w:val="none" w:sz="0" w:space="0" w:color="auto"/>
            <w:bottom w:val="none" w:sz="0" w:space="0" w:color="auto"/>
            <w:right w:val="none" w:sz="0" w:space="0" w:color="auto"/>
          </w:divBdr>
        </w:div>
        <w:div w:id="1070466467">
          <w:marLeft w:val="0"/>
          <w:marRight w:val="0"/>
          <w:marTop w:val="0"/>
          <w:marBottom w:val="0"/>
          <w:divBdr>
            <w:top w:val="none" w:sz="0" w:space="0" w:color="auto"/>
            <w:left w:val="none" w:sz="0" w:space="0" w:color="auto"/>
            <w:bottom w:val="none" w:sz="0" w:space="0" w:color="auto"/>
            <w:right w:val="none" w:sz="0" w:space="0" w:color="auto"/>
          </w:divBdr>
        </w:div>
        <w:div w:id="1143353126">
          <w:marLeft w:val="0"/>
          <w:marRight w:val="0"/>
          <w:marTop w:val="0"/>
          <w:marBottom w:val="0"/>
          <w:divBdr>
            <w:top w:val="none" w:sz="0" w:space="0" w:color="auto"/>
            <w:left w:val="none" w:sz="0" w:space="0" w:color="auto"/>
            <w:bottom w:val="none" w:sz="0" w:space="0" w:color="auto"/>
            <w:right w:val="none" w:sz="0" w:space="0" w:color="auto"/>
          </w:divBdr>
        </w:div>
        <w:div w:id="1147356289">
          <w:marLeft w:val="0"/>
          <w:marRight w:val="0"/>
          <w:marTop w:val="0"/>
          <w:marBottom w:val="0"/>
          <w:divBdr>
            <w:top w:val="none" w:sz="0" w:space="0" w:color="auto"/>
            <w:left w:val="none" w:sz="0" w:space="0" w:color="auto"/>
            <w:bottom w:val="none" w:sz="0" w:space="0" w:color="auto"/>
            <w:right w:val="none" w:sz="0" w:space="0" w:color="auto"/>
          </w:divBdr>
        </w:div>
        <w:div w:id="1167482067">
          <w:marLeft w:val="0"/>
          <w:marRight w:val="0"/>
          <w:marTop w:val="0"/>
          <w:marBottom w:val="0"/>
          <w:divBdr>
            <w:top w:val="none" w:sz="0" w:space="0" w:color="auto"/>
            <w:left w:val="none" w:sz="0" w:space="0" w:color="auto"/>
            <w:bottom w:val="none" w:sz="0" w:space="0" w:color="auto"/>
            <w:right w:val="none" w:sz="0" w:space="0" w:color="auto"/>
          </w:divBdr>
        </w:div>
        <w:div w:id="1206794700">
          <w:marLeft w:val="0"/>
          <w:marRight w:val="0"/>
          <w:marTop w:val="0"/>
          <w:marBottom w:val="0"/>
          <w:divBdr>
            <w:top w:val="none" w:sz="0" w:space="0" w:color="auto"/>
            <w:left w:val="none" w:sz="0" w:space="0" w:color="auto"/>
            <w:bottom w:val="none" w:sz="0" w:space="0" w:color="auto"/>
            <w:right w:val="none" w:sz="0" w:space="0" w:color="auto"/>
          </w:divBdr>
        </w:div>
        <w:div w:id="1214123438">
          <w:marLeft w:val="0"/>
          <w:marRight w:val="0"/>
          <w:marTop w:val="0"/>
          <w:marBottom w:val="0"/>
          <w:divBdr>
            <w:top w:val="none" w:sz="0" w:space="0" w:color="auto"/>
            <w:left w:val="none" w:sz="0" w:space="0" w:color="auto"/>
            <w:bottom w:val="none" w:sz="0" w:space="0" w:color="auto"/>
            <w:right w:val="none" w:sz="0" w:space="0" w:color="auto"/>
          </w:divBdr>
        </w:div>
        <w:div w:id="1247685518">
          <w:marLeft w:val="0"/>
          <w:marRight w:val="0"/>
          <w:marTop w:val="0"/>
          <w:marBottom w:val="0"/>
          <w:divBdr>
            <w:top w:val="none" w:sz="0" w:space="0" w:color="auto"/>
            <w:left w:val="none" w:sz="0" w:space="0" w:color="auto"/>
            <w:bottom w:val="none" w:sz="0" w:space="0" w:color="auto"/>
            <w:right w:val="none" w:sz="0" w:space="0" w:color="auto"/>
          </w:divBdr>
        </w:div>
        <w:div w:id="1252740412">
          <w:marLeft w:val="0"/>
          <w:marRight w:val="0"/>
          <w:marTop w:val="0"/>
          <w:marBottom w:val="0"/>
          <w:divBdr>
            <w:top w:val="none" w:sz="0" w:space="0" w:color="auto"/>
            <w:left w:val="none" w:sz="0" w:space="0" w:color="auto"/>
            <w:bottom w:val="none" w:sz="0" w:space="0" w:color="auto"/>
            <w:right w:val="none" w:sz="0" w:space="0" w:color="auto"/>
          </w:divBdr>
        </w:div>
        <w:div w:id="1258172511">
          <w:marLeft w:val="0"/>
          <w:marRight w:val="0"/>
          <w:marTop w:val="0"/>
          <w:marBottom w:val="0"/>
          <w:divBdr>
            <w:top w:val="none" w:sz="0" w:space="0" w:color="auto"/>
            <w:left w:val="none" w:sz="0" w:space="0" w:color="auto"/>
            <w:bottom w:val="none" w:sz="0" w:space="0" w:color="auto"/>
            <w:right w:val="none" w:sz="0" w:space="0" w:color="auto"/>
          </w:divBdr>
        </w:div>
        <w:div w:id="1278412779">
          <w:marLeft w:val="0"/>
          <w:marRight w:val="0"/>
          <w:marTop w:val="0"/>
          <w:marBottom w:val="0"/>
          <w:divBdr>
            <w:top w:val="none" w:sz="0" w:space="0" w:color="auto"/>
            <w:left w:val="none" w:sz="0" w:space="0" w:color="auto"/>
            <w:bottom w:val="none" w:sz="0" w:space="0" w:color="auto"/>
            <w:right w:val="none" w:sz="0" w:space="0" w:color="auto"/>
          </w:divBdr>
        </w:div>
        <w:div w:id="1285844527">
          <w:marLeft w:val="0"/>
          <w:marRight w:val="0"/>
          <w:marTop w:val="0"/>
          <w:marBottom w:val="0"/>
          <w:divBdr>
            <w:top w:val="none" w:sz="0" w:space="0" w:color="auto"/>
            <w:left w:val="none" w:sz="0" w:space="0" w:color="auto"/>
            <w:bottom w:val="none" w:sz="0" w:space="0" w:color="auto"/>
            <w:right w:val="none" w:sz="0" w:space="0" w:color="auto"/>
          </w:divBdr>
        </w:div>
        <w:div w:id="1385639925">
          <w:marLeft w:val="0"/>
          <w:marRight w:val="0"/>
          <w:marTop w:val="0"/>
          <w:marBottom w:val="0"/>
          <w:divBdr>
            <w:top w:val="none" w:sz="0" w:space="0" w:color="auto"/>
            <w:left w:val="none" w:sz="0" w:space="0" w:color="auto"/>
            <w:bottom w:val="none" w:sz="0" w:space="0" w:color="auto"/>
            <w:right w:val="none" w:sz="0" w:space="0" w:color="auto"/>
          </w:divBdr>
        </w:div>
        <w:div w:id="1400404129">
          <w:marLeft w:val="0"/>
          <w:marRight w:val="0"/>
          <w:marTop w:val="0"/>
          <w:marBottom w:val="0"/>
          <w:divBdr>
            <w:top w:val="none" w:sz="0" w:space="0" w:color="auto"/>
            <w:left w:val="none" w:sz="0" w:space="0" w:color="auto"/>
            <w:bottom w:val="none" w:sz="0" w:space="0" w:color="auto"/>
            <w:right w:val="none" w:sz="0" w:space="0" w:color="auto"/>
          </w:divBdr>
        </w:div>
        <w:div w:id="1405178949">
          <w:marLeft w:val="0"/>
          <w:marRight w:val="0"/>
          <w:marTop w:val="0"/>
          <w:marBottom w:val="0"/>
          <w:divBdr>
            <w:top w:val="none" w:sz="0" w:space="0" w:color="auto"/>
            <w:left w:val="none" w:sz="0" w:space="0" w:color="auto"/>
            <w:bottom w:val="none" w:sz="0" w:space="0" w:color="auto"/>
            <w:right w:val="none" w:sz="0" w:space="0" w:color="auto"/>
          </w:divBdr>
        </w:div>
        <w:div w:id="1408770425">
          <w:marLeft w:val="0"/>
          <w:marRight w:val="0"/>
          <w:marTop w:val="0"/>
          <w:marBottom w:val="0"/>
          <w:divBdr>
            <w:top w:val="none" w:sz="0" w:space="0" w:color="auto"/>
            <w:left w:val="none" w:sz="0" w:space="0" w:color="auto"/>
            <w:bottom w:val="none" w:sz="0" w:space="0" w:color="auto"/>
            <w:right w:val="none" w:sz="0" w:space="0" w:color="auto"/>
          </w:divBdr>
        </w:div>
        <w:div w:id="1532186920">
          <w:marLeft w:val="0"/>
          <w:marRight w:val="0"/>
          <w:marTop w:val="0"/>
          <w:marBottom w:val="0"/>
          <w:divBdr>
            <w:top w:val="none" w:sz="0" w:space="0" w:color="auto"/>
            <w:left w:val="none" w:sz="0" w:space="0" w:color="auto"/>
            <w:bottom w:val="none" w:sz="0" w:space="0" w:color="auto"/>
            <w:right w:val="none" w:sz="0" w:space="0" w:color="auto"/>
          </w:divBdr>
        </w:div>
        <w:div w:id="1566143453">
          <w:marLeft w:val="0"/>
          <w:marRight w:val="0"/>
          <w:marTop w:val="0"/>
          <w:marBottom w:val="0"/>
          <w:divBdr>
            <w:top w:val="none" w:sz="0" w:space="0" w:color="auto"/>
            <w:left w:val="none" w:sz="0" w:space="0" w:color="auto"/>
            <w:bottom w:val="none" w:sz="0" w:space="0" w:color="auto"/>
            <w:right w:val="none" w:sz="0" w:space="0" w:color="auto"/>
          </w:divBdr>
        </w:div>
        <w:div w:id="1609845649">
          <w:marLeft w:val="0"/>
          <w:marRight w:val="0"/>
          <w:marTop w:val="0"/>
          <w:marBottom w:val="0"/>
          <w:divBdr>
            <w:top w:val="none" w:sz="0" w:space="0" w:color="auto"/>
            <w:left w:val="none" w:sz="0" w:space="0" w:color="auto"/>
            <w:bottom w:val="none" w:sz="0" w:space="0" w:color="auto"/>
            <w:right w:val="none" w:sz="0" w:space="0" w:color="auto"/>
          </w:divBdr>
        </w:div>
        <w:div w:id="1652782444">
          <w:marLeft w:val="0"/>
          <w:marRight w:val="0"/>
          <w:marTop w:val="0"/>
          <w:marBottom w:val="0"/>
          <w:divBdr>
            <w:top w:val="none" w:sz="0" w:space="0" w:color="auto"/>
            <w:left w:val="none" w:sz="0" w:space="0" w:color="auto"/>
            <w:bottom w:val="none" w:sz="0" w:space="0" w:color="auto"/>
            <w:right w:val="none" w:sz="0" w:space="0" w:color="auto"/>
          </w:divBdr>
        </w:div>
        <w:div w:id="1710298442">
          <w:marLeft w:val="0"/>
          <w:marRight w:val="0"/>
          <w:marTop w:val="0"/>
          <w:marBottom w:val="0"/>
          <w:divBdr>
            <w:top w:val="none" w:sz="0" w:space="0" w:color="auto"/>
            <w:left w:val="none" w:sz="0" w:space="0" w:color="auto"/>
            <w:bottom w:val="none" w:sz="0" w:space="0" w:color="auto"/>
            <w:right w:val="none" w:sz="0" w:space="0" w:color="auto"/>
          </w:divBdr>
        </w:div>
        <w:div w:id="1711491852">
          <w:marLeft w:val="0"/>
          <w:marRight w:val="0"/>
          <w:marTop w:val="0"/>
          <w:marBottom w:val="0"/>
          <w:divBdr>
            <w:top w:val="none" w:sz="0" w:space="0" w:color="auto"/>
            <w:left w:val="none" w:sz="0" w:space="0" w:color="auto"/>
            <w:bottom w:val="none" w:sz="0" w:space="0" w:color="auto"/>
            <w:right w:val="none" w:sz="0" w:space="0" w:color="auto"/>
          </w:divBdr>
        </w:div>
        <w:div w:id="1753769006">
          <w:marLeft w:val="0"/>
          <w:marRight w:val="0"/>
          <w:marTop w:val="0"/>
          <w:marBottom w:val="0"/>
          <w:divBdr>
            <w:top w:val="none" w:sz="0" w:space="0" w:color="auto"/>
            <w:left w:val="none" w:sz="0" w:space="0" w:color="auto"/>
            <w:bottom w:val="none" w:sz="0" w:space="0" w:color="auto"/>
            <w:right w:val="none" w:sz="0" w:space="0" w:color="auto"/>
          </w:divBdr>
        </w:div>
        <w:div w:id="1754279701">
          <w:marLeft w:val="0"/>
          <w:marRight w:val="0"/>
          <w:marTop w:val="0"/>
          <w:marBottom w:val="0"/>
          <w:divBdr>
            <w:top w:val="none" w:sz="0" w:space="0" w:color="auto"/>
            <w:left w:val="none" w:sz="0" w:space="0" w:color="auto"/>
            <w:bottom w:val="none" w:sz="0" w:space="0" w:color="auto"/>
            <w:right w:val="none" w:sz="0" w:space="0" w:color="auto"/>
          </w:divBdr>
        </w:div>
        <w:div w:id="1832788516">
          <w:marLeft w:val="0"/>
          <w:marRight w:val="0"/>
          <w:marTop w:val="0"/>
          <w:marBottom w:val="0"/>
          <w:divBdr>
            <w:top w:val="none" w:sz="0" w:space="0" w:color="auto"/>
            <w:left w:val="none" w:sz="0" w:space="0" w:color="auto"/>
            <w:bottom w:val="none" w:sz="0" w:space="0" w:color="auto"/>
            <w:right w:val="none" w:sz="0" w:space="0" w:color="auto"/>
          </w:divBdr>
        </w:div>
        <w:div w:id="1942949253">
          <w:marLeft w:val="0"/>
          <w:marRight w:val="0"/>
          <w:marTop w:val="0"/>
          <w:marBottom w:val="0"/>
          <w:divBdr>
            <w:top w:val="none" w:sz="0" w:space="0" w:color="auto"/>
            <w:left w:val="none" w:sz="0" w:space="0" w:color="auto"/>
            <w:bottom w:val="none" w:sz="0" w:space="0" w:color="auto"/>
            <w:right w:val="none" w:sz="0" w:space="0" w:color="auto"/>
          </w:divBdr>
        </w:div>
        <w:div w:id="1954482736">
          <w:marLeft w:val="0"/>
          <w:marRight w:val="0"/>
          <w:marTop w:val="0"/>
          <w:marBottom w:val="0"/>
          <w:divBdr>
            <w:top w:val="none" w:sz="0" w:space="0" w:color="auto"/>
            <w:left w:val="none" w:sz="0" w:space="0" w:color="auto"/>
            <w:bottom w:val="none" w:sz="0" w:space="0" w:color="auto"/>
            <w:right w:val="none" w:sz="0" w:space="0" w:color="auto"/>
          </w:divBdr>
        </w:div>
        <w:div w:id="1988170794">
          <w:marLeft w:val="0"/>
          <w:marRight w:val="0"/>
          <w:marTop w:val="0"/>
          <w:marBottom w:val="0"/>
          <w:divBdr>
            <w:top w:val="none" w:sz="0" w:space="0" w:color="auto"/>
            <w:left w:val="none" w:sz="0" w:space="0" w:color="auto"/>
            <w:bottom w:val="none" w:sz="0" w:space="0" w:color="auto"/>
            <w:right w:val="none" w:sz="0" w:space="0" w:color="auto"/>
          </w:divBdr>
        </w:div>
        <w:div w:id="2094278879">
          <w:marLeft w:val="0"/>
          <w:marRight w:val="0"/>
          <w:marTop w:val="0"/>
          <w:marBottom w:val="0"/>
          <w:divBdr>
            <w:top w:val="none" w:sz="0" w:space="0" w:color="auto"/>
            <w:left w:val="none" w:sz="0" w:space="0" w:color="auto"/>
            <w:bottom w:val="none" w:sz="0" w:space="0" w:color="auto"/>
            <w:right w:val="none" w:sz="0" w:space="0" w:color="auto"/>
          </w:divBdr>
        </w:div>
        <w:div w:id="2115786975">
          <w:marLeft w:val="0"/>
          <w:marRight w:val="0"/>
          <w:marTop w:val="0"/>
          <w:marBottom w:val="0"/>
          <w:divBdr>
            <w:top w:val="none" w:sz="0" w:space="0" w:color="auto"/>
            <w:left w:val="none" w:sz="0" w:space="0" w:color="auto"/>
            <w:bottom w:val="none" w:sz="0" w:space="0" w:color="auto"/>
            <w:right w:val="none" w:sz="0" w:space="0" w:color="auto"/>
          </w:divBdr>
        </w:div>
      </w:divsChild>
    </w:div>
    <w:div w:id="1689401886">
      <w:bodyDiv w:val="1"/>
      <w:marLeft w:val="0"/>
      <w:marRight w:val="0"/>
      <w:marTop w:val="0"/>
      <w:marBottom w:val="0"/>
      <w:divBdr>
        <w:top w:val="none" w:sz="0" w:space="0" w:color="auto"/>
        <w:left w:val="none" w:sz="0" w:space="0" w:color="auto"/>
        <w:bottom w:val="none" w:sz="0" w:space="0" w:color="auto"/>
        <w:right w:val="none" w:sz="0" w:space="0" w:color="auto"/>
      </w:divBdr>
      <w:divsChild>
        <w:div w:id="10180678">
          <w:marLeft w:val="0"/>
          <w:marRight w:val="0"/>
          <w:marTop w:val="0"/>
          <w:marBottom w:val="0"/>
          <w:divBdr>
            <w:top w:val="none" w:sz="0" w:space="0" w:color="auto"/>
            <w:left w:val="none" w:sz="0" w:space="0" w:color="auto"/>
            <w:bottom w:val="none" w:sz="0" w:space="0" w:color="auto"/>
            <w:right w:val="none" w:sz="0" w:space="0" w:color="auto"/>
          </w:divBdr>
        </w:div>
        <w:div w:id="60910619">
          <w:marLeft w:val="0"/>
          <w:marRight w:val="0"/>
          <w:marTop w:val="0"/>
          <w:marBottom w:val="0"/>
          <w:divBdr>
            <w:top w:val="none" w:sz="0" w:space="0" w:color="auto"/>
            <w:left w:val="none" w:sz="0" w:space="0" w:color="auto"/>
            <w:bottom w:val="none" w:sz="0" w:space="0" w:color="auto"/>
            <w:right w:val="none" w:sz="0" w:space="0" w:color="auto"/>
          </w:divBdr>
        </w:div>
        <w:div w:id="62068224">
          <w:marLeft w:val="0"/>
          <w:marRight w:val="0"/>
          <w:marTop w:val="0"/>
          <w:marBottom w:val="0"/>
          <w:divBdr>
            <w:top w:val="none" w:sz="0" w:space="0" w:color="auto"/>
            <w:left w:val="none" w:sz="0" w:space="0" w:color="auto"/>
            <w:bottom w:val="none" w:sz="0" w:space="0" w:color="auto"/>
            <w:right w:val="none" w:sz="0" w:space="0" w:color="auto"/>
          </w:divBdr>
        </w:div>
        <w:div w:id="82073137">
          <w:marLeft w:val="0"/>
          <w:marRight w:val="0"/>
          <w:marTop w:val="0"/>
          <w:marBottom w:val="0"/>
          <w:divBdr>
            <w:top w:val="none" w:sz="0" w:space="0" w:color="auto"/>
            <w:left w:val="none" w:sz="0" w:space="0" w:color="auto"/>
            <w:bottom w:val="none" w:sz="0" w:space="0" w:color="auto"/>
            <w:right w:val="none" w:sz="0" w:space="0" w:color="auto"/>
          </w:divBdr>
        </w:div>
        <w:div w:id="102695368">
          <w:marLeft w:val="0"/>
          <w:marRight w:val="0"/>
          <w:marTop w:val="0"/>
          <w:marBottom w:val="0"/>
          <w:divBdr>
            <w:top w:val="none" w:sz="0" w:space="0" w:color="auto"/>
            <w:left w:val="none" w:sz="0" w:space="0" w:color="auto"/>
            <w:bottom w:val="none" w:sz="0" w:space="0" w:color="auto"/>
            <w:right w:val="none" w:sz="0" w:space="0" w:color="auto"/>
          </w:divBdr>
        </w:div>
        <w:div w:id="127406344">
          <w:marLeft w:val="0"/>
          <w:marRight w:val="0"/>
          <w:marTop w:val="0"/>
          <w:marBottom w:val="0"/>
          <w:divBdr>
            <w:top w:val="none" w:sz="0" w:space="0" w:color="auto"/>
            <w:left w:val="none" w:sz="0" w:space="0" w:color="auto"/>
            <w:bottom w:val="none" w:sz="0" w:space="0" w:color="auto"/>
            <w:right w:val="none" w:sz="0" w:space="0" w:color="auto"/>
          </w:divBdr>
        </w:div>
        <w:div w:id="127749579">
          <w:marLeft w:val="0"/>
          <w:marRight w:val="0"/>
          <w:marTop w:val="0"/>
          <w:marBottom w:val="0"/>
          <w:divBdr>
            <w:top w:val="none" w:sz="0" w:space="0" w:color="auto"/>
            <w:left w:val="none" w:sz="0" w:space="0" w:color="auto"/>
            <w:bottom w:val="none" w:sz="0" w:space="0" w:color="auto"/>
            <w:right w:val="none" w:sz="0" w:space="0" w:color="auto"/>
          </w:divBdr>
        </w:div>
        <w:div w:id="138766618">
          <w:marLeft w:val="0"/>
          <w:marRight w:val="0"/>
          <w:marTop w:val="0"/>
          <w:marBottom w:val="0"/>
          <w:divBdr>
            <w:top w:val="none" w:sz="0" w:space="0" w:color="auto"/>
            <w:left w:val="none" w:sz="0" w:space="0" w:color="auto"/>
            <w:bottom w:val="none" w:sz="0" w:space="0" w:color="auto"/>
            <w:right w:val="none" w:sz="0" w:space="0" w:color="auto"/>
          </w:divBdr>
        </w:div>
        <w:div w:id="198933459">
          <w:marLeft w:val="0"/>
          <w:marRight w:val="0"/>
          <w:marTop w:val="0"/>
          <w:marBottom w:val="0"/>
          <w:divBdr>
            <w:top w:val="none" w:sz="0" w:space="0" w:color="auto"/>
            <w:left w:val="none" w:sz="0" w:space="0" w:color="auto"/>
            <w:bottom w:val="none" w:sz="0" w:space="0" w:color="auto"/>
            <w:right w:val="none" w:sz="0" w:space="0" w:color="auto"/>
          </w:divBdr>
        </w:div>
        <w:div w:id="265114159">
          <w:marLeft w:val="0"/>
          <w:marRight w:val="0"/>
          <w:marTop w:val="0"/>
          <w:marBottom w:val="0"/>
          <w:divBdr>
            <w:top w:val="none" w:sz="0" w:space="0" w:color="auto"/>
            <w:left w:val="none" w:sz="0" w:space="0" w:color="auto"/>
            <w:bottom w:val="none" w:sz="0" w:space="0" w:color="auto"/>
            <w:right w:val="none" w:sz="0" w:space="0" w:color="auto"/>
          </w:divBdr>
        </w:div>
        <w:div w:id="305091123">
          <w:marLeft w:val="0"/>
          <w:marRight w:val="0"/>
          <w:marTop w:val="0"/>
          <w:marBottom w:val="0"/>
          <w:divBdr>
            <w:top w:val="none" w:sz="0" w:space="0" w:color="auto"/>
            <w:left w:val="none" w:sz="0" w:space="0" w:color="auto"/>
            <w:bottom w:val="none" w:sz="0" w:space="0" w:color="auto"/>
            <w:right w:val="none" w:sz="0" w:space="0" w:color="auto"/>
          </w:divBdr>
        </w:div>
        <w:div w:id="306399467">
          <w:marLeft w:val="0"/>
          <w:marRight w:val="0"/>
          <w:marTop w:val="0"/>
          <w:marBottom w:val="0"/>
          <w:divBdr>
            <w:top w:val="none" w:sz="0" w:space="0" w:color="auto"/>
            <w:left w:val="none" w:sz="0" w:space="0" w:color="auto"/>
            <w:bottom w:val="none" w:sz="0" w:space="0" w:color="auto"/>
            <w:right w:val="none" w:sz="0" w:space="0" w:color="auto"/>
          </w:divBdr>
        </w:div>
        <w:div w:id="338435715">
          <w:marLeft w:val="0"/>
          <w:marRight w:val="0"/>
          <w:marTop w:val="0"/>
          <w:marBottom w:val="0"/>
          <w:divBdr>
            <w:top w:val="none" w:sz="0" w:space="0" w:color="auto"/>
            <w:left w:val="none" w:sz="0" w:space="0" w:color="auto"/>
            <w:bottom w:val="none" w:sz="0" w:space="0" w:color="auto"/>
            <w:right w:val="none" w:sz="0" w:space="0" w:color="auto"/>
          </w:divBdr>
        </w:div>
        <w:div w:id="444080984">
          <w:marLeft w:val="0"/>
          <w:marRight w:val="0"/>
          <w:marTop w:val="0"/>
          <w:marBottom w:val="0"/>
          <w:divBdr>
            <w:top w:val="none" w:sz="0" w:space="0" w:color="auto"/>
            <w:left w:val="none" w:sz="0" w:space="0" w:color="auto"/>
            <w:bottom w:val="none" w:sz="0" w:space="0" w:color="auto"/>
            <w:right w:val="none" w:sz="0" w:space="0" w:color="auto"/>
          </w:divBdr>
        </w:div>
        <w:div w:id="503590159">
          <w:marLeft w:val="0"/>
          <w:marRight w:val="0"/>
          <w:marTop w:val="0"/>
          <w:marBottom w:val="0"/>
          <w:divBdr>
            <w:top w:val="none" w:sz="0" w:space="0" w:color="auto"/>
            <w:left w:val="none" w:sz="0" w:space="0" w:color="auto"/>
            <w:bottom w:val="none" w:sz="0" w:space="0" w:color="auto"/>
            <w:right w:val="none" w:sz="0" w:space="0" w:color="auto"/>
          </w:divBdr>
        </w:div>
        <w:div w:id="526410763">
          <w:marLeft w:val="0"/>
          <w:marRight w:val="0"/>
          <w:marTop w:val="0"/>
          <w:marBottom w:val="0"/>
          <w:divBdr>
            <w:top w:val="none" w:sz="0" w:space="0" w:color="auto"/>
            <w:left w:val="none" w:sz="0" w:space="0" w:color="auto"/>
            <w:bottom w:val="none" w:sz="0" w:space="0" w:color="auto"/>
            <w:right w:val="none" w:sz="0" w:space="0" w:color="auto"/>
          </w:divBdr>
        </w:div>
        <w:div w:id="564756101">
          <w:marLeft w:val="0"/>
          <w:marRight w:val="0"/>
          <w:marTop w:val="0"/>
          <w:marBottom w:val="0"/>
          <w:divBdr>
            <w:top w:val="none" w:sz="0" w:space="0" w:color="auto"/>
            <w:left w:val="none" w:sz="0" w:space="0" w:color="auto"/>
            <w:bottom w:val="none" w:sz="0" w:space="0" w:color="auto"/>
            <w:right w:val="none" w:sz="0" w:space="0" w:color="auto"/>
          </w:divBdr>
        </w:div>
        <w:div w:id="585266776">
          <w:marLeft w:val="0"/>
          <w:marRight w:val="0"/>
          <w:marTop w:val="0"/>
          <w:marBottom w:val="0"/>
          <w:divBdr>
            <w:top w:val="none" w:sz="0" w:space="0" w:color="auto"/>
            <w:left w:val="none" w:sz="0" w:space="0" w:color="auto"/>
            <w:bottom w:val="none" w:sz="0" w:space="0" w:color="auto"/>
            <w:right w:val="none" w:sz="0" w:space="0" w:color="auto"/>
          </w:divBdr>
        </w:div>
        <w:div w:id="598606673">
          <w:marLeft w:val="0"/>
          <w:marRight w:val="0"/>
          <w:marTop w:val="0"/>
          <w:marBottom w:val="0"/>
          <w:divBdr>
            <w:top w:val="none" w:sz="0" w:space="0" w:color="auto"/>
            <w:left w:val="none" w:sz="0" w:space="0" w:color="auto"/>
            <w:bottom w:val="none" w:sz="0" w:space="0" w:color="auto"/>
            <w:right w:val="none" w:sz="0" w:space="0" w:color="auto"/>
          </w:divBdr>
        </w:div>
        <w:div w:id="699935745">
          <w:marLeft w:val="0"/>
          <w:marRight w:val="0"/>
          <w:marTop w:val="0"/>
          <w:marBottom w:val="0"/>
          <w:divBdr>
            <w:top w:val="none" w:sz="0" w:space="0" w:color="auto"/>
            <w:left w:val="none" w:sz="0" w:space="0" w:color="auto"/>
            <w:bottom w:val="none" w:sz="0" w:space="0" w:color="auto"/>
            <w:right w:val="none" w:sz="0" w:space="0" w:color="auto"/>
          </w:divBdr>
        </w:div>
        <w:div w:id="702051778">
          <w:marLeft w:val="0"/>
          <w:marRight w:val="0"/>
          <w:marTop w:val="0"/>
          <w:marBottom w:val="0"/>
          <w:divBdr>
            <w:top w:val="none" w:sz="0" w:space="0" w:color="auto"/>
            <w:left w:val="none" w:sz="0" w:space="0" w:color="auto"/>
            <w:bottom w:val="none" w:sz="0" w:space="0" w:color="auto"/>
            <w:right w:val="none" w:sz="0" w:space="0" w:color="auto"/>
          </w:divBdr>
        </w:div>
        <w:div w:id="774980392">
          <w:marLeft w:val="0"/>
          <w:marRight w:val="0"/>
          <w:marTop w:val="0"/>
          <w:marBottom w:val="0"/>
          <w:divBdr>
            <w:top w:val="none" w:sz="0" w:space="0" w:color="auto"/>
            <w:left w:val="none" w:sz="0" w:space="0" w:color="auto"/>
            <w:bottom w:val="none" w:sz="0" w:space="0" w:color="auto"/>
            <w:right w:val="none" w:sz="0" w:space="0" w:color="auto"/>
          </w:divBdr>
        </w:div>
        <w:div w:id="787360194">
          <w:marLeft w:val="0"/>
          <w:marRight w:val="0"/>
          <w:marTop w:val="0"/>
          <w:marBottom w:val="0"/>
          <w:divBdr>
            <w:top w:val="none" w:sz="0" w:space="0" w:color="auto"/>
            <w:left w:val="none" w:sz="0" w:space="0" w:color="auto"/>
            <w:bottom w:val="none" w:sz="0" w:space="0" w:color="auto"/>
            <w:right w:val="none" w:sz="0" w:space="0" w:color="auto"/>
          </w:divBdr>
        </w:div>
        <w:div w:id="795173863">
          <w:marLeft w:val="0"/>
          <w:marRight w:val="0"/>
          <w:marTop w:val="0"/>
          <w:marBottom w:val="0"/>
          <w:divBdr>
            <w:top w:val="none" w:sz="0" w:space="0" w:color="auto"/>
            <w:left w:val="none" w:sz="0" w:space="0" w:color="auto"/>
            <w:bottom w:val="none" w:sz="0" w:space="0" w:color="auto"/>
            <w:right w:val="none" w:sz="0" w:space="0" w:color="auto"/>
          </w:divBdr>
        </w:div>
        <w:div w:id="858279146">
          <w:marLeft w:val="0"/>
          <w:marRight w:val="0"/>
          <w:marTop w:val="0"/>
          <w:marBottom w:val="0"/>
          <w:divBdr>
            <w:top w:val="none" w:sz="0" w:space="0" w:color="auto"/>
            <w:left w:val="none" w:sz="0" w:space="0" w:color="auto"/>
            <w:bottom w:val="none" w:sz="0" w:space="0" w:color="auto"/>
            <w:right w:val="none" w:sz="0" w:space="0" w:color="auto"/>
          </w:divBdr>
        </w:div>
        <w:div w:id="858392697">
          <w:marLeft w:val="0"/>
          <w:marRight w:val="0"/>
          <w:marTop w:val="0"/>
          <w:marBottom w:val="0"/>
          <w:divBdr>
            <w:top w:val="none" w:sz="0" w:space="0" w:color="auto"/>
            <w:left w:val="none" w:sz="0" w:space="0" w:color="auto"/>
            <w:bottom w:val="none" w:sz="0" w:space="0" w:color="auto"/>
            <w:right w:val="none" w:sz="0" w:space="0" w:color="auto"/>
          </w:divBdr>
        </w:div>
        <w:div w:id="862013300">
          <w:marLeft w:val="0"/>
          <w:marRight w:val="0"/>
          <w:marTop w:val="0"/>
          <w:marBottom w:val="0"/>
          <w:divBdr>
            <w:top w:val="none" w:sz="0" w:space="0" w:color="auto"/>
            <w:left w:val="none" w:sz="0" w:space="0" w:color="auto"/>
            <w:bottom w:val="none" w:sz="0" w:space="0" w:color="auto"/>
            <w:right w:val="none" w:sz="0" w:space="0" w:color="auto"/>
          </w:divBdr>
        </w:div>
        <w:div w:id="883908065">
          <w:marLeft w:val="0"/>
          <w:marRight w:val="0"/>
          <w:marTop w:val="0"/>
          <w:marBottom w:val="0"/>
          <w:divBdr>
            <w:top w:val="none" w:sz="0" w:space="0" w:color="auto"/>
            <w:left w:val="none" w:sz="0" w:space="0" w:color="auto"/>
            <w:bottom w:val="none" w:sz="0" w:space="0" w:color="auto"/>
            <w:right w:val="none" w:sz="0" w:space="0" w:color="auto"/>
          </w:divBdr>
        </w:div>
        <w:div w:id="936982773">
          <w:marLeft w:val="0"/>
          <w:marRight w:val="0"/>
          <w:marTop w:val="0"/>
          <w:marBottom w:val="0"/>
          <w:divBdr>
            <w:top w:val="none" w:sz="0" w:space="0" w:color="auto"/>
            <w:left w:val="none" w:sz="0" w:space="0" w:color="auto"/>
            <w:bottom w:val="none" w:sz="0" w:space="0" w:color="auto"/>
            <w:right w:val="none" w:sz="0" w:space="0" w:color="auto"/>
          </w:divBdr>
        </w:div>
        <w:div w:id="939603224">
          <w:marLeft w:val="0"/>
          <w:marRight w:val="0"/>
          <w:marTop w:val="0"/>
          <w:marBottom w:val="0"/>
          <w:divBdr>
            <w:top w:val="none" w:sz="0" w:space="0" w:color="auto"/>
            <w:left w:val="none" w:sz="0" w:space="0" w:color="auto"/>
            <w:bottom w:val="none" w:sz="0" w:space="0" w:color="auto"/>
            <w:right w:val="none" w:sz="0" w:space="0" w:color="auto"/>
          </w:divBdr>
        </w:div>
        <w:div w:id="956333780">
          <w:marLeft w:val="0"/>
          <w:marRight w:val="0"/>
          <w:marTop w:val="0"/>
          <w:marBottom w:val="0"/>
          <w:divBdr>
            <w:top w:val="none" w:sz="0" w:space="0" w:color="auto"/>
            <w:left w:val="none" w:sz="0" w:space="0" w:color="auto"/>
            <w:bottom w:val="none" w:sz="0" w:space="0" w:color="auto"/>
            <w:right w:val="none" w:sz="0" w:space="0" w:color="auto"/>
          </w:divBdr>
        </w:div>
        <w:div w:id="1008479141">
          <w:marLeft w:val="0"/>
          <w:marRight w:val="0"/>
          <w:marTop w:val="0"/>
          <w:marBottom w:val="0"/>
          <w:divBdr>
            <w:top w:val="none" w:sz="0" w:space="0" w:color="auto"/>
            <w:left w:val="none" w:sz="0" w:space="0" w:color="auto"/>
            <w:bottom w:val="none" w:sz="0" w:space="0" w:color="auto"/>
            <w:right w:val="none" w:sz="0" w:space="0" w:color="auto"/>
          </w:divBdr>
        </w:div>
        <w:div w:id="1012685673">
          <w:marLeft w:val="0"/>
          <w:marRight w:val="0"/>
          <w:marTop w:val="0"/>
          <w:marBottom w:val="0"/>
          <w:divBdr>
            <w:top w:val="none" w:sz="0" w:space="0" w:color="auto"/>
            <w:left w:val="none" w:sz="0" w:space="0" w:color="auto"/>
            <w:bottom w:val="none" w:sz="0" w:space="0" w:color="auto"/>
            <w:right w:val="none" w:sz="0" w:space="0" w:color="auto"/>
          </w:divBdr>
        </w:div>
        <w:div w:id="1225408998">
          <w:marLeft w:val="0"/>
          <w:marRight w:val="0"/>
          <w:marTop w:val="0"/>
          <w:marBottom w:val="0"/>
          <w:divBdr>
            <w:top w:val="none" w:sz="0" w:space="0" w:color="auto"/>
            <w:left w:val="none" w:sz="0" w:space="0" w:color="auto"/>
            <w:bottom w:val="none" w:sz="0" w:space="0" w:color="auto"/>
            <w:right w:val="none" w:sz="0" w:space="0" w:color="auto"/>
          </w:divBdr>
        </w:div>
        <w:div w:id="1238590285">
          <w:marLeft w:val="0"/>
          <w:marRight w:val="0"/>
          <w:marTop w:val="0"/>
          <w:marBottom w:val="0"/>
          <w:divBdr>
            <w:top w:val="none" w:sz="0" w:space="0" w:color="auto"/>
            <w:left w:val="none" w:sz="0" w:space="0" w:color="auto"/>
            <w:bottom w:val="none" w:sz="0" w:space="0" w:color="auto"/>
            <w:right w:val="none" w:sz="0" w:space="0" w:color="auto"/>
          </w:divBdr>
        </w:div>
        <w:div w:id="1326784575">
          <w:marLeft w:val="0"/>
          <w:marRight w:val="0"/>
          <w:marTop w:val="0"/>
          <w:marBottom w:val="0"/>
          <w:divBdr>
            <w:top w:val="none" w:sz="0" w:space="0" w:color="auto"/>
            <w:left w:val="none" w:sz="0" w:space="0" w:color="auto"/>
            <w:bottom w:val="none" w:sz="0" w:space="0" w:color="auto"/>
            <w:right w:val="none" w:sz="0" w:space="0" w:color="auto"/>
          </w:divBdr>
        </w:div>
        <w:div w:id="1579973140">
          <w:marLeft w:val="0"/>
          <w:marRight w:val="0"/>
          <w:marTop w:val="0"/>
          <w:marBottom w:val="0"/>
          <w:divBdr>
            <w:top w:val="none" w:sz="0" w:space="0" w:color="auto"/>
            <w:left w:val="none" w:sz="0" w:space="0" w:color="auto"/>
            <w:bottom w:val="none" w:sz="0" w:space="0" w:color="auto"/>
            <w:right w:val="none" w:sz="0" w:space="0" w:color="auto"/>
          </w:divBdr>
        </w:div>
        <w:div w:id="1607038724">
          <w:marLeft w:val="0"/>
          <w:marRight w:val="0"/>
          <w:marTop w:val="0"/>
          <w:marBottom w:val="0"/>
          <w:divBdr>
            <w:top w:val="none" w:sz="0" w:space="0" w:color="auto"/>
            <w:left w:val="none" w:sz="0" w:space="0" w:color="auto"/>
            <w:bottom w:val="none" w:sz="0" w:space="0" w:color="auto"/>
            <w:right w:val="none" w:sz="0" w:space="0" w:color="auto"/>
          </w:divBdr>
        </w:div>
        <w:div w:id="1610157663">
          <w:marLeft w:val="0"/>
          <w:marRight w:val="0"/>
          <w:marTop w:val="0"/>
          <w:marBottom w:val="0"/>
          <w:divBdr>
            <w:top w:val="none" w:sz="0" w:space="0" w:color="auto"/>
            <w:left w:val="none" w:sz="0" w:space="0" w:color="auto"/>
            <w:bottom w:val="none" w:sz="0" w:space="0" w:color="auto"/>
            <w:right w:val="none" w:sz="0" w:space="0" w:color="auto"/>
          </w:divBdr>
        </w:div>
        <w:div w:id="1668630165">
          <w:marLeft w:val="0"/>
          <w:marRight w:val="0"/>
          <w:marTop w:val="0"/>
          <w:marBottom w:val="0"/>
          <w:divBdr>
            <w:top w:val="none" w:sz="0" w:space="0" w:color="auto"/>
            <w:left w:val="none" w:sz="0" w:space="0" w:color="auto"/>
            <w:bottom w:val="none" w:sz="0" w:space="0" w:color="auto"/>
            <w:right w:val="none" w:sz="0" w:space="0" w:color="auto"/>
          </w:divBdr>
        </w:div>
        <w:div w:id="1675566045">
          <w:marLeft w:val="0"/>
          <w:marRight w:val="0"/>
          <w:marTop w:val="0"/>
          <w:marBottom w:val="0"/>
          <w:divBdr>
            <w:top w:val="none" w:sz="0" w:space="0" w:color="auto"/>
            <w:left w:val="none" w:sz="0" w:space="0" w:color="auto"/>
            <w:bottom w:val="none" w:sz="0" w:space="0" w:color="auto"/>
            <w:right w:val="none" w:sz="0" w:space="0" w:color="auto"/>
          </w:divBdr>
        </w:div>
        <w:div w:id="1712993320">
          <w:marLeft w:val="0"/>
          <w:marRight w:val="0"/>
          <w:marTop w:val="0"/>
          <w:marBottom w:val="0"/>
          <w:divBdr>
            <w:top w:val="none" w:sz="0" w:space="0" w:color="auto"/>
            <w:left w:val="none" w:sz="0" w:space="0" w:color="auto"/>
            <w:bottom w:val="none" w:sz="0" w:space="0" w:color="auto"/>
            <w:right w:val="none" w:sz="0" w:space="0" w:color="auto"/>
          </w:divBdr>
        </w:div>
        <w:div w:id="1728869628">
          <w:marLeft w:val="0"/>
          <w:marRight w:val="0"/>
          <w:marTop w:val="0"/>
          <w:marBottom w:val="0"/>
          <w:divBdr>
            <w:top w:val="none" w:sz="0" w:space="0" w:color="auto"/>
            <w:left w:val="none" w:sz="0" w:space="0" w:color="auto"/>
            <w:bottom w:val="none" w:sz="0" w:space="0" w:color="auto"/>
            <w:right w:val="none" w:sz="0" w:space="0" w:color="auto"/>
          </w:divBdr>
        </w:div>
        <w:div w:id="1754278499">
          <w:marLeft w:val="0"/>
          <w:marRight w:val="0"/>
          <w:marTop w:val="0"/>
          <w:marBottom w:val="0"/>
          <w:divBdr>
            <w:top w:val="none" w:sz="0" w:space="0" w:color="auto"/>
            <w:left w:val="none" w:sz="0" w:space="0" w:color="auto"/>
            <w:bottom w:val="none" w:sz="0" w:space="0" w:color="auto"/>
            <w:right w:val="none" w:sz="0" w:space="0" w:color="auto"/>
          </w:divBdr>
        </w:div>
        <w:div w:id="1759476097">
          <w:marLeft w:val="0"/>
          <w:marRight w:val="0"/>
          <w:marTop w:val="0"/>
          <w:marBottom w:val="0"/>
          <w:divBdr>
            <w:top w:val="none" w:sz="0" w:space="0" w:color="auto"/>
            <w:left w:val="none" w:sz="0" w:space="0" w:color="auto"/>
            <w:bottom w:val="none" w:sz="0" w:space="0" w:color="auto"/>
            <w:right w:val="none" w:sz="0" w:space="0" w:color="auto"/>
          </w:divBdr>
        </w:div>
        <w:div w:id="1775706219">
          <w:marLeft w:val="0"/>
          <w:marRight w:val="0"/>
          <w:marTop w:val="0"/>
          <w:marBottom w:val="0"/>
          <w:divBdr>
            <w:top w:val="none" w:sz="0" w:space="0" w:color="auto"/>
            <w:left w:val="none" w:sz="0" w:space="0" w:color="auto"/>
            <w:bottom w:val="none" w:sz="0" w:space="0" w:color="auto"/>
            <w:right w:val="none" w:sz="0" w:space="0" w:color="auto"/>
          </w:divBdr>
        </w:div>
        <w:div w:id="1875657736">
          <w:marLeft w:val="0"/>
          <w:marRight w:val="0"/>
          <w:marTop w:val="0"/>
          <w:marBottom w:val="0"/>
          <w:divBdr>
            <w:top w:val="none" w:sz="0" w:space="0" w:color="auto"/>
            <w:left w:val="none" w:sz="0" w:space="0" w:color="auto"/>
            <w:bottom w:val="none" w:sz="0" w:space="0" w:color="auto"/>
            <w:right w:val="none" w:sz="0" w:space="0" w:color="auto"/>
          </w:divBdr>
        </w:div>
        <w:div w:id="1916817932">
          <w:marLeft w:val="0"/>
          <w:marRight w:val="0"/>
          <w:marTop w:val="0"/>
          <w:marBottom w:val="0"/>
          <w:divBdr>
            <w:top w:val="none" w:sz="0" w:space="0" w:color="auto"/>
            <w:left w:val="none" w:sz="0" w:space="0" w:color="auto"/>
            <w:bottom w:val="none" w:sz="0" w:space="0" w:color="auto"/>
            <w:right w:val="none" w:sz="0" w:space="0" w:color="auto"/>
          </w:divBdr>
        </w:div>
        <w:div w:id="2040005309">
          <w:marLeft w:val="0"/>
          <w:marRight w:val="0"/>
          <w:marTop w:val="0"/>
          <w:marBottom w:val="0"/>
          <w:divBdr>
            <w:top w:val="none" w:sz="0" w:space="0" w:color="auto"/>
            <w:left w:val="none" w:sz="0" w:space="0" w:color="auto"/>
            <w:bottom w:val="none" w:sz="0" w:space="0" w:color="auto"/>
            <w:right w:val="none" w:sz="0" w:space="0" w:color="auto"/>
          </w:divBdr>
        </w:div>
        <w:div w:id="2049646073">
          <w:marLeft w:val="0"/>
          <w:marRight w:val="0"/>
          <w:marTop w:val="0"/>
          <w:marBottom w:val="0"/>
          <w:divBdr>
            <w:top w:val="none" w:sz="0" w:space="0" w:color="auto"/>
            <w:left w:val="none" w:sz="0" w:space="0" w:color="auto"/>
            <w:bottom w:val="none" w:sz="0" w:space="0" w:color="auto"/>
            <w:right w:val="none" w:sz="0" w:space="0" w:color="auto"/>
          </w:divBdr>
        </w:div>
        <w:div w:id="2099599815">
          <w:marLeft w:val="0"/>
          <w:marRight w:val="0"/>
          <w:marTop w:val="0"/>
          <w:marBottom w:val="0"/>
          <w:divBdr>
            <w:top w:val="none" w:sz="0" w:space="0" w:color="auto"/>
            <w:left w:val="none" w:sz="0" w:space="0" w:color="auto"/>
            <w:bottom w:val="none" w:sz="0" w:space="0" w:color="auto"/>
            <w:right w:val="none" w:sz="0" w:space="0" w:color="auto"/>
          </w:divBdr>
        </w:div>
        <w:div w:id="2110273824">
          <w:marLeft w:val="0"/>
          <w:marRight w:val="0"/>
          <w:marTop w:val="0"/>
          <w:marBottom w:val="0"/>
          <w:divBdr>
            <w:top w:val="none" w:sz="0" w:space="0" w:color="auto"/>
            <w:left w:val="none" w:sz="0" w:space="0" w:color="auto"/>
            <w:bottom w:val="none" w:sz="0" w:space="0" w:color="auto"/>
            <w:right w:val="none" w:sz="0" w:space="0" w:color="auto"/>
          </w:divBdr>
        </w:div>
        <w:div w:id="2134714678">
          <w:marLeft w:val="0"/>
          <w:marRight w:val="0"/>
          <w:marTop w:val="0"/>
          <w:marBottom w:val="0"/>
          <w:divBdr>
            <w:top w:val="none" w:sz="0" w:space="0" w:color="auto"/>
            <w:left w:val="none" w:sz="0" w:space="0" w:color="auto"/>
            <w:bottom w:val="none" w:sz="0" w:space="0" w:color="auto"/>
            <w:right w:val="none" w:sz="0" w:space="0" w:color="auto"/>
          </w:divBdr>
        </w:div>
      </w:divsChild>
    </w:div>
    <w:div w:id="1742098261">
      <w:bodyDiv w:val="1"/>
      <w:marLeft w:val="0"/>
      <w:marRight w:val="0"/>
      <w:marTop w:val="0"/>
      <w:marBottom w:val="0"/>
      <w:divBdr>
        <w:top w:val="none" w:sz="0" w:space="0" w:color="auto"/>
        <w:left w:val="none" w:sz="0" w:space="0" w:color="auto"/>
        <w:bottom w:val="none" w:sz="0" w:space="0" w:color="auto"/>
        <w:right w:val="none" w:sz="0" w:space="0" w:color="auto"/>
      </w:divBdr>
      <w:divsChild>
        <w:div w:id="19547842">
          <w:marLeft w:val="0"/>
          <w:marRight w:val="0"/>
          <w:marTop w:val="0"/>
          <w:marBottom w:val="0"/>
          <w:divBdr>
            <w:top w:val="none" w:sz="0" w:space="0" w:color="auto"/>
            <w:left w:val="none" w:sz="0" w:space="0" w:color="auto"/>
            <w:bottom w:val="none" w:sz="0" w:space="0" w:color="auto"/>
            <w:right w:val="none" w:sz="0" w:space="0" w:color="auto"/>
          </w:divBdr>
        </w:div>
        <w:div w:id="145556416">
          <w:marLeft w:val="0"/>
          <w:marRight w:val="0"/>
          <w:marTop w:val="0"/>
          <w:marBottom w:val="0"/>
          <w:divBdr>
            <w:top w:val="none" w:sz="0" w:space="0" w:color="auto"/>
            <w:left w:val="none" w:sz="0" w:space="0" w:color="auto"/>
            <w:bottom w:val="none" w:sz="0" w:space="0" w:color="auto"/>
            <w:right w:val="none" w:sz="0" w:space="0" w:color="auto"/>
          </w:divBdr>
        </w:div>
        <w:div w:id="147942821">
          <w:marLeft w:val="0"/>
          <w:marRight w:val="0"/>
          <w:marTop w:val="0"/>
          <w:marBottom w:val="0"/>
          <w:divBdr>
            <w:top w:val="none" w:sz="0" w:space="0" w:color="auto"/>
            <w:left w:val="none" w:sz="0" w:space="0" w:color="auto"/>
            <w:bottom w:val="none" w:sz="0" w:space="0" w:color="auto"/>
            <w:right w:val="none" w:sz="0" w:space="0" w:color="auto"/>
          </w:divBdr>
        </w:div>
        <w:div w:id="175072186">
          <w:marLeft w:val="0"/>
          <w:marRight w:val="0"/>
          <w:marTop w:val="0"/>
          <w:marBottom w:val="0"/>
          <w:divBdr>
            <w:top w:val="none" w:sz="0" w:space="0" w:color="auto"/>
            <w:left w:val="none" w:sz="0" w:space="0" w:color="auto"/>
            <w:bottom w:val="none" w:sz="0" w:space="0" w:color="auto"/>
            <w:right w:val="none" w:sz="0" w:space="0" w:color="auto"/>
          </w:divBdr>
        </w:div>
        <w:div w:id="200292646">
          <w:marLeft w:val="0"/>
          <w:marRight w:val="0"/>
          <w:marTop w:val="0"/>
          <w:marBottom w:val="0"/>
          <w:divBdr>
            <w:top w:val="none" w:sz="0" w:space="0" w:color="auto"/>
            <w:left w:val="none" w:sz="0" w:space="0" w:color="auto"/>
            <w:bottom w:val="none" w:sz="0" w:space="0" w:color="auto"/>
            <w:right w:val="none" w:sz="0" w:space="0" w:color="auto"/>
          </w:divBdr>
        </w:div>
        <w:div w:id="245845590">
          <w:marLeft w:val="0"/>
          <w:marRight w:val="0"/>
          <w:marTop w:val="0"/>
          <w:marBottom w:val="0"/>
          <w:divBdr>
            <w:top w:val="none" w:sz="0" w:space="0" w:color="auto"/>
            <w:left w:val="none" w:sz="0" w:space="0" w:color="auto"/>
            <w:bottom w:val="none" w:sz="0" w:space="0" w:color="auto"/>
            <w:right w:val="none" w:sz="0" w:space="0" w:color="auto"/>
          </w:divBdr>
        </w:div>
        <w:div w:id="247622083">
          <w:marLeft w:val="0"/>
          <w:marRight w:val="0"/>
          <w:marTop w:val="0"/>
          <w:marBottom w:val="0"/>
          <w:divBdr>
            <w:top w:val="none" w:sz="0" w:space="0" w:color="auto"/>
            <w:left w:val="none" w:sz="0" w:space="0" w:color="auto"/>
            <w:bottom w:val="none" w:sz="0" w:space="0" w:color="auto"/>
            <w:right w:val="none" w:sz="0" w:space="0" w:color="auto"/>
          </w:divBdr>
        </w:div>
        <w:div w:id="293366317">
          <w:marLeft w:val="0"/>
          <w:marRight w:val="0"/>
          <w:marTop w:val="0"/>
          <w:marBottom w:val="0"/>
          <w:divBdr>
            <w:top w:val="none" w:sz="0" w:space="0" w:color="auto"/>
            <w:left w:val="none" w:sz="0" w:space="0" w:color="auto"/>
            <w:bottom w:val="none" w:sz="0" w:space="0" w:color="auto"/>
            <w:right w:val="none" w:sz="0" w:space="0" w:color="auto"/>
          </w:divBdr>
        </w:div>
        <w:div w:id="396392748">
          <w:marLeft w:val="0"/>
          <w:marRight w:val="0"/>
          <w:marTop w:val="0"/>
          <w:marBottom w:val="0"/>
          <w:divBdr>
            <w:top w:val="none" w:sz="0" w:space="0" w:color="auto"/>
            <w:left w:val="none" w:sz="0" w:space="0" w:color="auto"/>
            <w:bottom w:val="none" w:sz="0" w:space="0" w:color="auto"/>
            <w:right w:val="none" w:sz="0" w:space="0" w:color="auto"/>
          </w:divBdr>
        </w:div>
        <w:div w:id="486827376">
          <w:marLeft w:val="0"/>
          <w:marRight w:val="0"/>
          <w:marTop w:val="0"/>
          <w:marBottom w:val="0"/>
          <w:divBdr>
            <w:top w:val="none" w:sz="0" w:space="0" w:color="auto"/>
            <w:left w:val="none" w:sz="0" w:space="0" w:color="auto"/>
            <w:bottom w:val="none" w:sz="0" w:space="0" w:color="auto"/>
            <w:right w:val="none" w:sz="0" w:space="0" w:color="auto"/>
          </w:divBdr>
        </w:div>
        <w:div w:id="551966629">
          <w:marLeft w:val="0"/>
          <w:marRight w:val="0"/>
          <w:marTop w:val="0"/>
          <w:marBottom w:val="0"/>
          <w:divBdr>
            <w:top w:val="none" w:sz="0" w:space="0" w:color="auto"/>
            <w:left w:val="none" w:sz="0" w:space="0" w:color="auto"/>
            <w:bottom w:val="none" w:sz="0" w:space="0" w:color="auto"/>
            <w:right w:val="none" w:sz="0" w:space="0" w:color="auto"/>
          </w:divBdr>
        </w:div>
        <w:div w:id="610433342">
          <w:marLeft w:val="0"/>
          <w:marRight w:val="0"/>
          <w:marTop w:val="0"/>
          <w:marBottom w:val="0"/>
          <w:divBdr>
            <w:top w:val="none" w:sz="0" w:space="0" w:color="auto"/>
            <w:left w:val="none" w:sz="0" w:space="0" w:color="auto"/>
            <w:bottom w:val="none" w:sz="0" w:space="0" w:color="auto"/>
            <w:right w:val="none" w:sz="0" w:space="0" w:color="auto"/>
          </w:divBdr>
        </w:div>
        <w:div w:id="620068099">
          <w:marLeft w:val="0"/>
          <w:marRight w:val="0"/>
          <w:marTop w:val="0"/>
          <w:marBottom w:val="0"/>
          <w:divBdr>
            <w:top w:val="none" w:sz="0" w:space="0" w:color="auto"/>
            <w:left w:val="none" w:sz="0" w:space="0" w:color="auto"/>
            <w:bottom w:val="none" w:sz="0" w:space="0" w:color="auto"/>
            <w:right w:val="none" w:sz="0" w:space="0" w:color="auto"/>
          </w:divBdr>
        </w:div>
        <w:div w:id="737824440">
          <w:marLeft w:val="0"/>
          <w:marRight w:val="0"/>
          <w:marTop w:val="0"/>
          <w:marBottom w:val="0"/>
          <w:divBdr>
            <w:top w:val="none" w:sz="0" w:space="0" w:color="auto"/>
            <w:left w:val="none" w:sz="0" w:space="0" w:color="auto"/>
            <w:bottom w:val="none" w:sz="0" w:space="0" w:color="auto"/>
            <w:right w:val="none" w:sz="0" w:space="0" w:color="auto"/>
          </w:divBdr>
        </w:div>
        <w:div w:id="804737335">
          <w:marLeft w:val="0"/>
          <w:marRight w:val="0"/>
          <w:marTop w:val="0"/>
          <w:marBottom w:val="0"/>
          <w:divBdr>
            <w:top w:val="none" w:sz="0" w:space="0" w:color="auto"/>
            <w:left w:val="none" w:sz="0" w:space="0" w:color="auto"/>
            <w:bottom w:val="none" w:sz="0" w:space="0" w:color="auto"/>
            <w:right w:val="none" w:sz="0" w:space="0" w:color="auto"/>
          </w:divBdr>
        </w:div>
        <w:div w:id="911156209">
          <w:marLeft w:val="0"/>
          <w:marRight w:val="0"/>
          <w:marTop w:val="0"/>
          <w:marBottom w:val="0"/>
          <w:divBdr>
            <w:top w:val="none" w:sz="0" w:space="0" w:color="auto"/>
            <w:left w:val="none" w:sz="0" w:space="0" w:color="auto"/>
            <w:bottom w:val="none" w:sz="0" w:space="0" w:color="auto"/>
            <w:right w:val="none" w:sz="0" w:space="0" w:color="auto"/>
          </w:divBdr>
        </w:div>
        <w:div w:id="952126285">
          <w:marLeft w:val="0"/>
          <w:marRight w:val="0"/>
          <w:marTop w:val="0"/>
          <w:marBottom w:val="0"/>
          <w:divBdr>
            <w:top w:val="none" w:sz="0" w:space="0" w:color="auto"/>
            <w:left w:val="none" w:sz="0" w:space="0" w:color="auto"/>
            <w:bottom w:val="none" w:sz="0" w:space="0" w:color="auto"/>
            <w:right w:val="none" w:sz="0" w:space="0" w:color="auto"/>
          </w:divBdr>
        </w:div>
        <w:div w:id="977804963">
          <w:marLeft w:val="0"/>
          <w:marRight w:val="0"/>
          <w:marTop w:val="0"/>
          <w:marBottom w:val="0"/>
          <w:divBdr>
            <w:top w:val="none" w:sz="0" w:space="0" w:color="auto"/>
            <w:left w:val="none" w:sz="0" w:space="0" w:color="auto"/>
            <w:bottom w:val="none" w:sz="0" w:space="0" w:color="auto"/>
            <w:right w:val="none" w:sz="0" w:space="0" w:color="auto"/>
          </w:divBdr>
        </w:div>
        <w:div w:id="988049553">
          <w:marLeft w:val="0"/>
          <w:marRight w:val="0"/>
          <w:marTop w:val="0"/>
          <w:marBottom w:val="0"/>
          <w:divBdr>
            <w:top w:val="none" w:sz="0" w:space="0" w:color="auto"/>
            <w:left w:val="none" w:sz="0" w:space="0" w:color="auto"/>
            <w:bottom w:val="none" w:sz="0" w:space="0" w:color="auto"/>
            <w:right w:val="none" w:sz="0" w:space="0" w:color="auto"/>
          </w:divBdr>
        </w:div>
        <w:div w:id="1088187405">
          <w:marLeft w:val="0"/>
          <w:marRight w:val="0"/>
          <w:marTop w:val="0"/>
          <w:marBottom w:val="0"/>
          <w:divBdr>
            <w:top w:val="none" w:sz="0" w:space="0" w:color="auto"/>
            <w:left w:val="none" w:sz="0" w:space="0" w:color="auto"/>
            <w:bottom w:val="none" w:sz="0" w:space="0" w:color="auto"/>
            <w:right w:val="none" w:sz="0" w:space="0" w:color="auto"/>
          </w:divBdr>
        </w:div>
        <w:div w:id="1198664004">
          <w:marLeft w:val="0"/>
          <w:marRight w:val="0"/>
          <w:marTop w:val="0"/>
          <w:marBottom w:val="0"/>
          <w:divBdr>
            <w:top w:val="none" w:sz="0" w:space="0" w:color="auto"/>
            <w:left w:val="none" w:sz="0" w:space="0" w:color="auto"/>
            <w:bottom w:val="none" w:sz="0" w:space="0" w:color="auto"/>
            <w:right w:val="none" w:sz="0" w:space="0" w:color="auto"/>
          </w:divBdr>
        </w:div>
        <w:div w:id="1249193779">
          <w:marLeft w:val="0"/>
          <w:marRight w:val="0"/>
          <w:marTop w:val="0"/>
          <w:marBottom w:val="0"/>
          <w:divBdr>
            <w:top w:val="none" w:sz="0" w:space="0" w:color="auto"/>
            <w:left w:val="none" w:sz="0" w:space="0" w:color="auto"/>
            <w:bottom w:val="none" w:sz="0" w:space="0" w:color="auto"/>
            <w:right w:val="none" w:sz="0" w:space="0" w:color="auto"/>
          </w:divBdr>
        </w:div>
        <w:div w:id="1259949912">
          <w:marLeft w:val="0"/>
          <w:marRight w:val="0"/>
          <w:marTop w:val="0"/>
          <w:marBottom w:val="0"/>
          <w:divBdr>
            <w:top w:val="none" w:sz="0" w:space="0" w:color="auto"/>
            <w:left w:val="none" w:sz="0" w:space="0" w:color="auto"/>
            <w:bottom w:val="none" w:sz="0" w:space="0" w:color="auto"/>
            <w:right w:val="none" w:sz="0" w:space="0" w:color="auto"/>
          </w:divBdr>
        </w:div>
        <w:div w:id="1282764224">
          <w:marLeft w:val="0"/>
          <w:marRight w:val="0"/>
          <w:marTop w:val="0"/>
          <w:marBottom w:val="0"/>
          <w:divBdr>
            <w:top w:val="none" w:sz="0" w:space="0" w:color="auto"/>
            <w:left w:val="none" w:sz="0" w:space="0" w:color="auto"/>
            <w:bottom w:val="none" w:sz="0" w:space="0" w:color="auto"/>
            <w:right w:val="none" w:sz="0" w:space="0" w:color="auto"/>
          </w:divBdr>
        </w:div>
        <w:div w:id="1323434422">
          <w:marLeft w:val="0"/>
          <w:marRight w:val="0"/>
          <w:marTop w:val="0"/>
          <w:marBottom w:val="0"/>
          <w:divBdr>
            <w:top w:val="none" w:sz="0" w:space="0" w:color="auto"/>
            <w:left w:val="none" w:sz="0" w:space="0" w:color="auto"/>
            <w:bottom w:val="none" w:sz="0" w:space="0" w:color="auto"/>
            <w:right w:val="none" w:sz="0" w:space="0" w:color="auto"/>
          </w:divBdr>
        </w:div>
        <w:div w:id="1451708155">
          <w:marLeft w:val="0"/>
          <w:marRight w:val="0"/>
          <w:marTop w:val="0"/>
          <w:marBottom w:val="0"/>
          <w:divBdr>
            <w:top w:val="none" w:sz="0" w:space="0" w:color="auto"/>
            <w:left w:val="none" w:sz="0" w:space="0" w:color="auto"/>
            <w:bottom w:val="none" w:sz="0" w:space="0" w:color="auto"/>
            <w:right w:val="none" w:sz="0" w:space="0" w:color="auto"/>
          </w:divBdr>
        </w:div>
        <w:div w:id="1454249845">
          <w:marLeft w:val="0"/>
          <w:marRight w:val="0"/>
          <w:marTop w:val="0"/>
          <w:marBottom w:val="0"/>
          <w:divBdr>
            <w:top w:val="none" w:sz="0" w:space="0" w:color="auto"/>
            <w:left w:val="none" w:sz="0" w:space="0" w:color="auto"/>
            <w:bottom w:val="none" w:sz="0" w:space="0" w:color="auto"/>
            <w:right w:val="none" w:sz="0" w:space="0" w:color="auto"/>
          </w:divBdr>
        </w:div>
        <w:div w:id="1507016183">
          <w:marLeft w:val="0"/>
          <w:marRight w:val="0"/>
          <w:marTop w:val="0"/>
          <w:marBottom w:val="0"/>
          <w:divBdr>
            <w:top w:val="none" w:sz="0" w:space="0" w:color="auto"/>
            <w:left w:val="none" w:sz="0" w:space="0" w:color="auto"/>
            <w:bottom w:val="none" w:sz="0" w:space="0" w:color="auto"/>
            <w:right w:val="none" w:sz="0" w:space="0" w:color="auto"/>
          </w:divBdr>
        </w:div>
        <w:div w:id="1565947830">
          <w:marLeft w:val="0"/>
          <w:marRight w:val="0"/>
          <w:marTop w:val="0"/>
          <w:marBottom w:val="0"/>
          <w:divBdr>
            <w:top w:val="none" w:sz="0" w:space="0" w:color="auto"/>
            <w:left w:val="none" w:sz="0" w:space="0" w:color="auto"/>
            <w:bottom w:val="none" w:sz="0" w:space="0" w:color="auto"/>
            <w:right w:val="none" w:sz="0" w:space="0" w:color="auto"/>
          </w:divBdr>
        </w:div>
        <w:div w:id="1610969548">
          <w:marLeft w:val="0"/>
          <w:marRight w:val="0"/>
          <w:marTop w:val="0"/>
          <w:marBottom w:val="0"/>
          <w:divBdr>
            <w:top w:val="none" w:sz="0" w:space="0" w:color="auto"/>
            <w:left w:val="none" w:sz="0" w:space="0" w:color="auto"/>
            <w:bottom w:val="none" w:sz="0" w:space="0" w:color="auto"/>
            <w:right w:val="none" w:sz="0" w:space="0" w:color="auto"/>
          </w:divBdr>
        </w:div>
        <w:div w:id="1635596279">
          <w:marLeft w:val="0"/>
          <w:marRight w:val="0"/>
          <w:marTop w:val="0"/>
          <w:marBottom w:val="0"/>
          <w:divBdr>
            <w:top w:val="none" w:sz="0" w:space="0" w:color="auto"/>
            <w:left w:val="none" w:sz="0" w:space="0" w:color="auto"/>
            <w:bottom w:val="none" w:sz="0" w:space="0" w:color="auto"/>
            <w:right w:val="none" w:sz="0" w:space="0" w:color="auto"/>
          </w:divBdr>
        </w:div>
        <w:div w:id="1641421315">
          <w:marLeft w:val="0"/>
          <w:marRight w:val="0"/>
          <w:marTop w:val="0"/>
          <w:marBottom w:val="0"/>
          <w:divBdr>
            <w:top w:val="none" w:sz="0" w:space="0" w:color="auto"/>
            <w:left w:val="none" w:sz="0" w:space="0" w:color="auto"/>
            <w:bottom w:val="none" w:sz="0" w:space="0" w:color="auto"/>
            <w:right w:val="none" w:sz="0" w:space="0" w:color="auto"/>
          </w:divBdr>
        </w:div>
        <w:div w:id="1650599557">
          <w:marLeft w:val="0"/>
          <w:marRight w:val="0"/>
          <w:marTop w:val="0"/>
          <w:marBottom w:val="0"/>
          <w:divBdr>
            <w:top w:val="none" w:sz="0" w:space="0" w:color="auto"/>
            <w:left w:val="none" w:sz="0" w:space="0" w:color="auto"/>
            <w:bottom w:val="none" w:sz="0" w:space="0" w:color="auto"/>
            <w:right w:val="none" w:sz="0" w:space="0" w:color="auto"/>
          </w:divBdr>
        </w:div>
        <w:div w:id="1670713308">
          <w:marLeft w:val="0"/>
          <w:marRight w:val="0"/>
          <w:marTop w:val="0"/>
          <w:marBottom w:val="0"/>
          <w:divBdr>
            <w:top w:val="none" w:sz="0" w:space="0" w:color="auto"/>
            <w:left w:val="none" w:sz="0" w:space="0" w:color="auto"/>
            <w:bottom w:val="none" w:sz="0" w:space="0" w:color="auto"/>
            <w:right w:val="none" w:sz="0" w:space="0" w:color="auto"/>
          </w:divBdr>
        </w:div>
        <w:div w:id="1680428520">
          <w:marLeft w:val="0"/>
          <w:marRight w:val="0"/>
          <w:marTop w:val="0"/>
          <w:marBottom w:val="0"/>
          <w:divBdr>
            <w:top w:val="none" w:sz="0" w:space="0" w:color="auto"/>
            <w:left w:val="none" w:sz="0" w:space="0" w:color="auto"/>
            <w:bottom w:val="none" w:sz="0" w:space="0" w:color="auto"/>
            <w:right w:val="none" w:sz="0" w:space="0" w:color="auto"/>
          </w:divBdr>
        </w:div>
        <w:div w:id="1816989617">
          <w:marLeft w:val="0"/>
          <w:marRight w:val="0"/>
          <w:marTop w:val="0"/>
          <w:marBottom w:val="0"/>
          <w:divBdr>
            <w:top w:val="none" w:sz="0" w:space="0" w:color="auto"/>
            <w:left w:val="none" w:sz="0" w:space="0" w:color="auto"/>
            <w:bottom w:val="none" w:sz="0" w:space="0" w:color="auto"/>
            <w:right w:val="none" w:sz="0" w:space="0" w:color="auto"/>
          </w:divBdr>
        </w:div>
        <w:div w:id="1851289878">
          <w:marLeft w:val="0"/>
          <w:marRight w:val="0"/>
          <w:marTop w:val="0"/>
          <w:marBottom w:val="0"/>
          <w:divBdr>
            <w:top w:val="none" w:sz="0" w:space="0" w:color="auto"/>
            <w:left w:val="none" w:sz="0" w:space="0" w:color="auto"/>
            <w:bottom w:val="none" w:sz="0" w:space="0" w:color="auto"/>
            <w:right w:val="none" w:sz="0" w:space="0" w:color="auto"/>
          </w:divBdr>
        </w:div>
        <w:div w:id="1919055807">
          <w:marLeft w:val="0"/>
          <w:marRight w:val="0"/>
          <w:marTop w:val="0"/>
          <w:marBottom w:val="0"/>
          <w:divBdr>
            <w:top w:val="none" w:sz="0" w:space="0" w:color="auto"/>
            <w:left w:val="none" w:sz="0" w:space="0" w:color="auto"/>
            <w:bottom w:val="none" w:sz="0" w:space="0" w:color="auto"/>
            <w:right w:val="none" w:sz="0" w:space="0" w:color="auto"/>
          </w:divBdr>
        </w:div>
        <w:div w:id="1977225444">
          <w:marLeft w:val="0"/>
          <w:marRight w:val="0"/>
          <w:marTop w:val="0"/>
          <w:marBottom w:val="0"/>
          <w:divBdr>
            <w:top w:val="none" w:sz="0" w:space="0" w:color="auto"/>
            <w:left w:val="none" w:sz="0" w:space="0" w:color="auto"/>
            <w:bottom w:val="none" w:sz="0" w:space="0" w:color="auto"/>
            <w:right w:val="none" w:sz="0" w:space="0" w:color="auto"/>
          </w:divBdr>
        </w:div>
        <w:div w:id="1992903662">
          <w:marLeft w:val="0"/>
          <w:marRight w:val="0"/>
          <w:marTop w:val="0"/>
          <w:marBottom w:val="0"/>
          <w:divBdr>
            <w:top w:val="none" w:sz="0" w:space="0" w:color="auto"/>
            <w:left w:val="none" w:sz="0" w:space="0" w:color="auto"/>
            <w:bottom w:val="none" w:sz="0" w:space="0" w:color="auto"/>
            <w:right w:val="none" w:sz="0" w:space="0" w:color="auto"/>
          </w:divBdr>
        </w:div>
        <w:div w:id="2042052011">
          <w:marLeft w:val="0"/>
          <w:marRight w:val="0"/>
          <w:marTop w:val="0"/>
          <w:marBottom w:val="0"/>
          <w:divBdr>
            <w:top w:val="none" w:sz="0" w:space="0" w:color="auto"/>
            <w:left w:val="none" w:sz="0" w:space="0" w:color="auto"/>
            <w:bottom w:val="none" w:sz="0" w:space="0" w:color="auto"/>
            <w:right w:val="none" w:sz="0" w:space="0" w:color="auto"/>
          </w:divBdr>
        </w:div>
        <w:div w:id="2070615184">
          <w:marLeft w:val="0"/>
          <w:marRight w:val="0"/>
          <w:marTop w:val="0"/>
          <w:marBottom w:val="0"/>
          <w:divBdr>
            <w:top w:val="none" w:sz="0" w:space="0" w:color="auto"/>
            <w:left w:val="none" w:sz="0" w:space="0" w:color="auto"/>
            <w:bottom w:val="none" w:sz="0" w:space="0" w:color="auto"/>
            <w:right w:val="none" w:sz="0" w:space="0" w:color="auto"/>
          </w:divBdr>
        </w:div>
        <w:div w:id="2099790004">
          <w:marLeft w:val="0"/>
          <w:marRight w:val="0"/>
          <w:marTop w:val="0"/>
          <w:marBottom w:val="0"/>
          <w:divBdr>
            <w:top w:val="none" w:sz="0" w:space="0" w:color="auto"/>
            <w:left w:val="none" w:sz="0" w:space="0" w:color="auto"/>
            <w:bottom w:val="none" w:sz="0" w:space="0" w:color="auto"/>
            <w:right w:val="none" w:sz="0" w:space="0" w:color="auto"/>
          </w:divBdr>
        </w:div>
        <w:div w:id="2105808382">
          <w:marLeft w:val="0"/>
          <w:marRight w:val="0"/>
          <w:marTop w:val="0"/>
          <w:marBottom w:val="0"/>
          <w:divBdr>
            <w:top w:val="none" w:sz="0" w:space="0" w:color="auto"/>
            <w:left w:val="none" w:sz="0" w:space="0" w:color="auto"/>
            <w:bottom w:val="none" w:sz="0" w:space="0" w:color="auto"/>
            <w:right w:val="none" w:sz="0" w:space="0" w:color="auto"/>
          </w:divBdr>
        </w:div>
        <w:div w:id="2110349430">
          <w:marLeft w:val="0"/>
          <w:marRight w:val="0"/>
          <w:marTop w:val="0"/>
          <w:marBottom w:val="0"/>
          <w:divBdr>
            <w:top w:val="none" w:sz="0" w:space="0" w:color="auto"/>
            <w:left w:val="none" w:sz="0" w:space="0" w:color="auto"/>
            <w:bottom w:val="none" w:sz="0" w:space="0" w:color="auto"/>
            <w:right w:val="none" w:sz="0" w:space="0" w:color="auto"/>
          </w:divBdr>
        </w:div>
        <w:div w:id="2116903894">
          <w:marLeft w:val="0"/>
          <w:marRight w:val="0"/>
          <w:marTop w:val="0"/>
          <w:marBottom w:val="0"/>
          <w:divBdr>
            <w:top w:val="none" w:sz="0" w:space="0" w:color="auto"/>
            <w:left w:val="none" w:sz="0" w:space="0" w:color="auto"/>
            <w:bottom w:val="none" w:sz="0" w:space="0" w:color="auto"/>
            <w:right w:val="none" w:sz="0" w:space="0" w:color="auto"/>
          </w:divBdr>
        </w:div>
        <w:div w:id="2132043882">
          <w:marLeft w:val="0"/>
          <w:marRight w:val="0"/>
          <w:marTop w:val="0"/>
          <w:marBottom w:val="0"/>
          <w:divBdr>
            <w:top w:val="none" w:sz="0" w:space="0" w:color="auto"/>
            <w:left w:val="none" w:sz="0" w:space="0" w:color="auto"/>
            <w:bottom w:val="none" w:sz="0" w:space="0" w:color="auto"/>
            <w:right w:val="none" w:sz="0" w:space="0" w:color="auto"/>
          </w:divBdr>
        </w:div>
      </w:divsChild>
    </w:div>
    <w:div w:id="1748459504">
      <w:bodyDiv w:val="1"/>
      <w:marLeft w:val="0"/>
      <w:marRight w:val="0"/>
      <w:marTop w:val="0"/>
      <w:marBottom w:val="0"/>
      <w:divBdr>
        <w:top w:val="none" w:sz="0" w:space="0" w:color="auto"/>
        <w:left w:val="none" w:sz="0" w:space="0" w:color="auto"/>
        <w:bottom w:val="none" w:sz="0" w:space="0" w:color="auto"/>
        <w:right w:val="none" w:sz="0" w:space="0" w:color="auto"/>
      </w:divBdr>
      <w:divsChild>
        <w:div w:id="23677147">
          <w:marLeft w:val="0"/>
          <w:marRight w:val="0"/>
          <w:marTop w:val="0"/>
          <w:marBottom w:val="0"/>
          <w:divBdr>
            <w:top w:val="none" w:sz="0" w:space="0" w:color="auto"/>
            <w:left w:val="none" w:sz="0" w:space="0" w:color="auto"/>
            <w:bottom w:val="none" w:sz="0" w:space="0" w:color="auto"/>
            <w:right w:val="none" w:sz="0" w:space="0" w:color="auto"/>
          </w:divBdr>
        </w:div>
        <w:div w:id="76295944">
          <w:marLeft w:val="0"/>
          <w:marRight w:val="0"/>
          <w:marTop w:val="0"/>
          <w:marBottom w:val="0"/>
          <w:divBdr>
            <w:top w:val="none" w:sz="0" w:space="0" w:color="auto"/>
            <w:left w:val="none" w:sz="0" w:space="0" w:color="auto"/>
            <w:bottom w:val="none" w:sz="0" w:space="0" w:color="auto"/>
            <w:right w:val="none" w:sz="0" w:space="0" w:color="auto"/>
          </w:divBdr>
        </w:div>
        <w:div w:id="87849165">
          <w:marLeft w:val="0"/>
          <w:marRight w:val="0"/>
          <w:marTop w:val="0"/>
          <w:marBottom w:val="0"/>
          <w:divBdr>
            <w:top w:val="none" w:sz="0" w:space="0" w:color="auto"/>
            <w:left w:val="none" w:sz="0" w:space="0" w:color="auto"/>
            <w:bottom w:val="none" w:sz="0" w:space="0" w:color="auto"/>
            <w:right w:val="none" w:sz="0" w:space="0" w:color="auto"/>
          </w:divBdr>
        </w:div>
        <w:div w:id="112480651">
          <w:marLeft w:val="0"/>
          <w:marRight w:val="0"/>
          <w:marTop w:val="0"/>
          <w:marBottom w:val="0"/>
          <w:divBdr>
            <w:top w:val="none" w:sz="0" w:space="0" w:color="auto"/>
            <w:left w:val="none" w:sz="0" w:space="0" w:color="auto"/>
            <w:bottom w:val="none" w:sz="0" w:space="0" w:color="auto"/>
            <w:right w:val="none" w:sz="0" w:space="0" w:color="auto"/>
          </w:divBdr>
        </w:div>
        <w:div w:id="202524342">
          <w:marLeft w:val="0"/>
          <w:marRight w:val="0"/>
          <w:marTop w:val="0"/>
          <w:marBottom w:val="0"/>
          <w:divBdr>
            <w:top w:val="none" w:sz="0" w:space="0" w:color="auto"/>
            <w:left w:val="none" w:sz="0" w:space="0" w:color="auto"/>
            <w:bottom w:val="none" w:sz="0" w:space="0" w:color="auto"/>
            <w:right w:val="none" w:sz="0" w:space="0" w:color="auto"/>
          </w:divBdr>
        </w:div>
        <w:div w:id="296299092">
          <w:marLeft w:val="0"/>
          <w:marRight w:val="0"/>
          <w:marTop w:val="0"/>
          <w:marBottom w:val="0"/>
          <w:divBdr>
            <w:top w:val="none" w:sz="0" w:space="0" w:color="auto"/>
            <w:left w:val="none" w:sz="0" w:space="0" w:color="auto"/>
            <w:bottom w:val="none" w:sz="0" w:space="0" w:color="auto"/>
            <w:right w:val="none" w:sz="0" w:space="0" w:color="auto"/>
          </w:divBdr>
        </w:div>
        <w:div w:id="351305604">
          <w:marLeft w:val="0"/>
          <w:marRight w:val="0"/>
          <w:marTop w:val="0"/>
          <w:marBottom w:val="0"/>
          <w:divBdr>
            <w:top w:val="none" w:sz="0" w:space="0" w:color="auto"/>
            <w:left w:val="none" w:sz="0" w:space="0" w:color="auto"/>
            <w:bottom w:val="none" w:sz="0" w:space="0" w:color="auto"/>
            <w:right w:val="none" w:sz="0" w:space="0" w:color="auto"/>
          </w:divBdr>
        </w:div>
        <w:div w:id="356734552">
          <w:marLeft w:val="0"/>
          <w:marRight w:val="0"/>
          <w:marTop w:val="0"/>
          <w:marBottom w:val="0"/>
          <w:divBdr>
            <w:top w:val="none" w:sz="0" w:space="0" w:color="auto"/>
            <w:left w:val="none" w:sz="0" w:space="0" w:color="auto"/>
            <w:bottom w:val="none" w:sz="0" w:space="0" w:color="auto"/>
            <w:right w:val="none" w:sz="0" w:space="0" w:color="auto"/>
          </w:divBdr>
        </w:div>
        <w:div w:id="386031578">
          <w:marLeft w:val="0"/>
          <w:marRight w:val="0"/>
          <w:marTop w:val="0"/>
          <w:marBottom w:val="0"/>
          <w:divBdr>
            <w:top w:val="none" w:sz="0" w:space="0" w:color="auto"/>
            <w:left w:val="none" w:sz="0" w:space="0" w:color="auto"/>
            <w:bottom w:val="none" w:sz="0" w:space="0" w:color="auto"/>
            <w:right w:val="none" w:sz="0" w:space="0" w:color="auto"/>
          </w:divBdr>
        </w:div>
        <w:div w:id="411007145">
          <w:marLeft w:val="0"/>
          <w:marRight w:val="0"/>
          <w:marTop w:val="0"/>
          <w:marBottom w:val="0"/>
          <w:divBdr>
            <w:top w:val="none" w:sz="0" w:space="0" w:color="auto"/>
            <w:left w:val="none" w:sz="0" w:space="0" w:color="auto"/>
            <w:bottom w:val="none" w:sz="0" w:space="0" w:color="auto"/>
            <w:right w:val="none" w:sz="0" w:space="0" w:color="auto"/>
          </w:divBdr>
        </w:div>
        <w:div w:id="414667869">
          <w:marLeft w:val="0"/>
          <w:marRight w:val="0"/>
          <w:marTop w:val="0"/>
          <w:marBottom w:val="0"/>
          <w:divBdr>
            <w:top w:val="none" w:sz="0" w:space="0" w:color="auto"/>
            <w:left w:val="none" w:sz="0" w:space="0" w:color="auto"/>
            <w:bottom w:val="none" w:sz="0" w:space="0" w:color="auto"/>
            <w:right w:val="none" w:sz="0" w:space="0" w:color="auto"/>
          </w:divBdr>
        </w:div>
        <w:div w:id="444420494">
          <w:marLeft w:val="0"/>
          <w:marRight w:val="0"/>
          <w:marTop w:val="0"/>
          <w:marBottom w:val="0"/>
          <w:divBdr>
            <w:top w:val="none" w:sz="0" w:space="0" w:color="auto"/>
            <w:left w:val="none" w:sz="0" w:space="0" w:color="auto"/>
            <w:bottom w:val="none" w:sz="0" w:space="0" w:color="auto"/>
            <w:right w:val="none" w:sz="0" w:space="0" w:color="auto"/>
          </w:divBdr>
        </w:div>
        <w:div w:id="456795172">
          <w:marLeft w:val="0"/>
          <w:marRight w:val="0"/>
          <w:marTop w:val="0"/>
          <w:marBottom w:val="0"/>
          <w:divBdr>
            <w:top w:val="none" w:sz="0" w:space="0" w:color="auto"/>
            <w:left w:val="none" w:sz="0" w:space="0" w:color="auto"/>
            <w:bottom w:val="none" w:sz="0" w:space="0" w:color="auto"/>
            <w:right w:val="none" w:sz="0" w:space="0" w:color="auto"/>
          </w:divBdr>
        </w:div>
        <w:div w:id="500512436">
          <w:marLeft w:val="0"/>
          <w:marRight w:val="0"/>
          <w:marTop w:val="0"/>
          <w:marBottom w:val="0"/>
          <w:divBdr>
            <w:top w:val="none" w:sz="0" w:space="0" w:color="auto"/>
            <w:left w:val="none" w:sz="0" w:space="0" w:color="auto"/>
            <w:bottom w:val="none" w:sz="0" w:space="0" w:color="auto"/>
            <w:right w:val="none" w:sz="0" w:space="0" w:color="auto"/>
          </w:divBdr>
        </w:div>
        <w:div w:id="513375096">
          <w:marLeft w:val="0"/>
          <w:marRight w:val="0"/>
          <w:marTop w:val="0"/>
          <w:marBottom w:val="0"/>
          <w:divBdr>
            <w:top w:val="none" w:sz="0" w:space="0" w:color="auto"/>
            <w:left w:val="none" w:sz="0" w:space="0" w:color="auto"/>
            <w:bottom w:val="none" w:sz="0" w:space="0" w:color="auto"/>
            <w:right w:val="none" w:sz="0" w:space="0" w:color="auto"/>
          </w:divBdr>
        </w:div>
        <w:div w:id="543559904">
          <w:marLeft w:val="0"/>
          <w:marRight w:val="0"/>
          <w:marTop w:val="0"/>
          <w:marBottom w:val="0"/>
          <w:divBdr>
            <w:top w:val="none" w:sz="0" w:space="0" w:color="auto"/>
            <w:left w:val="none" w:sz="0" w:space="0" w:color="auto"/>
            <w:bottom w:val="none" w:sz="0" w:space="0" w:color="auto"/>
            <w:right w:val="none" w:sz="0" w:space="0" w:color="auto"/>
          </w:divBdr>
        </w:div>
        <w:div w:id="553008634">
          <w:marLeft w:val="0"/>
          <w:marRight w:val="0"/>
          <w:marTop w:val="0"/>
          <w:marBottom w:val="0"/>
          <w:divBdr>
            <w:top w:val="none" w:sz="0" w:space="0" w:color="auto"/>
            <w:left w:val="none" w:sz="0" w:space="0" w:color="auto"/>
            <w:bottom w:val="none" w:sz="0" w:space="0" w:color="auto"/>
            <w:right w:val="none" w:sz="0" w:space="0" w:color="auto"/>
          </w:divBdr>
        </w:div>
        <w:div w:id="563683014">
          <w:marLeft w:val="0"/>
          <w:marRight w:val="0"/>
          <w:marTop w:val="0"/>
          <w:marBottom w:val="0"/>
          <w:divBdr>
            <w:top w:val="none" w:sz="0" w:space="0" w:color="auto"/>
            <w:left w:val="none" w:sz="0" w:space="0" w:color="auto"/>
            <w:bottom w:val="none" w:sz="0" w:space="0" w:color="auto"/>
            <w:right w:val="none" w:sz="0" w:space="0" w:color="auto"/>
          </w:divBdr>
        </w:div>
        <w:div w:id="578254749">
          <w:marLeft w:val="0"/>
          <w:marRight w:val="0"/>
          <w:marTop w:val="0"/>
          <w:marBottom w:val="0"/>
          <w:divBdr>
            <w:top w:val="none" w:sz="0" w:space="0" w:color="auto"/>
            <w:left w:val="none" w:sz="0" w:space="0" w:color="auto"/>
            <w:bottom w:val="none" w:sz="0" w:space="0" w:color="auto"/>
            <w:right w:val="none" w:sz="0" w:space="0" w:color="auto"/>
          </w:divBdr>
        </w:div>
        <w:div w:id="622924849">
          <w:marLeft w:val="0"/>
          <w:marRight w:val="0"/>
          <w:marTop w:val="0"/>
          <w:marBottom w:val="0"/>
          <w:divBdr>
            <w:top w:val="none" w:sz="0" w:space="0" w:color="auto"/>
            <w:left w:val="none" w:sz="0" w:space="0" w:color="auto"/>
            <w:bottom w:val="none" w:sz="0" w:space="0" w:color="auto"/>
            <w:right w:val="none" w:sz="0" w:space="0" w:color="auto"/>
          </w:divBdr>
        </w:div>
        <w:div w:id="646129745">
          <w:marLeft w:val="0"/>
          <w:marRight w:val="0"/>
          <w:marTop w:val="0"/>
          <w:marBottom w:val="0"/>
          <w:divBdr>
            <w:top w:val="none" w:sz="0" w:space="0" w:color="auto"/>
            <w:left w:val="none" w:sz="0" w:space="0" w:color="auto"/>
            <w:bottom w:val="none" w:sz="0" w:space="0" w:color="auto"/>
            <w:right w:val="none" w:sz="0" w:space="0" w:color="auto"/>
          </w:divBdr>
        </w:div>
        <w:div w:id="703141242">
          <w:marLeft w:val="0"/>
          <w:marRight w:val="0"/>
          <w:marTop w:val="0"/>
          <w:marBottom w:val="0"/>
          <w:divBdr>
            <w:top w:val="none" w:sz="0" w:space="0" w:color="auto"/>
            <w:left w:val="none" w:sz="0" w:space="0" w:color="auto"/>
            <w:bottom w:val="none" w:sz="0" w:space="0" w:color="auto"/>
            <w:right w:val="none" w:sz="0" w:space="0" w:color="auto"/>
          </w:divBdr>
        </w:div>
        <w:div w:id="749422891">
          <w:marLeft w:val="0"/>
          <w:marRight w:val="0"/>
          <w:marTop w:val="0"/>
          <w:marBottom w:val="0"/>
          <w:divBdr>
            <w:top w:val="none" w:sz="0" w:space="0" w:color="auto"/>
            <w:left w:val="none" w:sz="0" w:space="0" w:color="auto"/>
            <w:bottom w:val="none" w:sz="0" w:space="0" w:color="auto"/>
            <w:right w:val="none" w:sz="0" w:space="0" w:color="auto"/>
          </w:divBdr>
        </w:div>
        <w:div w:id="763649875">
          <w:marLeft w:val="0"/>
          <w:marRight w:val="0"/>
          <w:marTop w:val="0"/>
          <w:marBottom w:val="0"/>
          <w:divBdr>
            <w:top w:val="none" w:sz="0" w:space="0" w:color="auto"/>
            <w:left w:val="none" w:sz="0" w:space="0" w:color="auto"/>
            <w:bottom w:val="none" w:sz="0" w:space="0" w:color="auto"/>
            <w:right w:val="none" w:sz="0" w:space="0" w:color="auto"/>
          </w:divBdr>
        </w:div>
        <w:div w:id="821196803">
          <w:marLeft w:val="0"/>
          <w:marRight w:val="0"/>
          <w:marTop w:val="0"/>
          <w:marBottom w:val="0"/>
          <w:divBdr>
            <w:top w:val="none" w:sz="0" w:space="0" w:color="auto"/>
            <w:left w:val="none" w:sz="0" w:space="0" w:color="auto"/>
            <w:bottom w:val="none" w:sz="0" w:space="0" w:color="auto"/>
            <w:right w:val="none" w:sz="0" w:space="0" w:color="auto"/>
          </w:divBdr>
        </w:div>
        <w:div w:id="851605509">
          <w:marLeft w:val="0"/>
          <w:marRight w:val="0"/>
          <w:marTop w:val="0"/>
          <w:marBottom w:val="0"/>
          <w:divBdr>
            <w:top w:val="none" w:sz="0" w:space="0" w:color="auto"/>
            <w:left w:val="none" w:sz="0" w:space="0" w:color="auto"/>
            <w:bottom w:val="none" w:sz="0" w:space="0" w:color="auto"/>
            <w:right w:val="none" w:sz="0" w:space="0" w:color="auto"/>
          </w:divBdr>
        </w:div>
        <w:div w:id="919170854">
          <w:marLeft w:val="0"/>
          <w:marRight w:val="0"/>
          <w:marTop w:val="0"/>
          <w:marBottom w:val="0"/>
          <w:divBdr>
            <w:top w:val="none" w:sz="0" w:space="0" w:color="auto"/>
            <w:left w:val="none" w:sz="0" w:space="0" w:color="auto"/>
            <w:bottom w:val="none" w:sz="0" w:space="0" w:color="auto"/>
            <w:right w:val="none" w:sz="0" w:space="0" w:color="auto"/>
          </w:divBdr>
        </w:div>
        <w:div w:id="921527626">
          <w:marLeft w:val="0"/>
          <w:marRight w:val="0"/>
          <w:marTop w:val="0"/>
          <w:marBottom w:val="0"/>
          <w:divBdr>
            <w:top w:val="none" w:sz="0" w:space="0" w:color="auto"/>
            <w:left w:val="none" w:sz="0" w:space="0" w:color="auto"/>
            <w:bottom w:val="none" w:sz="0" w:space="0" w:color="auto"/>
            <w:right w:val="none" w:sz="0" w:space="0" w:color="auto"/>
          </w:divBdr>
        </w:div>
        <w:div w:id="930966594">
          <w:marLeft w:val="0"/>
          <w:marRight w:val="0"/>
          <w:marTop w:val="0"/>
          <w:marBottom w:val="0"/>
          <w:divBdr>
            <w:top w:val="none" w:sz="0" w:space="0" w:color="auto"/>
            <w:left w:val="none" w:sz="0" w:space="0" w:color="auto"/>
            <w:bottom w:val="none" w:sz="0" w:space="0" w:color="auto"/>
            <w:right w:val="none" w:sz="0" w:space="0" w:color="auto"/>
          </w:divBdr>
        </w:div>
        <w:div w:id="934749305">
          <w:marLeft w:val="0"/>
          <w:marRight w:val="0"/>
          <w:marTop w:val="0"/>
          <w:marBottom w:val="0"/>
          <w:divBdr>
            <w:top w:val="none" w:sz="0" w:space="0" w:color="auto"/>
            <w:left w:val="none" w:sz="0" w:space="0" w:color="auto"/>
            <w:bottom w:val="none" w:sz="0" w:space="0" w:color="auto"/>
            <w:right w:val="none" w:sz="0" w:space="0" w:color="auto"/>
          </w:divBdr>
        </w:div>
        <w:div w:id="998263874">
          <w:marLeft w:val="0"/>
          <w:marRight w:val="0"/>
          <w:marTop w:val="0"/>
          <w:marBottom w:val="0"/>
          <w:divBdr>
            <w:top w:val="none" w:sz="0" w:space="0" w:color="auto"/>
            <w:left w:val="none" w:sz="0" w:space="0" w:color="auto"/>
            <w:bottom w:val="none" w:sz="0" w:space="0" w:color="auto"/>
            <w:right w:val="none" w:sz="0" w:space="0" w:color="auto"/>
          </w:divBdr>
        </w:div>
        <w:div w:id="1065034016">
          <w:marLeft w:val="0"/>
          <w:marRight w:val="0"/>
          <w:marTop w:val="0"/>
          <w:marBottom w:val="0"/>
          <w:divBdr>
            <w:top w:val="none" w:sz="0" w:space="0" w:color="auto"/>
            <w:left w:val="none" w:sz="0" w:space="0" w:color="auto"/>
            <w:bottom w:val="none" w:sz="0" w:space="0" w:color="auto"/>
            <w:right w:val="none" w:sz="0" w:space="0" w:color="auto"/>
          </w:divBdr>
        </w:div>
        <w:div w:id="1074427213">
          <w:marLeft w:val="0"/>
          <w:marRight w:val="0"/>
          <w:marTop w:val="0"/>
          <w:marBottom w:val="0"/>
          <w:divBdr>
            <w:top w:val="none" w:sz="0" w:space="0" w:color="auto"/>
            <w:left w:val="none" w:sz="0" w:space="0" w:color="auto"/>
            <w:bottom w:val="none" w:sz="0" w:space="0" w:color="auto"/>
            <w:right w:val="none" w:sz="0" w:space="0" w:color="auto"/>
          </w:divBdr>
        </w:div>
        <w:div w:id="1075396556">
          <w:marLeft w:val="0"/>
          <w:marRight w:val="0"/>
          <w:marTop w:val="0"/>
          <w:marBottom w:val="0"/>
          <w:divBdr>
            <w:top w:val="none" w:sz="0" w:space="0" w:color="auto"/>
            <w:left w:val="none" w:sz="0" w:space="0" w:color="auto"/>
            <w:bottom w:val="none" w:sz="0" w:space="0" w:color="auto"/>
            <w:right w:val="none" w:sz="0" w:space="0" w:color="auto"/>
          </w:divBdr>
        </w:div>
        <w:div w:id="1075468078">
          <w:marLeft w:val="0"/>
          <w:marRight w:val="0"/>
          <w:marTop w:val="0"/>
          <w:marBottom w:val="0"/>
          <w:divBdr>
            <w:top w:val="none" w:sz="0" w:space="0" w:color="auto"/>
            <w:left w:val="none" w:sz="0" w:space="0" w:color="auto"/>
            <w:bottom w:val="none" w:sz="0" w:space="0" w:color="auto"/>
            <w:right w:val="none" w:sz="0" w:space="0" w:color="auto"/>
          </w:divBdr>
        </w:div>
        <w:div w:id="1152218424">
          <w:marLeft w:val="0"/>
          <w:marRight w:val="0"/>
          <w:marTop w:val="0"/>
          <w:marBottom w:val="0"/>
          <w:divBdr>
            <w:top w:val="none" w:sz="0" w:space="0" w:color="auto"/>
            <w:left w:val="none" w:sz="0" w:space="0" w:color="auto"/>
            <w:bottom w:val="none" w:sz="0" w:space="0" w:color="auto"/>
            <w:right w:val="none" w:sz="0" w:space="0" w:color="auto"/>
          </w:divBdr>
        </w:div>
        <w:div w:id="1213076739">
          <w:marLeft w:val="0"/>
          <w:marRight w:val="0"/>
          <w:marTop w:val="0"/>
          <w:marBottom w:val="0"/>
          <w:divBdr>
            <w:top w:val="none" w:sz="0" w:space="0" w:color="auto"/>
            <w:left w:val="none" w:sz="0" w:space="0" w:color="auto"/>
            <w:bottom w:val="none" w:sz="0" w:space="0" w:color="auto"/>
            <w:right w:val="none" w:sz="0" w:space="0" w:color="auto"/>
          </w:divBdr>
        </w:div>
        <w:div w:id="1242567803">
          <w:marLeft w:val="0"/>
          <w:marRight w:val="0"/>
          <w:marTop w:val="0"/>
          <w:marBottom w:val="0"/>
          <w:divBdr>
            <w:top w:val="none" w:sz="0" w:space="0" w:color="auto"/>
            <w:left w:val="none" w:sz="0" w:space="0" w:color="auto"/>
            <w:bottom w:val="none" w:sz="0" w:space="0" w:color="auto"/>
            <w:right w:val="none" w:sz="0" w:space="0" w:color="auto"/>
          </w:divBdr>
        </w:div>
        <w:div w:id="1294403209">
          <w:marLeft w:val="0"/>
          <w:marRight w:val="0"/>
          <w:marTop w:val="0"/>
          <w:marBottom w:val="0"/>
          <w:divBdr>
            <w:top w:val="none" w:sz="0" w:space="0" w:color="auto"/>
            <w:left w:val="none" w:sz="0" w:space="0" w:color="auto"/>
            <w:bottom w:val="none" w:sz="0" w:space="0" w:color="auto"/>
            <w:right w:val="none" w:sz="0" w:space="0" w:color="auto"/>
          </w:divBdr>
        </w:div>
        <w:div w:id="1294944433">
          <w:marLeft w:val="0"/>
          <w:marRight w:val="0"/>
          <w:marTop w:val="0"/>
          <w:marBottom w:val="0"/>
          <w:divBdr>
            <w:top w:val="none" w:sz="0" w:space="0" w:color="auto"/>
            <w:left w:val="none" w:sz="0" w:space="0" w:color="auto"/>
            <w:bottom w:val="none" w:sz="0" w:space="0" w:color="auto"/>
            <w:right w:val="none" w:sz="0" w:space="0" w:color="auto"/>
          </w:divBdr>
        </w:div>
        <w:div w:id="1304000161">
          <w:marLeft w:val="0"/>
          <w:marRight w:val="0"/>
          <w:marTop w:val="0"/>
          <w:marBottom w:val="0"/>
          <w:divBdr>
            <w:top w:val="none" w:sz="0" w:space="0" w:color="auto"/>
            <w:left w:val="none" w:sz="0" w:space="0" w:color="auto"/>
            <w:bottom w:val="none" w:sz="0" w:space="0" w:color="auto"/>
            <w:right w:val="none" w:sz="0" w:space="0" w:color="auto"/>
          </w:divBdr>
        </w:div>
        <w:div w:id="1369917801">
          <w:marLeft w:val="0"/>
          <w:marRight w:val="0"/>
          <w:marTop w:val="0"/>
          <w:marBottom w:val="0"/>
          <w:divBdr>
            <w:top w:val="none" w:sz="0" w:space="0" w:color="auto"/>
            <w:left w:val="none" w:sz="0" w:space="0" w:color="auto"/>
            <w:bottom w:val="none" w:sz="0" w:space="0" w:color="auto"/>
            <w:right w:val="none" w:sz="0" w:space="0" w:color="auto"/>
          </w:divBdr>
        </w:div>
        <w:div w:id="1412199883">
          <w:marLeft w:val="0"/>
          <w:marRight w:val="0"/>
          <w:marTop w:val="0"/>
          <w:marBottom w:val="0"/>
          <w:divBdr>
            <w:top w:val="none" w:sz="0" w:space="0" w:color="auto"/>
            <w:left w:val="none" w:sz="0" w:space="0" w:color="auto"/>
            <w:bottom w:val="none" w:sz="0" w:space="0" w:color="auto"/>
            <w:right w:val="none" w:sz="0" w:space="0" w:color="auto"/>
          </w:divBdr>
        </w:div>
        <w:div w:id="1554081978">
          <w:marLeft w:val="0"/>
          <w:marRight w:val="0"/>
          <w:marTop w:val="0"/>
          <w:marBottom w:val="0"/>
          <w:divBdr>
            <w:top w:val="none" w:sz="0" w:space="0" w:color="auto"/>
            <w:left w:val="none" w:sz="0" w:space="0" w:color="auto"/>
            <w:bottom w:val="none" w:sz="0" w:space="0" w:color="auto"/>
            <w:right w:val="none" w:sz="0" w:space="0" w:color="auto"/>
          </w:divBdr>
        </w:div>
        <w:div w:id="1603756553">
          <w:marLeft w:val="0"/>
          <w:marRight w:val="0"/>
          <w:marTop w:val="0"/>
          <w:marBottom w:val="0"/>
          <w:divBdr>
            <w:top w:val="none" w:sz="0" w:space="0" w:color="auto"/>
            <w:left w:val="none" w:sz="0" w:space="0" w:color="auto"/>
            <w:bottom w:val="none" w:sz="0" w:space="0" w:color="auto"/>
            <w:right w:val="none" w:sz="0" w:space="0" w:color="auto"/>
          </w:divBdr>
        </w:div>
        <w:div w:id="1620334051">
          <w:marLeft w:val="0"/>
          <w:marRight w:val="0"/>
          <w:marTop w:val="0"/>
          <w:marBottom w:val="0"/>
          <w:divBdr>
            <w:top w:val="none" w:sz="0" w:space="0" w:color="auto"/>
            <w:left w:val="none" w:sz="0" w:space="0" w:color="auto"/>
            <w:bottom w:val="none" w:sz="0" w:space="0" w:color="auto"/>
            <w:right w:val="none" w:sz="0" w:space="0" w:color="auto"/>
          </w:divBdr>
        </w:div>
        <w:div w:id="1838837349">
          <w:marLeft w:val="0"/>
          <w:marRight w:val="0"/>
          <w:marTop w:val="0"/>
          <w:marBottom w:val="0"/>
          <w:divBdr>
            <w:top w:val="none" w:sz="0" w:space="0" w:color="auto"/>
            <w:left w:val="none" w:sz="0" w:space="0" w:color="auto"/>
            <w:bottom w:val="none" w:sz="0" w:space="0" w:color="auto"/>
            <w:right w:val="none" w:sz="0" w:space="0" w:color="auto"/>
          </w:divBdr>
        </w:div>
        <w:div w:id="1945725807">
          <w:marLeft w:val="0"/>
          <w:marRight w:val="0"/>
          <w:marTop w:val="0"/>
          <w:marBottom w:val="0"/>
          <w:divBdr>
            <w:top w:val="none" w:sz="0" w:space="0" w:color="auto"/>
            <w:left w:val="none" w:sz="0" w:space="0" w:color="auto"/>
            <w:bottom w:val="none" w:sz="0" w:space="0" w:color="auto"/>
            <w:right w:val="none" w:sz="0" w:space="0" w:color="auto"/>
          </w:divBdr>
        </w:div>
        <w:div w:id="1993481492">
          <w:marLeft w:val="0"/>
          <w:marRight w:val="0"/>
          <w:marTop w:val="0"/>
          <w:marBottom w:val="0"/>
          <w:divBdr>
            <w:top w:val="none" w:sz="0" w:space="0" w:color="auto"/>
            <w:left w:val="none" w:sz="0" w:space="0" w:color="auto"/>
            <w:bottom w:val="none" w:sz="0" w:space="0" w:color="auto"/>
            <w:right w:val="none" w:sz="0" w:space="0" w:color="auto"/>
          </w:divBdr>
        </w:div>
        <w:div w:id="2001418401">
          <w:marLeft w:val="0"/>
          <w:marRight w:val="0"/>
          <w:marTop w:val="0"/>
          <w:marBottom w:val="0"/>
          <w:divBdr>
            <w:top w:val="none" w:sz="0" w:space="0" w:color="auto"/>
            <w:left w:val="none" w:sz="0" w:space="0" w:color="auto"/>
            <w:bottom w:val="none" w:sz="0" w:space="0" w:color="auto"/>
            <w:right w:val="none" w:sz="0" w:space="0" w:color="auto"/>
          </w:divBdr>
        </w:div>
        <w:div w:id="2063365633">
          <w:marLeft w:val="0"/>
          <w:marRight w:val="0"/>
          <w:marTop w:val="0"/>
          <w:marBottom w:val="0"/>
          <w:divBdr>
            <w:top w:val="none" w:sz="0" w:space="0" w:color="auto"/>
            <w:left w:val="none" w:sz="0" w:space="0" w:color="auto"/>
            <w:bottom w:val="none" w:sz="0" w:space="0" w:color="auto"/>
            <w:right w:val="none" w:sz="0" w:space="0" w:color="auto"/>
          </w:divBdr>
        </w:div>
        <w:div w:id="2102410997">
          <w:marLeft w:val="0"/>
          <w:marRight w:val="0"/>
          <w:marTop w:val="0"/>
          <w:marBottom w:val="0"/>
          <w:divBdr>
            <w:top w:val="none" w:sz="0" w:space="0" w:color="auto"/>
            <w:left w:val="none" w:sz="0" w:space="0" w:color="auto"/>
            <w:bottom w:val="none" w:sz="0" w:space="0" w:color="auto"/>
            <w:right w:val="none" w:sz="0" w:space="0" w:color="auto"/>
          </w:divBdr>
        </w:div>
      </w:divsChild>
    </w:div>
    <w:div w:id="1753434034">
      <w:bodyDiv w:val="1"/>
      <w:marLeft w:val="0"/>
      <w:marRight w:val="0"/>
      <w:marTop w:val="0"/>
      <w:marBottom w:val="0"/>
      <w:divBdr>
        <w:top w:val="none" w:sz="0" w:space="0" w:color="auto"/>
        <w:left w:val="none" w:sz="0" w:space="0" w:color="auto"/>
        <w:bottom w:val="none" w:sz="0" w:space="0" w:color="auto"/>
        <w:right w:val="none" w:sz="0" w:space="0" w:color="auto"/>
      </w:divBdr>
      <w:divsChild>
        <w:div w:id="787178">
          <w:marLeft w:val="0"/>
          <w:marRight w:val="0"/>
          <w:marTop w:val="0"/>
          <w:marBottom w:val="0"/>
          <w:divBdr>
            <w:top w:val="none" w:sz="0" w:space="0" w:color="auto"/>
            <w:left w:val="none" w:sz="0" w:space="0" w:color="auto"/>
            <w:bottom w:val="none" w:sz="0" w:space="0" w:color="auto"/>
            <w:right w:val="none" w:sz="0" w:space="0" w:color="auto"/>
          </w:divBdr>
        </w:div>
        <w:div w:id="79572872">
          <w:marLeft w:val="0"/>
          <w:marRight w:val="0"/>
          <w:marTop w:val="0"/>
          <w:marBottom w:val="0"/>
          <w:divBdr>
            <w:top w:val="none" w:sz="0" w:space="0" w:color="auto"/>
            <w:left w:val="none" w:sz="0" w:space="0" w:color="auto"/>
            <w:bottom w:val="none" w:sz="0" w:space="0" w:color="auto"/>
            <w:right w:val="none" w:sz="0" w:space="0" w:color="auto"/>
          </w:divBdr>
        </w:div>
        <w:div w:id="86192811">
          <w:marLeft w:val="0"/>
          <w:marRight w:val="0"/>
          <w:marTop w:val="0"/>
          <w:marBottom w:val="0"/>
          <w:divBdr>
            <w:top w:val="none" w:sz="0" w:space="0" w:color="auto"/>
            <w:left w:val="none" w:sz="0" w:space="0" w:color="auto"/>
            <w:bottom w:val="none" w:sz="0" w:space="0" w:color="auto"/>
            <w:right w:val="none" w:sz="0" w:space="0" w:color="auto"/>
          </w:divBdr>
        </w:div>
        <w:div w:id="124811364">
          <w:marLeft w:val="0"/>
          <w:marRight w:val="0"/>
          <w:marTop w:val="0"/>
          <w:marBottom w:val="0"/>
          <w:divBdr>
            <w:top w:val="none" w:sz="0" w:space="0" w:color="auto"/>
            <w:left w:val="none" w:sz="0" w:space="0" w:color="auto"/>
            <w:bottom w:val="none" w:sz="0" w:space="0" w:color="auto"/>
            <w:right w:val="none" w:sz="0" w:space="0" w:color="auto"/>
          </w:divBdr>
        </w:div>
        <w:div w:id="152990186">
          <w:marLeft w:val="0"/>
          <w:marRight w:val="0"/>
          <w:marTop w:val="0"/>
          <w:marBottom w:val="0"/>
          <w:divBdr>
            <w:top w:val="none" w:sz="0" w:space="0" w:color="auto"/>
            <w:left w:val="none" w:sz="0" w:space="0" w:color="auto"/>
            <w:bottom w:val="none" w:sz="0" w:space="0" w:color="auto"/>
            <w:right w:val="none" w:sz="0" w:space="0" w:color="auto"/>
          </w:divBdr>
        </w:div>
        <w:div w:id="173494373">
          <w:marLeft w:val="0"/>
          <w:marRight w:val="0"/>
          <w:marTop w:val="0"/>
          <w:marBottom w:val="0"/>
          <w:divBdr>
            <w:top w:val="none" w:sz="0" w:space="0" w:color="auto"/>
            <w:left w:val="none" w:sz="0" w:space="0" w:color="auto"/>
            <w:bottom w:val="none" w:sz="0" w:space="0" w:color="auto"/>
            <w:right w:val="none" w:sz="0" w:space="0" w:color="auto"/>
          </w:divBdr>
        </w:div>
        <w:div w:id="180360241">
          <w:marLeft w:val="0"/>
          <w:marRight w:val="0"/>
          <w:marTop w:val="0"/>
          <w:marBottom w:val="0"/>
          <w:divBdr>
            <w:top w:val="none" w:sz="0" w:space="0" w:color="auto"/>
            <w:left w:val="none" w:sz="0" w:space="0" w:color="auto"/>
            <w:bottom w:val="none" w:sz="0" w:space="0" w:color="auto"/>
            <w:right w:val="none" w:sz="0" w:space="0" w:color="auto"/>
          </w:divBdr>
        </w:div>
        <w:div w:id="224532136">
          <w:marLeft w:val="0"/>
          <w:marRight w:val="0"/>
          <w:marTop w:val="0"/>
          <w:marBottom w:val="0"/>
          <w:divBdr>
            <w:top w:val="none" w:sz="0" w:space="0" w:color="auto"/>
            <w:left w:val="none" w:sz="0" w:space="0" w:color="auto"/>
            <w:bottom w:val="none" w:sz="0" w:space="0" w:color="auto"/>
            <w:right w:val="none" w:sz="0" w:space="0" w:color="auto"/>
          </w:divBdr>
        </w:div>
        <w:div w:id="277761633">
          <w:marLeft w:val="0"/>
          <w:marRight w:val="0"/>
          <w:marTop w:val="0"/>
          <w:marBottom w:val="0"/>
          <w:divBdr>
            <w:top w:val="none" w:sz="0" w:space="0" w:color="auto"/>
            <w:left w:val="none" w:sz="0" w:space="0" w:color="auto"/>
            <w:bottom w:val="none" w:sz="0" w:space="0" w:color="auto"/>
            <w:right w:val="none" w:sz="0" w:space="0" w:color="auto"/>
          </w:divBdr>
        </w:div>
        <w:div w:id="334260492">
          <w:marLeft w:val="0"/>
          <w:marRight w:val="0"/>
          <w:marTop w:val="0"/>
          <w:marBottom w:val="0"/>
          <w:divBdr>
            <w:top w:val="none" w:sz="0" w:space="0" w:color="auto"/>
            <w:left w:val="none" w:sz="0" w:space="0" w:color="auto"/>
            <w:bottom w:val="none" w:sz="0" w:space="0" w:color="auto"/>
            <w:right w:val="none" w:sz="0" w:space="0" w:color="auto"/>
          </w:divBdr>
        </w:div>
        <w:div w:id="343747272">
          <w:marLeft w:val="0"/>
          <w:marRight w:val="0"/>
          <w:marTop w:val="0"/>
          <w:marBottom w:val="0"/>
          <w:divBdr>
            <w:top w:val="none" w:sz="0" w:space="0" w:color="auto"/>
            <w:left w:val="none" w:sz="0" w:space="0" w:color="auto"/>
            <w:bottom w:val="none" w:sz="0" w:space="0" w:color="auto"/>
            <w:right w:val="none" w:sz="0" w:space="0" w:color="auto"/>
          </w:divBdr>
        </w:div>
        <w:div w:id="354775633">
          <w:marLeft w:val="0"/>
          <w:marRight w:val="0"/>
          <w:marTop w:val="0"/>
          <w:marBottom w:val="0"/>
          <w:divBdr>
            <w:top w:val="none" w:sz="0" w:space="0" w:color="auto"/>
            <w:left w:val="none" w:sz="0" w:space="0" w:color="auto"/>
            <w:bottom w:val="none" w:sz="0" w:space="0" w:color="auto"/>
            <w:right w:val="none" w:sz="0" w:space="0" w:color="auto"/>
          </w:divBdr>
        </w:div>
        <w:div w:id="360479694">
          <w:marLeft w:val="0"/>
          <w:marRight w:val="0"/>
          <w:marTop w:val="0"/>
          <w:marBottom w:val="0"/>
          <w:divBdr>
            <w:top w:val="none" w:sz="0" w:space="0" w:color="auto"/>
            <w:left w:val="none" w:sz="0" w:space="0" w:color="auto"/>
            <w:bottom w:val="none" w:sz="0" w:space="0" w:color="auto"/>
            <w:right w:val="none" w:sz="0" w:space="0" w:color="auto"/>
          </w:divBdr>
        </w:div>
        <w:div w:id="403836192">
          <w:marLeft w:val="0"/>
          <w:marRight w:val="0"/>
          <w:marTop w:val="0"/>
          <w:marBottom w:val="0"/>
          <w:divBdr>
            <w:top w:val="none" w:sz="0" w:space="0" w:color="auto"/>
            <w:left w:val="none" w:sz="0" w:space="0" w:color="auto"/>
            <w:bottom w:val="none" w:sz="0" w:space="0" w:color="auto"/>
            <w:right w:val="none" w:sz="0" w:space="0" w:color="auto"/>
          </w:divBdr>
        </w:div>
        <w:div w:id="415520535">
          <w:marLeft w:val="0"/>
          <w:marRight w:val="0"/>
          <w:marTop w:val="0"/>
          <w:marBottom w:val="0"/>
          <w:divBdr>
            <w:top w:val="none" w:sz="0" w:space="0" w:color="auto"/>
            <w:left w:val="none" w:sz="0" w:space="0" w:color="auto"/>
            <w:bottom w:val="none" w:sz="0" w:space="0" w:color="auto"/>
            <w:right w:val="none" w:sz="0" w:space="0" w:color="auto"/>
          </w:divBdr>
        </w:div>
        <w:div w:id="439029951">
          <w:marLeft w:val="0"/>
          <w:marRight w:val="0"/>
          <w:marTop w:val="0"/>
          <w:marBottom w:val="0"/>
          <w:divBdr>
            <w:top w:val="none" w:sz="0" w:space="0" w:color="auto"/>
            <w:left w:val="none" w:sz="0" w:space="0" w:color="auto"/>
            <w:bottom w:val="none" w:sz="0" w:space="0" w:color="auto"/>
            <w:right w:val="none" w:sz="0" w:space="0" w:color="auto"/>
          </w:divBdr>
        </w:div>
        <w:div w:id="507788566">
          <w:marLeft w:val="0"/>
          <w:marRight w:val="0"/>
          <w:marTop w:val="0"/>
          <w:marBottom w:val="0"/>
          <w:divBdr>
            <w:top w:val="none" w:sz="0" w:space="0" w:color="auto"/>
            <w:left w:val="none" w:sz="0" w:space="0" w:color="auto"/>
            <w:bottom w:val="none" w:sz="0" w:space="0" w:color="auto"/>
            <w:right w:val="none" w:sz="0" w:space="0" w:color="auto"/>
          </w:divBdr>
        </w:div>
        <w:div w:id="563027794">
          <w:marLeft w:val="0"/>
          <w:marRight w:val="0"/>
          <w:marTop w:val="0"/>
          <w:marBottom w:val="0"/>
          <w:divBdr>
            <w:top w:val="none" w:sz="0" w:space="0" w:color="auto"/>
            <w:left w:val="none" w:sz="0" w:space="0" w:color="auto"/>
            <w:bottom w:val="none" w:sz="0" w:space="0" w:color="auto"/>
            <w:right w:val="none" w:sz="0" w:space="0" w:color="auto"/>
          </w:divBdr>
        </w:div>
        <w:div w:id="604269059">
          <w:marLeft w:val="0"/>
          <w:marRight w:val="0"/>
          <w:marTop w:val="0"/>
          <w:marBottom w:val="0"/>
          <w:divBdr>
            <w:top w:val="none" w:sz="0" w:space="0" w:color="auto"/>
            <w:left w:val="none" w:sz="0" w:space="0" w:color="auto"/>
            <w:bottom w:val="none" w:sz="0" w:space="0" w:color="auto"/>
            <w:right w:val="none" w:sz="0" w:space="0" w:color="auto"/>
          </w:divBdr>
        </w:div>
        <w:div w:id="618337713">
          <w:marLeft w:val="0"/>
          <w:marRight w:val="0"/>
          <w:marTop w:val="0"/>
          <w:marBottom w:val="0"/>
          <w:divBdr>
            <w:top w:val="none" w:sz="0" w:space="0" w:color="auto"/>
            <w:left w:val="none" w:sz="0" w:space="0" w:color="auto"/>
            <w:bottom w:val="none" w:sz="0" w:space="0" w:color="auto"/>
            <w:right w:val="none" w:sz="0" w:space="0" w:color="auto"/>
          </w:divBdr>
        </w:div>
        <w:div w:id="639458160">
          <w:marLeft w:val="0"/>
          <w:marRight w:val="0"/>
          <w:marTop w:val="0"/>
          <w:marBottom w:val="0"/>
          <w:divBdr>
            <w:top w:val="none" w:sz="0" w:space="0" w:color="auto"/>
            <w:left w:val="none" w:sz="0" w:space="0" w:color="auto"/>
            <w:bottom w:val="none" w:sz="0" w:space="0" w:color="auto"/>
            <w:right w:val="none" w:sz="0" w:space="0" w:color="auto"/>
          </w:divBdr>
        </w:div>
        <w:div w:id="664745355">
          <w:marLeft w:val="0"/>
          <w:marRight w:val="0"/>
          <w:marTop w:val="0"/>
          <w:marBottom w:val="0"/>
          <w:divBdr>
            <w:top w:val="none" w:sz="0" w:space="0" w:color="auto"/>
            <w:left w:val="none" w:sz="0" w:space="0" w:color="auto"/>
            <w:bottom w:val="none" w:sz="0" w:space="0" w:color="auto"/>
            <w:right w:val="none" w:sz="0" w:space="0" w:color="auto"/>
          </w:divBdr>
        </w:div>
        <w:div w:id="670179271">
          <w:marLeft w:val="0"/>
          <w:marRight w:val="0"/>
          <w:marTop w:val="0"/>
          <w:marBottom w:val="0"/>
          <w:divBdr>
            <w:top w:val="none" w:sz="0" w:space="0" w:color="auto"/>
            <w:left w:val="none" w:sz="0" w:space="0" w:color="auto"/>
            <w:bottom w:val="none" w:sz="0" w:space="0" w:color="auto"/>
            <w:right w:val="none" w:sz="0" w:space="0" w:color="auto"/>
          </w:divBdr>
        </w:div>
        <w:div w:id="732974006">
          <w:marLeft w:val="0"/>
          <w:marRight w:val="0"/>
          <w:marTop w:val="0"/>
          <w:marBottom w:val="0"/>
          <w:divBdr>
            <w:top w:val="none" w:sz="0" w:space="0" w:color="auto"/>
            <w:left w:val="none" w:sz="0" w:space="0" w:color="auto"/>
            <w:bottom w:val="none" w:sz="0" w:space="0" w:color="auto"/>
            <w:right w:val="none" w:sz="0" w:space="0" w:color="auto"/>
          </w:divBdr>
        </w:div>
        <w:div w:id="745297879">
          <w:marLeft w:val="0"/>
          <w:marRight w:val="0"/>
          <w:marTop w:val="0"/>
          <w:marBottom w:val="0"/>
          <w:divBdr>
            <w:top w:val="none" w:sz="0" w:space="0" w:color="auto"/>
            <w:left w:val="none" w:sz="0" w:space="0" w:color="auto"/>
            <w:bottom w:val="none" w:sz="0" w:space="0" w:color="auto"/>
            <w:right w:val="none" w:sz="0" w:space="0" w:color="auto"/>
          </w:divBdr>
        </w:div>
        <w:div w:id="750321998">
          <w:marLeft w:val="0"/>
          <w:marRight w:val="0"/>
          <w:marTop w:val="0"/>
          <w:marBottom w:val="0"/>
          <w:divBdr>
            <w:top w:val="none" w:sz="0" w:space="0" w:color="auto"/>
            <w:left w:val="none" w:sz="0" w:space="0" w:color="auto"/>
            <w:bottom w:val="none" w:sz="0" w:space="0" w:color="auto"/>
            <w:right w:val="none" w:sz="0" w:space="0" w:color="auto"/>
          </w:divBdr>
        </w:div>
        <w:div w:id="760686443">
          <w:marLeft w:val="0"/>
          <w:marRight w:val="0"/>
          <w:marTop w:val="0"/>
          <w:marBottom w:val="0"/>
          <w:divBdr>
            <w:top w:val="none" w:sz="0" w:space="0" w:color="auto"/>
            <w:left w:val="none" w:sz="0" w:space="0" w:color="auto"/>
            <w:bottom w:val="none" w:sz="0" w:space="0" w:color="auto"/>
            <w:right w:val="none" w:sz="0" w:space="0" w:color="auto"/>
          </w:divBdr>
        </w:div>
        <w:div w:id="768350658">
          <w:marLeft w:val="0"/>
          <w:marRight w:val="0"/>
          <w:marTop w:val="0"/>
          <w:marBottom w:val="0"/>
          <w:divBdr>
            <w:top w:val="none" w:sz="0" w:space="0" w:color="auto"/>
            <w:left w:val="none" w:sz="0" w:space="0" w:color="auto"/>
            <w:bottom w:val="none" w:sz="0" w:space="0" w:color="auto"/>
            <w:right w:val="none" w:sz="0" w:space="0" w:color="auto"/>
          </w:divBdr>
        </w:div>
        <w:div w:id="776175276">
          <w:marLeft w:val="0"/>
          <w:marRight w:val="0"/>
          <w:marTop w:val="0"/>
          <w:marBottom w:val="0"/>
          <w:divBdr>
            <w:top w:val="none" w:sz="0" w:space="0" w:color="auto"/>
            <w:left w:val="none" w:sz="0" w:space="0" w:color="auto"/>
            <w:bottom w:val="none" w:sz="0" w:space="0" w:color="auto"/>
            <w:right w:val="none" w:sz="0" w:space="0" w:color="auto"/>
          </w:divBdr>
        </w:div>
        <w:div w:id="782117300">
          <w:marLeft w:val="0"/>
          <w:marRight w:val="0"/>
          <w:marTop w:val="0"/>
          <w:marBottom w:val="0"/>
          <w:divBdr>
            <w:top w:val="none" w:sz="0" w:space="0" w:color="auto"/>
            <w:left w:val="none" w:sz="0" w:space="0" w:color="auto"/>
            <w:bottom w:val="none" w:sz="0" w:space="0" w:color="auto"/>
            <w:right w:val="none" w:sz="0" w:space="0" w:color="auto"/>
          </w:divBdr>
        </w:div>
        <w:div w:id="810244288">
          <w:marLeft w:val="0"/>
          <w:marRight w:val="0"/>
          <w:marTop w:val="0"/>
          <w:marBottom w:val="0"/>
          <w:divBdr>
            <w:top w:val="none" w:sz="0" w:space="0" w:color="auto"/>
            <w:left w:val="none" w:sz="0" w:space="0" w:color="auto"/>
            <w:bottom w:val="none" w:sz="0" w:space="0" w:color="auto"/>
            <w:right w:val="none" w:sz="0" w:space="0" w:color="auto"/>
          </w:divBdr>
        </w:div>
        <w:div w:id="817067422">
          <w:marLeft w:val="0"/>
          <w:marRight w:val="0"/>
          <w:marTop w:val="0"/>
          <w:marBottom w:val="0"/>
          <w:divBdr>
            <w:top w:val="none" w:sz="0" w:space="0" w:color="auto"/>
            <w:left w:val="none" w:sz="0" w:space="0" w:color="auto"/>
            <w:bottom w:val="none" w:sz="0" w:space="0" w:color="auto"/>
            <w:right w:val="none" w:sz="0" w:space="0" w:color="auto"/>
          </w:divBdr>
        </w:div>
        <w:div w:id="831990726">
          <w:marLeft w:val="0"/>
          <w:marRight w:val="0"/>
          <w:marTop w:val="0"/>
          <w:marBottom w:val="0"/>
          <w:divBdr>
            <w:top w:val="none" w:sz="0" w:space="0" w:color="auto"/>
            <w:left w:val="none" w:sz="0" w:space="0" w:color="auto"/>
            <w:bottom w:val="none" w:sz="0" w:space="0" w:color="auto"/>
            <w:right w:val="none" w:sz="0" w:space="0" w:color="auto"/>
          </w:divBdr>
        </w:div>
        <w:div w:id="881942375">
          <w:marLeft w:val="0"/>
          <w:marRight w:val="0"/>
          <w:marTop w:val="0"/>
          <w:marBottom w:val="0"/>
          <w:divBdr>
            <w:top w:val="none" w:sz="0" w:space="0" w:color="auto"/>
            <w:left w:val="none" w:sz="0" w:space="0" w:color="auto"/>
            <w:bottom w:val="none" w:sz="0" w:space="0" w:color="auto"/>
            <w:right w:val="none" w:sz="0" w:space="0" w:color="auto"/>
          </w:divBdr>
        </w:div>
        <w:div w:id="903953393">
          <w:marLeft w:val="0"/>
          <w:marRight w:val="0"/>
          <w:marTop w:val="0"/>
          <w:marBottom w:val="0"/>
          <w:divBdr>
            <w:top w:val="none" w:sz="0" w:space="0" w:color="auto"/>
            <w:left w:val="none" w:sz="0" w:space="0" w:color="auto"/>
            <w:bottom w:val="none" w:sz="0" w:space="0" w:color="auto"/>
            <w:right w:val="none" w:sz="0" w:space="0" w:color="auto"/>
          </w:divBdr>
        </w:div>
        <w:div w:id="940601868">
          <w:marLeft w:val="0"/>
          <w:marRight w:val="0"/>
          <w:marTop w:val="0"/>
          <w:marBottom w:val="0"/>
          <w:divBdr>
            <w:top w:val="none" w:sz="0" w:space="0" w:color="auto"/>
            <w:left w:val="none" w:sz="0" w:space="0" w:color="auto"/>
            <w:bottom w:val="none" w:sz="0" w:space="0" w:color="auto"/>
            <w:right w:val="none" w:sz="0" w:space="0" w:color="auto"/>
          </w:divBdr>
        </w:div>
        <w:div w:id="957760158">
          <w:marLeft w:val="0"/>
          <w:marRight w:val="0"/>
          <w:marTop w:val="0"/>
          <w:marBottom w:val="0"/>
          <w:divBdr>
            <w:top w:val="none" w:sz="0" w:space="0" w:color="auto"/>
            <w:left w:val="none" w:sz="0" w:space="0" w:color="auto"/>
            <w:bottom w:val="none" w:sz="0" w:space="0" w:color="auto"/>
            <w:right w:val="none" w:sz="0" w:space="0" w:color="auto"/>
          </w:divBdr>
        </w:div>
        <w:div w:id="985084162">
          <w:marLeft w:val="0"/>
          <w:marRight w:val="0"/>
          <w:marTop w:val="0"/>
          <w:marBottom w:val="0"/>
          <w:divBdr>
            <w:top w:val="none" w:sz="0" w:space="0" w:color="auto"/>
            <w:left w:val="none" w:sz="0" w:space="0" w:color="auto"/>
            <w:bottom w:val="none" w:sz="0" w:space="0" w:color="auto"/>
            <w:right w:val="none" w:sz="0" w:space="0" w:color="auto"/>
          </w:divBdr>
        </w:div>
        <w:div w:id="989410538">
          <w:marLeft w:val="0"/>
          <w:marRight w:val="0"/>
          <w:marTop w:val="0"/>
          <w:marBottom w:val="0"/>
          <w:divBdr>
            <w:top w:val="none" w:sz="0" w:space="0" w:color="auto"/>
            <w:left w:val="none" w:sz="0" w:space="0" w:color="auto"/>
            <w:bottom w:val="none" w:sz="0" w:space="0" w:color="auto"/>
            <w:right w:val="none" w:sz="0" w:space="0" w:color="auto"/>
          </w:divBdr>
        </w:div>
        <w:div w:id="1014267873">
          <w:marLeft w:val="0"/>
          <w:marRight w:val="0"/>
          <w:marTop w:val="0"/>
          <w:marBottom w:val="0"/>
          <w:divBdr>
            <w:top w:val="none" w:sz="0" w:space="0" w:color="auto"/>
            <w:left w:val="none" w:sz="0" w:space="0" w:color="auto"/>
            <w:bottom w:val="none" w:sz="0" w:space="0" w:color="auto"/>
            <w:right w:val="none" w:sz="0" w:space="0" w:color="auto"/>
          </w:divBdr>
        </w:div>
        <w:div w:id="1083406893">
          <w:marLeft w:val="0"/>
          <w:marRight w:val="0"/>
          <w:marTop w:val="0"/>
          <w:marBottom w:val="0"/>
          <w:divBdr>
            <w:top w:val="none" w:sz="0" w:space="0" w:color="auto"/>
            <w:left w:val="none" w:sz="0" w:space="0" w:color="auto"/>
            <w:bottom w:val="none" w:sz="0" w:space="0" w:color="auto"/>
            <w:right w:val="none" w:sz="0" w:space="0" w:color="auto"/>
          </w:divBdr>
        </w:div>
        <w:div w:id="1092773161">
          <w:marLeft w:val="0"/>
          <w:marRight w:val="0"/>
          <w:marTop w:val="0"/>
          <w:marBottom w:val="0"/>
          <w:divBdr>
            <w:top w:val="none" w:sz="0" w:space="0" w:color="auto"/>
            <w:left w:val="none" w:sz="0" w:space="0" w:color="auto"/>
            <w:bottom w:val="none" w:sz="0" w:space="0" w:color="auto"/>
            <w:right w:val="none" w:sz="0" w:space="0" w:color="auto"/>
          </w:divBdr>
        </w:div>
        <w:div w:id="1129010807">
          <w:marLeft w:val="0"/>
          <w:marRight w:val="0"/>
          <w:marTop w:val="0"/>
          <w:marBottom w:val="0"/>
          <w:divBdr>
            <w:top w:val="none" w:sz="0" w:space="0" w:color="auto"/>
            <w:left w:val="none" w:sz="0" w:space="0" w:color="auto"/>
            <w:bottom w:val="none" w:sz="0" w:space="0" w:color="auto"/>
            <w:right w:val="none" w:sz="0" w:space="0" w:color="auto"/>
          </w:divBdr>
        </w:div>
        <w:div w:id="1146317431">
          <w:marLeft w:val="0"/>
          <w:marRight w:val="0"/>
          <w:marTop w:val="0"/>
          <w:marBottom w:val="0"/>
          <w:divBdr>
            <w:top w:val="none" w:sz="0" w:space="0" w:color="auto"/>
            <w:left w:val="none" w:sz="0" w:space="0" w:color="auto"/>
            <w:bottom w:val="none" w:sz="0" w:space="0" w:color="auto"/>
            <w:right w:val="none" w:sz="0" w:space="0" w:color="auto"/>
          </w:divBdr>
        </w:div>
        <w:div w:id="1233001002">
          <w:marLeft w:val="0"/>
          <w:marRight w:val="0"/>
          <w:marTop w:val="0"/>
          <w:marBottom w:val="0"/>
          <w:divBdr>
            <w:top w:val="none" w:sz="0" w:space="0" w:color="auto"/>
            <w:left w:val="none" w:sz="0" w:space="0" w:color="auto"/>
            <w:bottom w:val="none" w:sz="0" w:space="0" w:color="auto"/>
            <w:right w:val="none" w:sz="0" w:space="0" w:color="auto"/>
          </w:divBdr>
        </w:div>
        <w:div w:id="1243490380">
          <w:marLeft w:val="0"/>
          <w:marRight w:val="0"/>
          <w:marTop w:val="0"/>
          <w:marBottom w:val="0"/>
          <w:divBdr>
            <w:top w:val="none" w:sz="0" w:space="0" w:color="auto"/>
            <w:left w:val="none" w:sz="0" w:space="0" w:color="auto"/>
            <w:bottom w:val="none" w:sz="0" w:space="0" w:color="auto"/>
            <w:right w:val="none" w:sz="0" w:space="0" w:color="auto"/>
          </w:divBdr>
        </w:div>
        <w:div w:id="1252816793">
          <w:marLeft w:val="0"/>
          <w:marRight w:val="0"/>
          <w:marTop w:val="0"/>
          <w:marBottom w:val="0"/>
          <w:divBdr>
            <w:top w:val="none" w:sz="0" w:space="0" w:color="auto"/>
            <w:left w:val="none" w:sz="0" w:space="0" w:color="auto"/>
            <w:bottom w:val="none" w:sz="0" w:space="0" w:color="auto"/>
            <w:right w:val="none" w:sz="0" w:space="0" w:color="auto"/>
          </w:divBdr>
        </w:div>
        <w:div w:id="1274704660">
          <w:marLeft w:val="0"/>
          <w:marRight w:val="0"/>
          <w:marTop w:val="0"/>
          <w:marBottom w:val="0"/>
          <w:divBdr>
            <w:top w:val="none" w:sz="0" w:space="0" w:color="auto"/>
            <w:left w:val="none" w:sz="0" w:space="0" w:color="auto"/>
            <w:bottom w:val="none" w:sz="0" w:space="0" w:color="auto"/>
            <w:right w:val="none" w:sz="0" w:space="0" w:color="auto"/>
          </w:divBdr>
        </w:div>
        <w:div w:id="1304700351">
          <w:marLeft w:val="0"/>
          <w:marRight w:val="0"/>
          <w:marTop w:val="0"/>
          <w:marBottom w:val="0"/>
          <w:divBdr>
            <w:top w:val="none" w:sz="0" w:space="0" w:color="auto"/>
            <w:left w:val="none" w:sz="0" w:space="0" w:color="auto"/>
            <w:bottom w:val="none" w:sz="0" w:space="0" w:color="auto"/>
            <w:right w:val="none" w:sz="0" w:space="0" w:color="auto"/>
          </w:divBdr>
        </w:div>
        <w:div w:id="1341733072">
          <w:marLeft w:val="0"/>
          <w:marRight w:val="0"/>
          <w:marTop w:val="0"/>
          <w:marBottom w:val="0"/>
          <w:divBdr>
            <w:top w:val="none" w:sz="0" w:space="0" w:color="auto"/>
            <w:left w:val="none" w:sz="0" w:space="0" w:color="auto"/>
            <w:bottom w:val="none" w:sz="0" w:space="0" w:color="auto"/>
            <w:right w:val="none" w:sz="0" w:space="0" w:color="auto"/>
          </w:divBdr>
        </w:div>
        <w:div w:id="1362898148">
          <w:marLeft w:val="0"/>
          <w:marRight w:val="0"/>
          <w:marTop w:val="0"/>
          <w:marBottom w:val="0"/>
          <w:divBdr>
            <w:top w:val="none" w:sz="0" w:space="0" w:color="auto"/>
            <w:left w:val="none" w:sz="0" w:space="0" w:color="auto"/>
            <w:bottom w:val="none" w:sz="0" w:space="0" w:color="auto"/>
            <w:right w:val="none" w:sz="0" w:space="0" w:color="auto"/>
          </w:divBdr>
        </w:div>
        <w:div w:id="1403066164">
          <w:marLeft w:val="0"/>
          <w:marRight w:val="0"/>
          <w:marTop w:val="0"/>
          <w:marBottom w:val="0"/>
          <w:divBdr>
            <w:top w:val="none" w:sz="0" w:space="0" w:color="auto"/>
            <w:left w:val="none" w:sz="0" w:space="0" w:color="auto"/>
            <w:bottom w:val="none" w:sz="0" w:space="0" w:color="auto"/>
            <w:right w:val="none" w:sz="0" w:space="0" w:color="auto"/>
          </w:divBdr>
        </w:div>
        <w:div w:id="1418287073">
          <w:marLeft w:val="0"/>
          <w:marRight w:val="0"/>
          <w:marTop w:val="0"/>
          <w:marBottom w:val="0"/>
          <w:divBdr>
            <w:top w:val="none" w:sz="0" w:space="0" w:color="auto"/>
            <w:left w:val="none" w:sz="0" w:space="0" w:color="auto"/>
            <w:bottom w:val="none" w:sz="0" w:space="0" w:color="auto"/>
            <w:right w:val="none" w:sz="0" w:space="0" w:color="auto"/>
          </w:divBdr>
        </w:div>
        <w:div w:id="1470586652">
          <w:marLeft w:val="0"/>
          <w:marRight w:val="0"/>
          <w:marTop w:val="0"/>
          <w:marBottom w:val="0"/>
          <w:divBdr>
            <w:top w:val="none" w:sz="0" w:space="0" w:color="auto"/>
            <w:left w:val="none" w:sz="0" w:space="0" w:color="auto"/>
            <w:bottom w:val="none" w:sz="0" w:space="0" w:color="auto"/>
            <w:right w:val="none" w:sz="0" w:space="0" w:color="auto"/>
          </w:divBdr>
        </w:div>
        <w:div w:id="1483934575">
          <w:marLeft w:val="0"/>
          <w:marRight w:val="0"/>
          <w:marTop w:val="0"/>
          <w:marBottom w:val="0"/>
          <w:divBdr>
            <w:top w:val="none" w:sz="0" w:space="0" w:color="auto"/>
            <w:left w:val="none" w:sz="0" w:space="0" w:color="auto"/>
            <w:bottom w:val="none" w:sz="0" w:space="0" w:color="auto"/>
            <w:right w:val="none" w:sz="0" w:space="0" w:color="auto"/>
          </w:divBdr>
        </w:div>
        <w:div w:id="1505895540">
          <w:marLeft w:val="0"/>
          <w:marRight w:val="0"/>
          <w:marTop w:val="0"/>
          <w:marBottom w:val="0"/>
          <w:divBdr>
            <w:top w:val="none" w:sz="0" w:space="0" w:color="auto"/>
            <w:left w:val="none" w:sz="0" w:space="0" w:color="auto"/>
            <w:bottom w:val="none" w:sz="0" w:space="0" w:color="auto"/>
            <w:right w:val="none" w:sz="0" w:space="0" w:color="auto"/>
          </w:divBdr>
        </w:div>
        <w:div w:id="1535540902">
          <w:marLeft w:val="0"/>
          <w:marRight w:val="0"/>
          <w:marTop w:val="0"/>
          <w:marBottom w:val="0"/>
          <w:divBdr>
            <w:top w:val="none" w:sz="0" w:space="0" w:color="auto"/>
            <w:left w:val="none" w:sz="0" w:space="0" w:color="auto"/>
            <w:bottom w:val="none" w:sz="0" w:space="0" w:color="auto"/>
            <w:right w:val="none" w:sz="0" w:space="0" w:color="auto"/>
          </w:divBdr>
        </w:div>
        <w:div w:id="1550341734">
          <w:marLeft w:val="0"/>
          <w:marRight w:val="0"/>
          <w:marTop w:val="0"/>
          <w:marBottom w:val="0"/>
          <w:divBdr>
            <w:top w:val="none" w:sz="0" w:space="0" w:color="auto"/>
            <w:left w:val="none" w:sz="0" w:space="0" w:color="auto"/>
            <w:bottom w:val="none" w:sz="0" w:space="0" w:color="auto"/>
            <w:right w:val="none" w:sz="0" w:space="0" w:color="auto"/>
          </w:divBdr>
        </w:div>
        <w:div w:id="1550728905">
          <w:marLeft w:val="0"/>
          <w:marRight w:val="0"/>
          <w:marTop w:val="0"/>
          <w:marBottom w:val="0"/>
          <w:divBdr>
            <w:top w:val="none" w:sz="0" w:space="0" w:color="auto"/>
            <w:left w:val="none" w:sz="0" w:space="0" w:color="auto"/>
            <w:bottom w:val="none" w:sz="0" w:space="0" w:color="auto"/>
            <w:right w:val="none" w:sz="0" w:space="0" w:color="auto"/>
          </w:divBdr>
        </w:div>
        <w:div w:id="1568026913">
          <w:marLeft w:val="0"/>
          <w:marRight w:val="0"/>
          <w:marTop w:val="0"/>
          <w:marBottom w:val="0"/>
          <w:divBdr>
            <w:top w:val="none" w:sz="0" w:space="0" w:color="auto"/>
            <w:left w:val="none" w:sz="0" w:space="0" w:color="auto"/>
            <w:bottom w:val="none" w:sz="0" w:space="0" w:color="auto"/>
            <w:right w:val="none" w:sz="0" w:space="0" w:color="auto"/>
          </w:divBdr>
        </w:div>
        <w:div w:id="1612592044">
          <w:marLeft w:val="0"/>
          <w:marRight w:val="0"/>
          <w:marTop w:val="0"/>
          <w:marBottom w:val="0"/>
          <w:divBdr>
            <w:top w:val="none" w:sz="0" w:space="0" w:color="auto"/>
            <w:left w:val="none" w:sz="0" w:space="0" w:color="auto"/>
            <w:bottom w:val="none" w:sz="0" w:space="0" w:color="auto"/>
            <w:right w:val="none" w:sz="0" w:space="0" w:color="auto"/>
          </w:divBdr>
        </w:div>
        <w:div w:id="1616477218">
          <w:marLeft w:val="0"/>
          <w:marRight w:val="0"/>
          <w:marTop w:val="0"/>
          <w:marBottom w:val="0"/>
          <w:divBdr>
            <w:top w:val="none" w:sz="0" w:space="0" w:color="auto"/>
            <w:left w:val="none" w:sz="0" w:space="0" w:color="auto"/>
            <w:bottom w:val="none" w:sz="0" w:space="0" w:color="auto"/>
            <w:right w:val="none" w:sz="0" w:space="0" w:color="auto"/>
          </w:divBdr>
        </w:div>
        <w:div w:id="1663703058">
          <w:marLeft w:val="0"/>
          <w:marRight w:val="0"/>
          <w:marTop w:val="0"/>
          <w:marBottom w:val="0"/>
          <w:divBdr>
            <w:top w:val="none" w:sz="0" w:space="0" w:color="auto"/>
            <w:left w:val="none" w:sz="0" w:space="0" w:color="auto"/>
            <w:bottom w:val="none" w:sz="0" w:space="0" w:color="auto"/>
            <w:right w:val="none" w:sz="0" w:space="0" w:color="auto"/>
          </w:divBdr>
        </w:div>
        <w:div w:id="1688095038">
          <w:marLeft w:val="0"/>
          <w:marRight w:val="0"/>
          <w:marTop w:val="0"/>
          <w:marBottom w:val="0"/>
          <w:divBdr>
            <w:top w:val="none" w:sz="0" w:space="0" w:color="auto"/>
            <w:left w:val="none" w:sz="0" w:space="0" w:color="auto"/>
            <w:bottom w:val="none" w:sz="0" w:space="0" w:color="auto"/>
            <w:right w:val="none" w:sz="0" w:space="0" w:color="auto"/>
          </w:divBdr>
        </w:div>
        <w:div w:id="1705669019">
          <w:marLeft w:val="0"/>
          <w:marRight w:val="0"/>
          <w:marTop w:val="0"/>
          <w:marBottom w:val="0"/>
          <w:divBdr>
            <w:top w:val="none" w:sz="0" w:space="0" w:color="auto"/>
            <w:left w:val="none" w:sz="0" w:space="0" w:color="auto"/>
            <w:bottom w:val="none" w:sz="0" w:space="0" w:color="auto"/>
            <w:right w:val="none" w:sz="0" w:space="0" w:color="auto"/>
          </w:divBdr>
        </w:div>
        <w:div w:id="1760131850">
          <w:marLeft w:val="0"/>
          <w:marRight w:val="0"/>
          <w:marTop w:val="0"/>
          <w:marBottom w:val="0"/>
          <w:divBdr>
            <w:top w:val="none" w:sz="0" w:space="0" w:color="auto"/>
            <w:left w:val="none" w:sz="0" w:space="0" w:color="auto"/>
            <w:bottom w:val="none" w:sz="0" w:space="0" w:color="auto"/>
            <w:right w:val="none" w:sz="0" w:space="0" w:color="auto"/>
          </w:divBdr>
        </w:div>
        <w:div w:id="1762876424">
          <w:marLeft w:val="0"/>
          <w:marRight w:val="0"/>
          <w:marTop w:val="0"/>
          <w:marBottom w:val="0"/>
          <w:divBdr>
            <w:top w:val="none" w:sz="0" w:space="0" w:color="auto"/>
            <w:left w:val="none" w:sz="0" w:space="0" w:color="auto"/>
            <w:bottom w:val="none" w:sz="0" w:space="0" w:color="auto"/>
            <w:right w:val="none" w:sz="0" w:space="0" w:color="auto"/>
          </w:divBdr>
        </w:div>
        <w:div w:id="1820422268">
          <w:marLeft w:val="0"/>
          <w:marRight w:val="0"/>
          <w:marTop w:val="0"/>
          <w:marBottom w:val="0"/>
          <w:divBdr>
            <w:top w:val="none" w:sz="0" w:space="0" w:color="auto"/>
            <w:left w:val="none" w:sz="0" w:space="0" w:color="auto"/>
            <w:bottom w:val="none" w:sz="0" w:space="0" w:color="auto"/>
            <w:right w:val="none" w:sz="0" w:space="0" w:color="auto"/>
          </w:divBdr>
        </w:div>
        <w:div w:id="1853765106">
          <w:marLeft w:val="0"/>
          <w:marRight w:val="0"/>
          <w:marTop w:val="0"/>
          <w:marBottom w:val="0"/>
          <w:divBdr>
            <w:top w:val="none" w:sz="0" w:space="0" w:color="auto"/>
            <w:left w:val="none" w:sz="0" w:space="0" w:color="auto"/>
            <w:bottom w:val="none" w:sz="0" w:space="0" w:color="auto"/>
            <w:right w:val="none" w:sz="0" w:space="0" w:color="auto"/>
          </w:divBdr>
        </w:div>
        <w:div w:id="1908412468">
          <w:marLeft w:val="0"/>
          <w:marRight w:val="0"/>
          <w:marTop w:val="0"/>
          <w:marBottom w:val="0"/>
          <w:divBdr>
            <w:top w:val="none" w:sz="0" w:space="0" w:color="auto"/>
            <w:left w:val="none" w:sz="0" w:space="0" w:color="auto"/>
            <w:bottom w:val="none" w:sz="0" w:space="0" w:color="auto"/>
            <w:right w:val="none" w:sz="0" w:space="0" w:color="auto"/>
          </w:divBdr>
        </w:div>
        <w:div w:id="1958558360">
          <w:marLeft w:val="0"/>
          <w:marRight w:val="0"/>
          <w:marTop w:val="0"/>
          <w:marBottom w:val="0"/>
          <w:divBdr>
            <w:top w:val="none" w:sz="0" w:space="0" w:color="auto"/>
            <w:left w:val="none" w:sz="0" w:space="0" w:color="auto"/>
            <w:bottom w:val="none" w:sz="0" w:space="0" w:color="auto"/>
            <w:right w:val="none" w:sz="0" w:space="0" w:color="auto"/>
          </w:divBdr>
        </w:div>
        <w:div w:id="1988509280">
          <w:marLeft w:val="0"/>
          <w:marRight w:val="0"/>
          <w:marTop w:val="0"/>
          <w:marBottom w:val="0"/>
          <w:divBdr>
            <w:top w:val="none" w:sz="0" w:space="0" w:color="auto"/>
            <w:left w:val="none" w:sz="0" w:space="0" w:color="auto"/>
            <w:bottom w:val="none" w:sz="0" w:space="0" w:color="auto"/>
            <w:right w:val="none" w:sz="0" w:space="0" w:color="auto"/>
          </w:divBdr>
        </w:div>
        <w:div w:id="2013605251">
          <w:marLeft w:val="0"/>
          <w:marRight w:val="0"/>
          <w:marTop w:val="0"/>
          <w:marBottom w:val="0"/>
          <w:divBdr>
            <w:top w:val="none" w:sz="0" w:space="0" w:color="auto"/>
            <w:left w:val="none" w:sz="0" w:space="0" w:color="auto"/>
            <w:bottom w:val="none" w:sz="0" w:space="0" w:color="auto"/>
            <w:right w:val="none" w:sz="0" w:space="0" w:color="auto"/>
          </w:divBdr>
        </w:div>
        <w:div w:id="2017800931">
          <w:marLeft w:val="0"/>
          <w:marRight w:val="0"/>
          <w:marTop w:val="0"/>
          <w:marBottom w:val="0"/>
          <w:divBdr>
            <w:top w:val="none" w:sz="0" w:space="0" w:color="auto"/>
            <w:left w:val="none" w:sz="0" w:space="0" w:color="auto"/>
            <w:bottom w:val="none" w:sz="0" w:space="0" w:color="auto"/>
            <w:right w:val="none" w:sz="0" w:space="0" w:color="auto"/>
          </w:divBdr>
        </w:div>
        <w:div w:id="2040088364">
          <w:marLeft w:val="0"/>
          <w:marRight w:val="0"/>
          <w:marTop w:val="0"/>
          <w:marBottom w:val="0"/>
          <w:divBdr>
            <w:top w:val="none" w:sz="0" w:space="0" w:color="auto"/>
            <w:left w:val="none" w:sz="0" w:space="0" w:color="auto"/>
            <w:bottom w:val="none" w:sz="0" w:space="0" w:color="auto"/>
            <w:right w:val="none" w:sz="0" w:space="0" w:color="auto"/>
          </w:divBdr>
        </w:div>
        <w:div w:id="2078042022">
          <w:marLeft w:val="0"/>
          <w:marRight w:val="0"/>
          <w:marTop w:val="0"/>
          <w:marBottom w:val="0"/>
          <w:divBdr>
            <w:top w:val="none" w:sz="0" w:space="0" w:color="auto"/>
            <w:left w:val="none" w:sz="0" w:space="0" w:color="auto"/>
            <w:bottom w:val="none" w:sz="0" w:space="0" w:color="auto"/>
            <w:right w:val="none" w:sz="0" w:space="0" w:color="auto"/>
          </w:divBdr>
        </w:div>
        <w:div w:id="2083208821">
          <w:marLeft w:val="0"/>
          <w:marRight w:val="0"/>
          <w:marTop w:val="0"/>
          <w:marBottom w:val="0"/>
          <w:divBdr>
            <w:top w:val="none" w:sz="0" w:space="0" w:color="auto"/>
            <w:left w:val="none" w:sz="0" w:space="0" w:color="auto"/>
            <w:bottom w:val="none" w:sz="0" w:space="0" w:color="auto"/>
            <w:right w:val="none" w:sz="0" w:space="0" w:color="auto"/>
          </w:divBdr>
        </w:div>
        <w:div w:id="2100170351">
          <w:marLeft w:val="0"/>
          <w:marRight w:val="0"/>
          <w:marTop w:val="0"/>
          <w:marBottom w:val="0"/>
          <w:divBdr>
            <w:top w:val="none" w:sz="0" w:space="0" w:color="auto"/>
            <w:left w:val="none" w:sz="0" w:space="0" w:color="auto"/>
            <w:bottom w:val="none" w:sz="0" w:space="0" w:color="auto"/>
            <w:right w:val="none" w:sz="0" w:space="0" w:color="auto"/>
          </w:divBdr>
        </w:div>
        <w:div w:id="2102020127">
          <w:marLeft w:val="0"/>
          <w:marRight w:val="0"/>
          <w:marTop w:val="0"/>
          <w:marBottom w:val="0"/>
          <w:divBdr>
            <w:top w:val="none" w:sz="0" w:space="0" w:color="auto"/>
            <w:left w:val="none" w:sz="0" w:space="0" w:color="auto"/>
            <w:bottom w:val="none" w:sz="0" w:space="0" w:color="auto"/>
            <w:right w:val="none" w:sz="0" w:space="0" w:color="auto"/>
          </w:divBdr>
        </w:div>
        <w:div w:id="2109160253">
          <w:marLeft w:val="0"/>
          <w:marRight w:val="0"/>
          <w:marTop w:val="0"/>
          <w:marBottom w:val="0"/>
          <w:divBdr>
            <w:top w:val="none" w:sz="0" w:space="0" w:color="auto"/>
            <w:left w:val="none" w:sz="0" w:space="0" w:color="auto"/>
            <w:bottom w:val="none" w:sz="0" w:space="0" w:color="auto"/>
            <w:right w:val="none" w:sz="0" w:space="0" w:color="auto"/>
          </w:divBdr>
        </w:div>
        <w:div w:id="2114544924">
          <w:marLeft w:val="0"/>
          <w:marRight w:val="0"/>
          <w:marTop w:val="0"/>
          <w:marBottom w:val="0"/>
          <w:divBdr>
            <w:top w:val="none" w:sz="0" w:space="0" w:color="auto"/>
            <w:left w:val="none" w:sz="0" w:space="0" w:color="auto"/>
            <w:bottom w:val="none" w:sz="0" w:space="0" w:color="auto"/>
            <w:right w:val="none" w:sz="0" w:space="0" w:color="auto"/>
          </w:divBdr>
        </w:div>
      </w:divsChild>
    </w:div>
    <w:div w:id="1825316321">
      <w:bodyDiv w:val="1"/>
      <w:marLeft w:val="0"/>
      <w:marRight w:val="0"/>
      <w:marTop w:val="0"/>
      <w:marBottom w:val="0"/>
      <w:divBdr>
        <w:top w:val="none" w:sz="0" w:space="0" w:color="auto"/>
        <w:left w:val="none" w:sz="0" w:space="0" w:color="auto"/>
        <w:bottom w:val="none" w:sz="0" w:space="0" w:color="auto"/>
        <w:right w:val="none" w:sz="0" w:space="0" w:color="auto"/>
      </w:divBdr>
      <w:divsChild>
        <w:div w:id="47455279">
          <w:marLeft w:val="0"/>
          <w:marRight w:val="0"/>
          <w:marTop w:val="0"/>
          <w:marBottom w:val="0"/>
          <w:divBdr>
            <w:top w:val="none" w:sz="0" w:space="0" w:color="auto"/>
            <w:left w:val="none" w:sz="0" w:space="0" w:color="auto"/>
            <w:bottom w:val="none" w:sz="0" w:space="0" w:color="auto"/>
            <w:right w:val="none" w:sz="0" w:space="0" w:color="auto"/>
          </w:divBdr>
        </w:div>
        <w:div w:id="57437122">
          <w:marLeft w:val="0"/>
          <w:marRight w:val="0"/>
          <w:marTop w:val="0"/>
          <w:marBottom w:val="0"/>
          <w:divBdr>
            <w:top w:val="none" w:sz="0" w:space="0" w:color="auto"/>
            <w:left w:val="none" w:sz="0" w:space="0" w:color="auto"/>
            <w:bottom w:val="none" w:sz="0" w:space="0" w:color="auto"/>
            <w:right w:val="none" w:sz="0" w:space="0" w:color="auto"/>
          </w:divBdr>
        </w:div>
        <w:div w:id="185870060">
          <w:marLeft w:val="0"/>
          <w:marRight w:val="0"/>
          <w:marTop w:val="0"/>
          <w:marBottom w:val="0"/>
          <w:divBdr>
            <w:top w:val="none" w:sz="0" w:space="0" w:color="auto"/>
            <w:left w:val="none" w:sz="0" w:space="0" w:color="auto"/>
            <w:bottom w:val="none" w:sz="0" w:space="0" w:color="auto"/>
            <w:right w:val="none" w:sz="0" w:space="0" w:color="auto"/>
          </w:divBdr>
        </w:div>
        <w:div w:id="253246191">
          <w:marLeft w:val="0"/>
          <w:marRight w:val="0"/>
          <w:marTop w:val="0"/>
          <w:marBottom w:val="0"/>
          <w:divBdr>
            <w:top w:val="none" w:sz="0" w:space="0" w:color="auto"/>
            <w:left w:val="none" w:sz="0" w:space="0" w:color="auto"/>
            <w:bottom w:val="none" w:sz="0" w:space="0" w:color="auto"/>
            <w:right w:val="none" w:sz="0" w:space="0" w:color="auto"/>
          </w:divBdr>
        </w:div>
        <w:div w:id="258176141">
          <w:marLeft w:val="0"/>
          <w:marRight w:val="0"/>
          <w:marTop w:val="0"/>
          <w:marBottom w:val="0"/>
          <w:divBdr>
            <w:top w:val="none" w:sz="0" w:space="0" w:color="auto"/>
            <w:left w:val="none" w:sz="0" w:space="0" w:color="auto"/>
            <w:bottom w:val="none" w:sz="0" w:space="0" w:color="auto"/>
            <w:right w:val="none" w:sz="0" w:space="0" w:color="auto"/>
          </w:divBdr>
        </w:div>
        <w:div w:id="291790010">
          <w:marLeft w:val="0"/>
          <w:marRight w:val="0"/>
          <w:marTop w:val="0"/>
          <w:marBottom w:val="0"/>
          <w:divBdr>
            <w:top w:val="none" w:sz="0" w:space="0" w:color="auto"/>
            <w:left w:val="none" w:sz="0" w:space="0" w:color="auto"/>
            <w:bottom w:val="none" w:sz="0" w:space="0" w:color="auto"/>
            <w:right w:val="none" w:sz="0" w:space="0" w:color="auto"/>
          </w:divBdr>
        </w:div>
        <w:div w:id="315257768">
          <w:marLeft w:val="0"/>
          <w:marRight w:val="0"/>
          <w:marTop w:val="0"/>
          <w:marBottom w:val="0"/>
          <w:divBdr>
            <w:top w:val="none" w:sz="0" w:space="0" w:color="auto"/>
            <w:left w:val="none" w:sz="0" w:space="0" w:color="auto"/>
            <w:bottom w:val="none" w:sz="0" w:space="0" w:color="auto"/>
            <w:right w:val="none" w:sz="0" w:space="0" w:color="auto"/>
          </w:divBdr>
        </w:div>
        <w:div w:id="471409213">
          <w:marLeft w:val="0"/>
          <w:marRight w:val="0"/>
          <w:marTop w:val="0"/>
          <w:marBottom w:val="0"/>
          <w:divBdr>
            <w:top w:val="none" w:sz="0" w:space="0" w:color="auto"/>
            <w:left w:val="none" w:sz="0" w:space="0" w:color="auto"/>
            <w:bottom w:val="none" w:sz="0" w:space="0" w:color="auto"/>
            <w:right w:val="none" w:sz="0" w:space="0" w:color="auto"/>
          </w:divBdr>
        </w:div>
        <w:div w:id="504052491">
          <w:marLeft w:val="0"/>
          <w:marRight w:val="0"/>
          <w:marTop w:val="0"/>
          <w:marBottom w:val="0"/>
          <w:divBdr>
            <w:top w:val="none" w:sz="0" w:space="0" w:color="auto"/>
            <w:left w:val="none" w:sz="0" w:space="0" w:color="auto"/>
            <w:bottom w:val="none" w:sz="0" w:space="0" w:color="auto"/>
            <w:right w:val="none" w:sz="0" w:space="0" w:color="auto"/>
          </w:divBdr>
        </w:div>
        <w:div w:id="552272590">
          <w:marLeft w:val="0"/>
          <w:marRight w:val="0"/>
          <w:marTop w:val="0"/>
          <w:marBottom w:val="0"/>
          <w:divBdr>
            <w:top w:val="none" w:sz="0" w:space="0" w:color="auto"/>
            <w:left w:val="none" w:sz="0" w:space="0" w:color="auto"/>
            <w:bottom w:val="none" w:sz="0" w:space="0" w:color="auto"/>
            <w:right w:val="none" w:sz="0" w:space="0" w:color="auto"/>
          </w:divBdr>
        </w:div>
        <w:div w:id="680425994">
          <w:marLeft w:val="0"/>
          <w:marRight w:val="0"/>
          <w:marTop w:val="0"/>
          <w:marBottom w:val="0"/>
          <w:divBdr>
            <w:top w:val="none" w:sz="0" w:space="0" w:color="auto"/>
            <w:left w:val="none" w:sz="0" w:space="0" w:color="auto"/>
            <w:bottom w:val="none" w:sz="0" w:space="0" w:color="auto"/>
            <w:right w:val="none" w:sz="0" w:space="0" w:color="auto"/>
          </w:divBdr>
        </w:div>
        <w:div w:id="688530829">
          <w:marLeft w:val="0"/>
          <w:marRight w:val="0"/>
          <w:marTop w:val="0"/>
          <w:marBottom w:val="0"/>
          <w:divBdr>
            <w:top w:val="none" w:sz="0" w:space="0" w:color="auto"/>
            <w:left w:val="none" w:sz="0" w:space="0" w:color="auto"/>
            <w:bottom w:val="none" w:sz="0" w:space="0" w:color="auto"/>
            <w:right w:val="none" w:sz="0" w:space="0" w:color="auto"/>
          </w:divBdr>
        </w:div>
        <w:div w:id="712121363">
          <w:marLeft w:val="0"/>
          <w:marRight w:val="0"/>
          <w:marTop w:val="0"/>
          <w:marBottom w:val="0"/>
          <w:divBdr>
            <w:top w:val="none" w:sz="0" w:space="0" w:color="auto"/>
            <w:left w:val="none" w:sz="0" w:space="0" w:color="auto"/>
            <w:bottom w:val="none" w:sz="0" w:space="0" w:color="auto"/>
            <w:right w:val="none" w:sz="0" w:space="0" w:color="auto"/>
          </w:divBdr>
        </w:div>
        <w:div w:id="725493489">
          <w:marLeft w:val="0"/>
          <w:marRight w:val="0"/>
          <w:marTop w:val="0"/>
          <w:marBottom w:val="0"/>
          <w:divBdr>
            <w:top w:val="none" w:sz="0" w:space="0" w:color="auto"/>
            <w:left w:val="none" w:sz="0" w:space="0" w:color="auto"/>
            <w:bottom w:val="none" w:sz="0" w:space="0" w:color="auto"/>
            <w:right w:val="none" w:sz="0" w:space="0" w:color="auto"/>
          </w:divBdr>
        </w:div>
        <w:div w:id="923609587">
          <w:marLeft w:val="0"/>
          <w:marRight w:val="0"/>
          <w:marTop w:val="0"/>
          <w:marBottom w:val="0"/>
          <w:divBdr>
            <w:top w:val="none" w:sz="0" w:space="0" w:color="auto"/>
            <w:left w:val="none" w:sz="0" w:space="0" w:color="auto"/>
            <w:bottom w:val="none" w:sz="0" w:space="0" w:color="auto"/>
            <w:right w:val="none" w:sz="0" w:space="0" w:color="auto"/>
          </w:divBdr>
        </w:div>
        <w:div w:id="972559096">
          <w:marLeft w:val="0"/>
          <w:marRight w:val="0"/>
          <w:marTop w:val="0"/>
          <w:marBottom w:val="0"/>
          <w:divBdr>
            <w:top w:val="none" w:sz="0" w:space="0" w:color="auto"/>
            <w:left w:val="none" w:sz="0" w:space="0" w:color="auto"/>
            <w:bottom w:val="none" w:sz="0" w:space="0" w:color="auto"/>
            <w:right w:val="none" w:sz="0" w:space="0" w:color="auto"/>
          </w:divBdr>
        </w:div>
        <w:div w:id="1069962325">
          <w:marLeft w:val="0"/>
          <w:marRight w:val="0"/>
          <w:marTop w:val="0"/>
          <w:marBottom w:val="0"/>
          <w:divBdr>
            <w:top w:val="none" w:sz="0" w:space="0" w:color="auto"/>
            <w:left w:val="none" w:sz="0" w:space="0" w:color="auto"/>
            <w:bottom w:val="none" w:sz="0" w:space="0" w:color="auto"/>
            <w:right w:val="none" w:sz="0" w:space="0" w:color="auto"/>
          </w:divBdr>
        </w:div>
        <w:div w:id="1087651337">
          <w:marLeft w:val="0"/>
          <w:marRight w:val="0"/>
          <w:marTop w:val="0"/>
          <w:marBottom w:val="0"/>
          <w:divBdr>
            <w:top w:val="none" w:sz="0" w:space="0" w:color="auto"/>
            <w:left w:val="none" w:sz="0" w:space="0" w:color="auto"/>
            <w:bottom w:val="none" w:sz="0" w:space="0" w:color="auto"/>
            <w:right w:val="none" w:sz="0" w:space="0" w:color="auto"/>
          </w:divBdr>
        </w:div>
        <w:div w:id="1113597130">
          <w:marLeft w:val="0"/>
          <w:marRight w:val="0"/>
          <w:marTop w:val="0"/>
          <w:marBottom w:val="0"/>
          <w:divBdr>
            <w:top w:val="none" w:sz="0" w:space="0" w:color="auto"/>
            <w:left w:val="none" w:sz="0" w:space="0" w:color="auto"/>
            <w:bottom w:val="none" w:sz="0" w:space="0" w:color="auto"/>
            <w:right w:val="none" w:sz="0" w:space="0" w:color="auto"/>
          </w:divBdr>
        </w:div>
        <w:div w:id="1211379756">
          <w:marLeft w:val="0"/>
          <w:marRight w:val="0"/>
          <w:marTop w:val="0"/>
          <w:marBottom w:val="0"/>
          <w:divBdr>
            <w:top w:val="none" w:sz="0" w:space="0" w:color="auto"/>
            <w:left w:val="none" w:sz="0" w:space="0" w:color="auto"/>
            <w:bottom w:val="none" w:sz="0" w:space="0" w:color="auto"/>
            <w:right w:val="none" w:sz="0" w:space="0" w:color="auto"/>
          </w:divBdr>
        </w:div>
        <w:div w:id="1384215228">
          <w:marLeft w:val="0"/>
          <w:marRight w:val="0"/>
          <w:marTop w:val="0"/>
          <w:marBottom w:val="0"/>
          <w:divBdr>
            <w:top w:val="none" w:sz="0" w:space="0" w:color="auto"/>
            <w:left w:val="none" w:sz="0" w:space="0" w:color="auto"/>
            <w:bottom w:val="none" w:sz="0" w:space="0" w:color="auto"/>
            <w:right w:val="none" w:sz="0" w:space="0" w:color="auto"/>
          </w:divBdr>
        </w:div>
        <w:div w:id="1443382878">
          <w:marLeft w:val="0"/>
          <w:marRight w:val="0"/>
          <w:marTop w:val="0"/>
          <w:marBottom w:val="0"/>
          <w:divBdr>
            <w:top w:val="none" w:sz="0" w:space="0" w:color="auto"/>
            <w:left w:val="none" w:sz="0" w:space="0" w:color="auto"/>
            <w:bottom w:val="none" w:sz="0" w:space="0" w:color="auto"/>
            <w:right w:val="none" w:sz="0" w:space="0" w:color="auto"/>
          </w:divBdr>
        </w:div>
        <w:div w:id="1572617287">
          <w:marLeft w:val="0"/>
          <w:marRight w:val="0"/>
          <w:marTop w:val="0"/>
          <w:marBottom w:val="0"/>
          <w:divBdr>
            <w:top w:val="none" w:sz="0" w:space="0" w:color="auto"/>
            <w:left w:val="none" w:sz="0" w:space="0" w:color="auto"/>
            <w:bottom w:val="none" w:sz="0" w:space="0" w:color="auto"/>
            <w:right w:val="none" w:sz="0" w:space="0" w:color="auto"/>
          </w:divBdr>
        </w:div>
        <w:div w:id="1712531786">
          <w:marLeft w:val="0"/>
          <w:marRight w:val="0"/>
          <w:marTop w:val="0"/>
          <w:marBottom w:val="0"/>
          <w:divBdr>
            <w:top w:val="none" w:sz="0" w:space="0" w:color="auto"/>
            <w:left w:val="none" w:sz="0" w:space="0" w:color="auto"/>
            <w:bottom w:val="none" w:sz="0" w:space="0" w:color="auto"/>
            <w:right w:val="none" w:sz="0" w:space="0" w:color="auto"/>
          </w:divBdr>
        </w:div>
        <w:div w:id="1778479540">
          <w:marLeft w:val="0"/>
          <w:marRight w:val="0"/>
          <w:marTop w:val="0"/>
          <w:marBottom w:val="0"/>
          <w:divBdr>
            <w:top w:val="none" w:sz="0" w:space="0" w:color="auto"/>
            <w:left w:val="none" w:sz="0" w:space="0" w:color="auto"/>
            <w:bottom w:val="none" w:sz="0" w:space="0" w:color="auto"/>
            <w:right w:val="none" w:sz="0" w:space="0" w:color="auto"/>
          </w:divBdr>
        </w:div>
        <w:div w:id="1817911967">
          <w:marLeft w:val="0"/>
          <w:marRight w:val="0"/>
          <w:marTop w:val="0"/>
          <w:marBottom w:val="0"/>
          <w:divBdr>
            <w:top w:val="none" w:sz="0" w:space="0" w:color="auto"/>
            <w:left w:val="none" w:sz="0" w:space="0" w:color="auto"/>
            <w:bottom w:val="none" w:sz="0" w:space="0" w:color="auto"/>
            <w:right w:val="none" w:sz="0" w:space="0" w:color="auto"/>
          </w:divBdr>
        </w:div>
        <w:div w:id="1822042639">
          <w:marLeft w:val="0"/>
          <w:marRight w:val="0"/>
          <w:marTop w:val="0"/>
          <w:marBottom w:val="0"/>
          <w:divBdr>
            <w:top w:val="none" w:sz="0" w:space="0" w:color="auto"/>
            <w:left w:val="none" w:sz="0" w:space="0" w:color="auto"/>
            <w:bottom w:val="none" w:sz="0" w:space="0" w:color="auto"/>
            <w:right w:val="none" w:sz="0" w:space="0" w:color="auto"/>
          </w:divBdr>
        </w:div>
        <w:div w:id="1868522859">
          <w:marLeft w:val="0"/>
          <w:marRight w:val="0"/>
          <w:marTop w:val="0"/>
          <w:marBottom w:val="0"/>
          <w:divBdr>
            <w:top w:val="none" w:sz="0" w:space="0" w:color="auto"/>
            <w:left w:val="none" w:sz="0" w:space="0" w:color="auto"/>
            <w:bottom w:val="none" w:sz="0" w:space="0" w:color="auto"/>
            <w:right w:val="none" w:sz="0" w:space="0" w:color="auto"/>
          </w:divBdr>
        </w:div>
        <w:div w:id="1905794406">
          <w:marLeft w:val="0"/>
          <w:marRight w:val="0"/>
          <w:marTop w:val="0"/>
          <w:marBottom w:val="0"/>
          <w:divBdr>
            <w:top w:val="none" w:sz="0" w:space="0" w:color="auto"/>
            <w:left w:val="none" w:sz="0" w:space="0" w:color="auto"/>
            <w:bottom w:val="none" w:sz="0" w:space="0" w:color="auto"/>
            <w:right w:val="none" w:sz="0" w:space="0" w:color="auto"/>
          </w:divBdr>
        </w:div>
        <w:div w:id="1910382097">
          <w:marLeft w:val="0"/>
          <w:marRight w:val="0"/>
          <w:marTop w:val="0"/>
          <w:marBottom w:val="0"/>
          <w:divBdr>
            <w:top w:val="none" w:sz="0" w:space="0" w:color="auto"/>
            <w:left w:val="none" w:sz="0" w:space="0" w:color="auto"/>
            <w:bottom w:val="none" w:sz="0" w:space="0" w:color="auto"/>
            <w:right w:val="none" w:sz="0" w:space="0" w:color="auto"/>
          </w:divBdr>
        </w:div>
        <w:div w:id="1943803197">
          <w:marLeft w:val="0"/>
          <w:marRight w:val="0"/>
          <w:marTop w:val="0"/>
          <w:marBottom w:val="0"/>
          <w:divBdr>
            <w:top w:val="none" w:sz="0" w:space="0" w:color="auto"/>
            <w:left w:val="none" w:sz="0" w:space="0" w:color="auto"/>
            <w:bottom w:val="none" w:sz="0" w:space="0" w:color="auto"/>
            <w:right w:val="none" w:sz="0" w:space="0" w:color="auto"/>
          </w:divBdr>
        </w:div>
        <w:div w:id="2051101932">
          <w:marLeft w:val="0"/>
          <w:marRight w:val="0"/>
          <w:marTop w:val="0"/>
          <w:marBottom w:val="0"/>
          <w:divBdr>
            <w:top w:val="none" w:sz="0" w:space="0" w:color="auto"/>
            <w:left w:val="none" w:sz="0" w:space="0" w:color="auto"/>
            <w:bottom w:val="none" w:sz="0" w:space="0" w:color="auto"/>
            <w:right w:val="none" w:sz="0" w:space="0" w:color="auto"/>
          </w:divBdr>
        </w:div>
        <w:div w:id="2095083137">
          <w:marLeft w:val="0"/>
          <w:marRight w:val="0"/>
          <w:marTop w:val="0"/>
          <w:marBottom w:val="0"/>
          <w:divBdr>
            <w:top w:val="none" w:sz="0" w:space="0" w:color="auto"/>
            <w:left w:val="none" w:sz="0" w:space="0" w:color="auto"/>
            <w:bottom w:val="none" w:sz="0" w:space="0" w:color="auto"/>
            <w:right w:val="none" w:sz="0" w:space="0" w:color="auto"/>
          </w:divBdr>
        </w:div>
      </w:divsChild>
    </w:div>
    <w:div w:id="1851555028">
      <w:bodyDiv w:val="1"/>
      <w:marLeft w:val="0"/>
      <w:marRight w:val="0"/>
      <w:marTop w:val="0"/>
      <w:marBottom w:val="0"/>
      <w:divBdr>
        <w:top w:val="none" w:sz="0" w:space="0" w:color="auto"/>
        <w:left w:val="none" w:sz="0" w:space="0" w:color="auto"/>
        <w:bottom w:val="none" w:sz="0" w:space="0" w:color="auto"/>
        <w:right w:val="none" w:sz="0" w:space="0" w:color="auto"/>
      </w:divBdr>
      <w:divsChild>
        <w:div w:id="215899281">
          <w:marLeft w:val="0"/>
          <w:marRight w:val="0"/>
          <w:marTop w:val="0"/>
          <w:marBottom w:val="0"/>
          <w:divBdr>
            <w:top w:val="none" w:sz="0" w:space="0" w:color="auto"/>
            <w:left w:val="none" w:sz="0" w:space="0" w:color="auto"/>
            <w:bottom w:val="none" w:sz="0" w:space="0" w:color="auto"/>
            <w:right w:val="none" w:sz="0" w:space="0" w:color="auto"/>
          </w:divBdr>
        </w:div>
        <w:div w:id="225654241">
          <w:marLeft w:val="0"/>
          <w:marRight w:val="0"/>
          <w:marTop w:val="0"/>
          <w:marBottom w:val="0"/>
          <w:divBdr>
            <w:top w:val="none" w:sz="0" w:space="0" w:color="auto"/>
            <w:left w:val="none" w:sz="0" w:space="0" w:color="auto"/>
            <w:bottom w:val="none" w:sz="0" w:space="0" w:color="auto"/>
            <w:right w:val="none" w:sz="0" w:space="0" w:color="auto"/>
          </w:divBdr>
        </w:div>
        <w:div w:id="268783485">
          <w:marLeft w:val="0"/>
          <w:marRight w:val="0"/>
          <w:marTop w:val="0"/>
          <w:marBottom w:val="0"/>
          <w:divBdr>
            <w:top w:val="none" w:sz="0" w:space="0" w:color="auto"/>
            <w:left w:val="none" w:sz="0" w:space="0" w:color="auto"/>
            <w:bottom w:val="none" w:sz="0" w:space="0" w:color="auto"/>
            <w:right w:val="none" w:sz="0" w:space="0" w:color="auto"/>
          </w:divBdr>
        </w:div>
        <w:div w:id="282422112">
          <w:marLeft w:val="0"/>
          <w:marRight w:val="0"/>
          <w:marTop w:val="0"/>
          <w:marBottom w:val="0"/>
          <w:divBdr>
            <w:top w:val="none" w:sz="0" w:space="0" w:color="auto"/>
            <w:left w:val="none" w:sz="0" w:space="0" w:color="auto"/>
            <w:bottom w:val="none" w:sz="0" w:space="0" w:color="auto"/>
            <w:right w:val="none" w:sz="0" w:space="0" w:color="auto"/>
          </w:divBdr>
        </w:div>
        <w:div w:id="283771930">
          <w:marLeft w:val="0"/>
          <w:marRight w:val="0"/>
          <w:marTop w:val="0"/>
          <w:marBottom w:val="0"/>
          <w:divBdr>
            <w:top w:val="none" w:sz="0" w:space="0" w:color="auto"/>
            <w:left w:val="none" w:sz="0" w:space="0" w:color="auto"/>
            <w:bottom w:val="none" w:sz="0" w:space="0" w:color="auto"/>
            <w:right w:val="none" w:sz="0" w:space="0" w:color="auto"/>
          </w:divBdr>
        </w:div>
        <w:div w:id="314842162">
          <w:marLeft w:val="0"/>
          <w:marRight w:val="0"/>
          <w:marTop w:val="0"/>
          <w:marBottom w:val="0"/>
          <w:divBdr>
            <w:top w:val="none" w:sz="0" w:space="0" w:color="auto"/>
            <w:left w:val="none" w:sz="0" w:space="0" w:color="auto"/>
            <w:bottom w:val="none" w:sz="0" w:space="0" w:color="auto"/>
            <w:right w:val="none" w:sz="0" w:space="0" w:color="auto"/>
          </w:divBdr>
        </w:div>
        <w:div w:id="335151362">
          <w:marLeft w:val="0"/>
          <w:marRight w:val="0"/>
          <w:marTop w:val="0"/>
          <w:marBottom w:val="0"/>
          <w:divBdr>
            <w:top w:val="none" w:sz="0" w:space="0" w:color="auto"/>
            <w:left w:val="none" w:sz="0" w:space="0" w:color="auto"/>
            <w:bottom w:val="none" w:sz="0" w:space="0" w:color="auto"/>
            <w:right w:val="none" w:sz="0" w:space="0" w:color="auto"/>
          </w:divBdr>
        </w:div>
        <w:div w:id="370883695">
          <w:marLeft w:val="0"/>
          <w:marRight w:val="0"/>
          <w:marTop w:val="0"/>
          <w:marBottom w:val="0"/>
          <w:divBdr>
            <w:top w:val="none" w:sz="0" w:space="0" w:color="auto"/>
            <w:left w:val="none" w:sz="0" w:space="0" w:color="auto"/>
            <w:bottom w:val="none" w:sz="0" w:space="0" w:color="auto"/>
            <w:right w:val="none" w:sz="0" w:space="0" w:color="auto"/>
          </w:divBdr>
        </w:div>
        <w:div w:id="384179236">
          <w:marLeft w:val="0"/>
          <w:marRight w:val="0"/>
          <w:marTop w:val="0"/>
          <w:marBottom w:val="0"/>
          <w:divBdr>
            <w:top w:val="none" w:sz="0" w:space="0" w:color="auto"/>
            <w:left w:val="none" w:sz="0" w:space="0" w:color="auto"/>
            <w:bottom w:val="none" w:sz="0" w:space="0" w:color="auto"/>
            <w:right w:val="none" w:sz="0" w:space="0" w:color="auto"/>
          </w:divBdr>
        </w:div>
        <w:div w:id="401219401">
          <w:marLeft w:val="0"/>
          <w:marRight w:val="0"/>
          <w:marTop w:val="0"/>
          <w:marBottom w:val="0"/>
          <w:divBdr>
            <w:top w:val="none" w:sz="0" w:space="0" w:color="auto"/>
            <w:left w:val="none" w:sz="0" w:space="0" w:color="auto"/>
            <w:bottom w:val="none" w:sz="0" w:space="0" w:color="auto"/>
            <w:right w:val="none" w:sz="0" w:space="0" w:color="auto"/>
          </w:divBdr>
        </w:div>
        <w:div w:id="409624320">
          <w:marLeft w:val="0"/>
          <w:marRight w:val="0"/>
          <w:marTop w:val="0"/>
          <w:marBottom w:val="0"/>
          <w:divBdr>
            <w:top w:val="none" w:sz="0" w:space="0" w:color="auto"/>
            <w:left w:val="none" w:sz="0" w:space="0" w:color="auto"/>
            <w:bottom w:val="none" w:sz="0" w:space="0" w:color="auto"/>
            <w:right w:val="none" w:sz="0" w:space="0" w:color="auto"/>
          </w:divBdr>
        </w:div>
        <w:div w:id="541791641">
          <w:marLeft w:val="0"/>
          <w:marRight w:val="0"/>
          <w:marTop w:val="0"/>
          <w:marBottom w:val="0"/>
          <w:divBdr>
            <w:top w:val="none" w:sz="0" w:space="0" w:color="auto"/>
            <w:left w:val="none" w:sz="0" w:space="0" w:color="auto"/>
            <w:bottom w:val="none" w:sz="0" w:space="0" w:color="auto"/>
            <w:right w:val="none" w:sz="0" w:space="0" w:color="auto"/>
          </w:divBdr>
        </w:div>
        <w:div w:id="543102908">
          <w:marLeft w:val="0"/>
          <w:marRight w:val="0"/>
          <w:marTop w:val="0"/>
          <w:marBottom w:val="0"/>
          <w:divBdr>
            <w:top w:val="none" w:sz="0" w:space="0" w:color="auto"/>
            <w:left w:val="none" w:sz="0" w:space="0" w:color="auto"/>
            <w:bottom w:val="none" w:sz="0" w:space="0" w:color="auto"/>
            <w:right w:val="none" w:sz="0" w:space="0" w:color="auto"/>
          </w:divBdr>
        </w:div>
        <w:div w:id="548035266">
          <w:marLeft w:val="0"/>
          <w:marRight w:val="0"/>
          <w:marTop w:val="0"/>
          <w:marBottom w:val="0"/>
          <w:divBdr>
            <w:top w:val="none" w:sz="0" w:space="0" w:color="auto"/>
            <w:left w:val="none" w:sz="0" w:space="0" w:color="auto"/>
            <w:bottom w:val="none" w:sz="0" w:space="0" w:color="auto"/>
            <w:right w:val="none" w:sz="0" w:space="0" w:color="auto"/>
          </w:divBdr>
        </w:div>
        <w:div w:id="568613907">
          <w:marLeft w:val="0"/>
          <w:marRight w:val="0"/>
          <w:marTop w:val="0"/>
          <w:marBottom w:val="0"/>
          <w:divBdr>
            <w:top w:val="none" w:sz="0" w:space="0" w:color="auto"/>
            <w:left w:val="none" w:sz="0" w:space="0" w:color="auto"/>
            <w:bottom w:val="none" w:sz="0" w:space="0" w:color="auto"/>
            <w:right w:val="none" w:sz="0" w:space="0" w:color="auto"/>
          </w:divBdr>
        </w:div>
        <w:div w:id="618948508">
          <w:marLeft w:val="0"/>
          <w:marRight w:val="0"/>
          <w:marTop w:val="0"/>
          <w:marBottom w:val="0"/>
          <w:divBdr>
            <w:top w:val="none" w:sz="0" w:space="0" w:color="auto"/>
            <w:left w:val="none" w:sz="0" w:space="0" w:color="auto"/>
            <w:bottom w:val="none" w:sz="0" w:space="0" w:color="auto"/>
            <w:right w:val="none" w:sz="0" w:space="0" w:color="auto"/>
          </w:divBdr>
        </w:div>
        <w:div w:id="620185428">
          <w:marLeft w:val="0"/>
          <w:marRight w:val="0"/>
          <w:marTop w:val="0"/>
          <w:marBottom w:val="0"/>
          <w:divBdr>
            <w:top w:val="none" w:sz="0" w:space="0" w:color="auto"/>
            <w:left w:val="none" w:sz="0" w:space="0" w:color="auto"/>
            <w:bottom w:val="none" w:sz="0" w:space="0" w:color="auto"/>
            <w:right w:val="none" w:sz="0" w:space="0" w:color="auto"/>
          </w:divBdr>
        </w:div>
        <w:div w:id="714046748">
          <w:marLeft w:val="0"/>
          <w:marRight w:val="0"/>
          <w:marTop w:val="0"/>
          <w:marBottom w:val="0"/>
          <w:divBdr>
            <w:top w:val="none" w:sz="0" w:space="0" w:color="auto"/>
            <w:left w:val="none" w:sz="0" w:space="0" w:color="auto"/>
            <w:bottom w:val="none" w:sz="0" w:space="0" w:color="auto"/>
            <w:right w:val="none" w:sz="0" w:space="0" w:color="auto"/>
          </w:divBdr>
        </w:div>
        <w:div w:id="875192007">
          <w:marLeft w:val="0"/>
          <w:marRight w:val="0"/>
          <w:marTop w:val="0"/>
          <w:marBottom w:val="0"/>
          <w:divBdr>
            <w:top w:val="none" w:sz="0" w:space="0" w:color="auto"/>
            <w:left w:val="none" w:sz="0" w:space="0" w:color="auto"/>
            <w:bottom w:val="none" w:sz="0" w:space="0" w:color="auto"/>
            <w:right w:val="none" w:sz="0" w:space="0" w:color="auto"/>
          </w:divBdr>
        </w:div>
        <w:div w:id="893584204">
          <w:marLeft w:val="0"/>
          <w:marRight w:val="0"/>
          <w:marTop w:val="0"/>
          <w:marBottom w:val="0"/>
          <w:divBdr>
            <w:top w:val="none" w:sz="0" w:space="0" w:color="auto"/>
            <w:left w:val="none" w:sz="0" w:space="0" w:color="auto"/>
            <w:bottom w:val="none" w:sz="0" w:space="0" w:color="auto"/>
            <w:right w:val="none" w:sz="0" w:space="0" w:color="auto"/>
          </w:divBdr>
        </w:div>
        <w:div w:id="1002002812">
          <w:marLeft w:val="0"/>
          <w:marRight w:val="0"/>
          <w:marTop w:val="0"/>
          <w:marBottom w:val="0"/>
          <w:divBdr>
            <w:top w:val="none" w:sz="0" w:space="0" w:color="auto"/>
            <w:left w:val="none" w:sz="0" w:space="0" w:color="auto"/>
            <w:bottom w:val="none" w:sz="0" w:space="0" w:color="auto"/>
            <w:right w:val="none" w:sz="0" w:space="0" w:color="auto"/>
          </w:divBdr>
        </w:div>
        <w:div w:id="1049912162">
          <w:marLeft w:val="0"/>
          <w:marRight w:val="0"/>
          <w:marTop w:val="0"/>
          <w:marBottom w:val="0"/>
          <w:divBdr>
            <w:top w:val="none" w:sz="0" w:space="0" w:color="auto"/>
            <w:left w:val="none" w:sz="0" w:space="0" w:color="auto"/>
            <w:bottom w:val="none" w:sz="0" w:space="0" w:color="auto"/>
            <w:right w:val="none" w:sz="0" w:space="0" w:color="auto"/>
          </w:divBdr>
        </w:div>
        <w:div w:id="1119838823">
          <w:marLeft w:val="0"/>
          <w:marRight w:val="0"/>
          <w:marTop w:val="0"/>
          <w:marBottom w:val="0"/>
          <w:divBdr>
            <w:top w:val="none" w:sz="0" w:space="0" w:color="auto"/>
            <w:left w:val="none" w:sz="0" w:space="0" w:color="auto"/>
            <w:bottom w:val="none" w:sz="0" w:space="0" w:color="auto"/>
            <w:right w:val="none" w:sz="0" w:space="0" w:color="auto"/>
          </w:divBdr>
        </w:div>
        <w:div w:id="1125345001">
          <w:marLeft w:val="0"/>
          <w:marRight w:val="0"/>
          <w:marTop w:val="0"/>
          <w:marBottom w:val="0"/>
          <w:divBdr>
            <w:top w:val="none" w:sz="0" w:space="0" w:color="auto"/>
            <w:left w:val="none" w:sz="0" w:space="0" w:color="auto"/>
            <w:bottom w:val="none" w:sz="0" w:space="0" w:color="auto"/>
            <w:right w:val="none" w:sz="0" w:space="0" w:color="auto"/>
          </w:divBdr>
        </w:div>
        <w:div w:id="1226381251">
          <w:marLeft w:val="0"/>
          <w:marRight w:val="0"/>
          <w:marTop w:val="0"/>
          <w:marBottom w:val="0"/>
          <w:divBdr>
            <w:top w:val="none" w:sz="0" w:space="0" w:color="auto"/>
            <w:left w:val="none" w:sz="0" w:space="0" w:color="auto"/>
            <w:bottom w:val="none" w:sz="0" w:space="0" w:color="auto"/>
            <w:right w:val="none" w:sz="0" w:space="0" w:color="auto"/>
          </w:divBdr>
        </w:div>
        <w:div w:id="1327635484">
          <w:marLeft w:val="0"/>
          <w:marRight w:val="0"/>
          <w:marTop w:val="0"/>
          <w:marBottom w:val="0"/>
          <w:divBdr>
            <w:top w:val="none" w:sz="0" w:space="0" w:color="auto"/>
            <w:left w:val="none" w:sz="0" w:space="0" w:color="auto"/>
            <w:bottom w:val="none" w:sz="0" w:space="0" w:color="auto"/>
            <w:right w:val="none" w:sz="0" w:space="0" w:color="auto"/>
          </w:divBdr>
        </w:div>
        <w:div w:id="1412777295">
          <w:marLeft w:val="0"/>
          <w:marRight w:val="0"/>
          <w:marTop w:val="0"/>
          <w:marBottom w:val="0"/>
          <w:divBdr>
            <w:top w:val="none" w:sz="0" w:space="0" w:color="auto"/>
            <w:left w:val="none" w:sz="0" w:space="0" w:color="auto"/>
            <w:bottom w:val="none" w:sz="0" w:space="0" w:color="auto"/>
            <w:right w:val="none" w:sz="0" w:space="0" w:color="auto"/>
          </w:divBdr>
        </w:div>
        <w:div w:id="1478838532">
          <w:marLeft w:val="0"/>
          <w:marRight w:val="0"/>
          <w:marTop w:val="0"/>
          <w:marBottom w:val="0"/>
          <w:divBdr>
            <w:top w:val="none" w:sz="0" w:space="0" w:color="auto"/>
            <w:left w:val="none" w:sz="0" w:space="0" w:color="auto"/>
            <w:bottom w:val="none" w:sz="0" w:space="0" w:color="auto"/>
            <w:right w:val="none" w:sz="0" w:space="0" w:color="auto"/>
          </w:divBdr>
        </w:div>
        <w:div w:id="1500344588">
          <w:marLeft w:val="0"/>
          <w:marRight w:val="0"/>
          <w:marTop w:val="0"/>
          <w:marBottom w:val="0"/>
          <w:divBdr>
            <w:top w:val="none" w:sz="0" w:space="0" w:color="auto"/>
            <w:left w:val="none" w:sz="0" w:space="0" w:color="auto"/>
            <w:bottom w:val="none" w:sz="0" w:space="0" w:color="auto"/>
            <w:right w:val="none" w:sz="0" w:space="0" w:color="auto"/>
          </w:divBdr>
        </w:div>
        <w:div w:id="1536961397">
          <w:marLeft w:val="0"/>
          <w:marRight w:val="0"/>
          <w:marTop w:val="0"/>
          <w:marBottom w:val="0"/>
          <w:divBdr>
            <w:top w:val="none" w:sz="0" w:space="0" w:color="auto"/>
            <w:left w:val="none" w:sz="0" w:space="0" w:color="auto"/>
            <w:bottom w:val="none" w:sz="0" w:space="0" w:color="auto"/>
            <w:right w:val="none" w:sz="0" w:space="0" w:color="auto"/>
          </w:divBdr>
        </w:div>
        <w:div w:id="1553007270">
          <w:marLeft w:val="0"/>
          <w:marRight w:val="0"/>
          <w:marTop w:val="0"/>
          <w:marBottom w:val="0"/>
          <w:divBdr>
            <w:top w:val="none" w:sz="0" w:space="0" w:color="auto"/>
            <w:left w:val="none" w:sz="0" w:space="0" w:color="auto"/>
            <w:bottom w:val="none" w:sz="0" w:space="0" w:color="auto"/>
            <w:right w:val="none" w:sz="0" w:space="0" w:color="auto"/>
          </w:divBdr>
        </w:div>
        <w:div w:id="1562597149">
          <w:marLeft w:val="0"/>
          <w:marRight w:val="0"/>
          <w:marTop w:val="0"/>
          <w:marBottom w:val="0"/>
          <w:divBdr>
            <w:top w:val="none" w:sz="0" w:space="0" w:color="auto"/>
            <w:left w:val="none" w:sz="0" w:space="0" w:color="auto"/>
            <w:bottom w:val="none" w:sz="0" w:space="0" w:color="auto"/>
            <w:right w:val="none" w:sz="0" w:space="0" w:color="auto"/>
          </w:divBdr>
        </w:div>
        <w:div w:id="1832452550">
          <w:marLeft w:val="0"/>
          <w:marRight w:val="0"/>
          <w:marTop w:val="0"/>
          <w:marBottom w:val="0"/>
          <w:divBdr>
            <w:top w:val="none" w:sz="0" w:space="0" w:color="auto"/>
            <w:left w:val="none" w:sz="0" w:space="0" w:color="auto"/>
            <w:bottom w:val="none" w:sz="0" w:space="0" w:color="auto"/>
            <w:right w:val="none" w:sz="0" w:space="0" w:color="auto"/>
          </w:divBdr>
        </w:div>
        <w:div w:id="1879077985">
          <w:marLeft w:val="0"/>
          <w:marRight w:val="0"/>
          <w:marTop w:val="0"/>
          <w:marBottom w:val="0"/>
          <w:divBdr>
            <w:top w:val="none" w:sz="0" w:space="0" w:color="auto"/>
            <w:left w:val="none" w:sz="0" w:space="0" w:color="auto"/>
            <w:bottom w:val="none" w:sz="0" w:space="0" w:color="auto"/>
            <w:right w:val="none" w:sz="0" w:space="0" w:color="auto"/>
          </w:divBdr>
        </w:div>
        <w:div w:id="1957518369">
          <w:marLeft w:val="0"/>
          <w:marRight w:val="0"/>
          <w:marTop w:val="0"/>
          <w:marBottom w:val="0"/>
          <w:divBdr>
            <w:top w:val="none" w:sz="0" w:space="0" w:color="auto"/>
            <w:left w:val="none" w:sz="0" w:space="0" w:color="auto"/>
            <w:bottom w:val="none" w:sz="0" w:space="0" w:color="auto"/>
            <w:right w:val="none" w:sz="0" w:space="0" w:color="auto"/>
          </w:divBdr>
        </w:div>
        <w:div w:id="1990209482">
          <w:marLeft w:val="0"/>
          <w:marRight w:val="0"/>
          <w:marTop w:val="0"/>
          <w:marBottom w:val="0"/>
          <w:divBdr>
            <w:top w:val="none" w:sz="0" w:space="0" w:color="auto"/>
            <w:left w:val="none" w:sz="0" w:space="0" w:color="auto"/>
            <w:bottom w:val="none" w:sz="0" w:space="0" w:color="auto"/>
            <w:right w:val="none" w:sz="0" w:space="0" w:color="auto"/>
          </w:divBdr>
        </w:div>
        <w:div w:id="2036156508">
          <w:marLeft w:val="0"/>
          <w:marRight w:val="0"/>
          <w:marTop w:val="0"/>
          <w:marBottom w:val="0"/>
          <w:divBdr>
            <w:top w:val="none" w:sz="0" w:space="0" w:color="auto"/>
            <w:left w:val="none" w:sz="0" w:space="0" w:color="auto"/>
            <w:bottom w:val="none" w:sz="0" w:space="0" w:color="auto"/>
            <w:right w:val="none" w:sz="0" w:space="0" w:color="auto"/>
          </w:divBdr>
        </w:div>
        <w:div w:id="2061173795">
          <w:marLeft w:val="0"/>
          <w:marRight w:val="0"/>
          <w:marTop w:val="0"/>
          <w:marBottom w:val="0"/>
          <w:divBdr>
            <w:top w:val="none" w:sz="0" w:space="0" w:color="auto"/>
            <w:left w:val="none" w:sz="0" w:space="0" w:color="auto"/>
            <w:bottom w:val="none" w:sz="0" w:space="0" w:color="auto"/>
            <w:right w:val="none" w:sz="0" w:space="0" w:color="auto"/>
          </w:divBdr>
        </w:div>
        <w:div w:id="2095394468">
          <w:marLeft w:val="0"/>
          <w:marRight w:val="0"/>
          <w:marTop w:val="0"/>
          <w:marBottom w:val="0"/>
          <w:divBdr>
            <w:top w:val="none" w:sz="0" w:space="0" w:color="auto"/>
            <w:left w:val="none" w:sz="0" w:space="0" w:color="auto"/>
            <w:bottom w:val="none" w:sz="0" w:space="0" w:color="auto"/>
            <w:right w:val="none" w:sz="0" w:space="0" w:color="auto"/>
          </w:divBdr>
        </w:div>
        <w:div w:id="2101028646">
          <w:marLeft w:val="0"/>
          <w:marRight w:val="0"/>
          <w:marTop w:val="0"/>
          <w:marBottom w:val="0"/>
          <w:divBdr>
            <w:top w:val="none" w:sz="0" w:space="0" w:color="auto"/>
            <w:left w:val="none" w:sz="0" w:space="0" w:color="auto"/>
            <w:bottom w:val="none" w:sz="0" w:space="0" w:color="auto"/>
            <w:right w:val="none" w:sz="0" w:space="0" w:color="auto"/>
          </w:divBdr>
        </w:div>
        <w:div w:id="2120562568">
          <w:marLeft w:val="0"/>
          <w:marRight w:val="0"/>
          <w:marTop w:val="0"/>
          <w:marBottom w:val="0"/>
          <w:divBdr>
            <w:top w:val="none" w:sz="0" w:space="0" w:color="auto"/>
            <w:left w:val="none" w:sz="0" w:space="0" w:color="auto"/>
            <w:bottom w:val="none" w:sz="0" w:space="0" w:color="auto"/>
            <w:right w:val="none" w:sz="0" w:space="0" w:color="auto"/>
          </w:divBdr>
        </w:div>
        <w:div w:id="2121029622">
          <w:marLeft w:val="0"/>
          <w:marRight w:val="0"/>
          <w:marTop w:val="0"/>
          <w:marBottom w:val="0"/>
          <w:divBdr>
            <w:top w:val="none" w:sz="0" w:space="0" w:color="auto"/>
            <w:left w:val="none" w:sz="0" w:space="0" w:color="auto"/>
            <w:bottom w:val="none" w:sz="0" w:space="0" w:color="auto"/>
            <w:right w:val="none" w:sz="0" w:space="0" w:color="auto"/>
          </w:divBdr>
        </w:div>
      </w:divsChild>
    </w:div>
    <w:div w:id="1857571719">
      <w:bodyDiv w:val="1"/>
      <w:marLeft w:val="0"/>
      <w:marRight w:val="0"/>
      <w:marTop w:val="0"/>
      <w:marBottom w:val="0"/>
      <w:divBdr>
        <w:top w:val="none" w:sz="0" w:space="0" w:color="auto"/>
        <w:left w:val="none" w:sz="0" w:space="0" w:color="auto"/>
        <w:bottom w:val="none" w:sz="0" w:space="0" w:color="auto"/>
        <w:right w:val="none" w:sz="0" w:space="0" w:color="auto"/>
      </w:divBdr>
      <w:divsChild>
        <w:div w:id="48186719">
          <w:marLeft w:val="0"/>
          <w:marRight w:val="0"/>
          <w:marTop w:val="0"/>
          <w:marBottom w:val="0"/>
          <w:divBdr>
            <w:top w:val="none" w:sz="0" w:space="0" w:color="auto"/>
            <w:left w:val="none" w:sz="0" w:space="0" w:color="auto"/>
            <w:bottom w:val="none" w:sz="0" w:space="0" w:color="auto"/>
            <w:right w:val="none" w:sz="0" w:space="0" w:color="auto"/>
          </w:divBdr>
        </w:div>
        <w:div w:id="384259300">
          <w:marLeft w:val="0"/>
          <w:marRight w:val="0"/>
          <w:marTop w:val="0"/>
          <w:marBottom w:val="0"/>
          <w:divBdr>
            <w:top w:val="none" w:sz="0" w:space="0" w:color="auto"/>
            <w:left w:val="none" w:sz="0" w:space="0" w:color="auto"/>
            <w:bottom w:val="none" w:sz="0" w:space="0" w:color="auto"/>
            <w:right w:val="none" w:sz="0" w:space="0" w:color="auto"/>
          </w:divBdr>
        </w:div>
        <w:div w:id="435560910">
          <w:marLeft w:val="0"/>
          <w:marRight w:val="0"/>
          <w:marTop w:val="0"/>
          <w:marBottom w:val="0"/>
          <w:divBdr>
            <w:top w:val="none" w:sz="0" w:space="0" w:color="auto"/>
            <w:left w:val="none" w:sz="0" w:space="0" w:color="auto"/>
            <w:bottom w:val="none" w:sz="0" w:space="0" w:color="auto"/>
            <w:right w:val="none" w:sz="0" w:space="0" w:color="auto"/>
          </w:divBdr>
        </w:div>
        <w:div w:id="540363858">
          <w:marLeft w:val="0"/>
          <w:marRight w:val="0"/>
          <w:marTop w:val="0"/>
          <w:marBottom w:val="0"/>
          <w:divBdr>
            <w:top w:val="none" w:sz="0" w:space="0" w:color="auto"/>
            <w:left w:val="none" w:sz="0" w:space="0" w:color="auto"/>
            <w:bottom w:val="none" w:sz="0" w:space="0" w:color="auto"/>
            <w:right w:val="none" w:sz="0" w:space="0" w:color="auto"/>
          </w:divBdr>
        </w:div>
        <w:div w:id="541096314">
          <w:marLeft w:val="0"/>
          <w:marRight w:val="0"/>
          <w:marTop w:val="0"/>
          <w:marBottom w:val="0"/>
          <w:divBdr>
            <w:top w:val="none" w:sz="0" w:space="0" w:color="auto"/>
            <w:left w:val="none" w:sz="0" w:space="0" w:color="auto"/>
            <w:bottom w:val="none" w:sz="0" w:space="0" w:color="auto"/>
            <w:right w:val="none" w:sz="0" w:space="0" w:color="auto"/>
          </w:divBdr>
        </w:div>
        <w:div w:id="543835110">
          <w:marLeft w:val="0"/>
          <w:marRight w:val="0"/>
          <w:marTop w:val="0"/>
          <w:marBottom w:val="0"/>
          <w:divBdr>
            <w:top w:val="none" w:sz="0" w:space="0" w:color="auto"/>
            <w:left w:val="none" w:sz="0" w:space="0" w:color="auto"/>
            <w:bottom w:val="none" w:sz="0" w:space="0" w:color="auto"/>
            <w:right w:val="none" w:sz="0" w:space="0" w:color="auto"/>
          </w:divBdr>
        </w:div>
        <w:div w:id="563103321">
          <w:marLeft w:val="0"/>
          <w:marRight w:val="0"/>
          <w:marTop w:val="0"/>
          <w:marBottom w:val="0"/>
          <w:divBdr>
            <w:top w:val="none" w:sz="0" w:space="0" w:color="auto"/>
            <w:left w:val="none" w:sz="0" w:space="0" w:color="auto"/>
            <w:bottom w:val="none" w:sz="0" w:space="0" w:color="auto"/>
            <w:right w:val="none" w:sz="0" w:space="0" w:color="auto"/>
          </w:divBdr>
        </w:div>
        <w:div w:id="731540790">
          <w:marLeft w:val="0"/>
          <w:marRight w:val="0"/>
          <w:marTop w:val="0"/>
          <w:marBottom w:val="0"/>
          <w:divBdr>
            <w:top w:val="none" w:sz="0" w:space="0" w:color="auto"/>
            <w:left w:val="none" w:sz="0" w:space="0" w:color="auto"/>
            <w:bottom w:val="none" w:sz="0" w:space="0" w:color="auto"/>
            <w:right w:val="none" w:sz="0" w:space="0" w:color="auto"/>
          </w:divBdr>
        </w:div>
        <w:div w:id="932981068">
          <w:marLeft w:val="0"/>
          <w:marRight w:val="0"/>
          <w:marTop w:val="0"/>
          <w:marBottom w:val="0"/>
          <w:divBdr>
            <w:top w:val="none" w:sz="0" w:space="0" w:color="auto"/>
            <w:left w:val="none" w:sz="0" w:space="0" w:color="auto"/>
            <w:bottom w:val="none" w:sz="0" w:space="0" w:color="auto"/>
            <w:right w:val="none" w:sz="0" w:space="0" w:color="auto"/>
          </w:divBdr>
        </w:div>
        <w:div w:id="939412169">
          <w:marLeft w:val="0"/>
          <w:marRight w:val="0"/>
          <w:marTop w:val="0"/>
          <w:marBottom w:val="0"/>
          <w:divBdr>
            <w:top w:val="none" w:sz="0" w:space="0" w:color="auto"/>
            <w:left w:val="none" w:sz="0" w:space="0" w:color="auto"/>
            <w:bottom w:val="none" w:sz="0" w:space="0" w:color="auto"/>
            <w:right w:val="none" w:sz="0" w:space="0" w:color="auto"/>
          </w:divBdr>
        </w:div>
        <w:div w:id="1014307307">
          <w:marLeft w:val="0"/>
          <w:marRight w:val="0"/>
          <w:marTop w:val="0"/>
          <w:marBottom w:val="0"/>
          <w:divBdr>
            <w:top w:val="none" w:sz="0" w:space="0" w:color="auto"/>
            <w:left w:val="none" w:sz="0" w:space="0" w:color="auto"/>
            <w:bottom w:val="none" w:sz="0" w:space="0" w:color="auto"/>
            <w:right w:val="none" w:sz="0" w:space="0" w:color="auto"/>
          </w:divBdr>
        </w:div>
        <w:div w:id="1279222027">
          <w:marLeft w:val="0"/>
          <w:marRight w:val="0"/>
          <w:marTop w:val="0"/>
          <w:marBottom w:val="0"/>
          <w:divBdr>
            <w:top w:val="none" w:sz="0" w:space="0" w:color="auto"/>
            <w:left w:val="none" w:sz="0" w:space="0" w:color="auto"/>
            <w:bottom w:val="none" w:sz="0" w:space="0" w:color="auto"/>
            <w:right w:val="none" w:sz="0" w:space="0" w:color="auto"/>
          </w:divBdr>
        </w:div>
        <w:div w:id="1292781165">
          <w:marLeft w:val="0"/>
          <w:marRight w:val="0"/>
          <w:marTop w:val="0"/>
          <w:marBottom w:val="0"/>
          <w:divBdr>
            <w:top w:val="none" w:sz="0" w:space="0" w:color="auto"/>
            <w:left w:val="none" w:sz="0" w:space="0" w:color="auto"/>
            <w:bottom w:val="none" w:sz="0" w:space="0" w:color="auto"/>
            <w:right w:val="none" w:sz="0" w:space="0" w:color="auto"/>
          </w:divBdr>
        </w:div>
        <w:div w:id="1342009628">
          <w:marLeft w:val="0"/>
          <w:marRight w:val="0"/>
          <w:marTop w:val="0"/>
          <w:marBottom w:val="0"/>
          <w:divBdr>
            <w:top w:val="none" w:sz="0" w:space="0" w:color="auto"/>
            <w:left w:val="none" w:sz="0" w:space="0" w:color="auto"/>
            <w:bottom w:val="none" w:sz="0" w:space="0" w:color="auto"/>
            <w:right w:val="none" w:sz="0" w:space="0" w:color="auto"/>
          </w:divBdr>
        </w:div>
        <w:div w:id="1347829484">
          <w:marLeft w:val="0"/>
          <w:marRight w:val="0"/>
          <w:marTop w:val="0"/>
          <w:marBottom w:val="0"/>
          <w:divBdr>
            <w:top w:val="none" w:sz="0" w:space="0" w:color="auto"/>
            <w:left w:val="none" w:sz="0" w:space="0" w:color="auto"/>
            <w:bottom w:val="none" w:sz="0" w:space="0" w:color="auto"/>
            <w:right w:val="none" w:sz="0" w:space="0" w:color="auto"/>
          </w:divBdr>
        </w:div>
        <w:div w:id="1405760571">
          <w:marLeft w:val="0"/>
          <w:marRight w:val="0"/>
          <w:marTop w:val="0"/>
          <w:marBottom w:val="0"/>
          <w:divBdr>
            <w:top w:val="none" w:sz="0" w:space="0" w:color="auto"/>
            <w:left w:val="none" w:sz="0" w:space="0" w:color="auto"/>
            <w:bottom w:val="none" w:sz="0" w:space="0" w:color="auto"/>
            <w:right w:val="none" w:sz="0" w:space="0" w:color="auto"/>
          </w:divBdr>
        </w:div>
        <w:div w:id="1449197605">
          <w:marLeft w:val="0"/>
          <w:marRight w:val="0"/>
          <w:marTop w:val="0"/>
          <w:marBottom w:val="0"/>
          <w:divBdr>
            <w:top w:val="none" w:sz="0" w:space="0" w:color="auto"/>
            <w:left w:val="none" w:sz="0" w:space="0" w:color="auto"/>
            <w:bottom w:val="none" w:sz="0" w:space="0" w:color="auto"/>
            <w:right w:val="none" w:sz="0" w:space="0" w:color="auto"/>
          </w:divBdr>
        </w:div>
        <w:div w:id="1467429537">
          <w:marLeft w:val="0"/>
          <w:marRight w:val="0"/>
          <w:marTop w:val="0"/>
          <w:marBottom w:val="0"/>
          <w:divBdr>
            <w:top w:val="none" w:sz="0" w:space="0" w:color="auto"/>
            <w:left w:val="none" w:sz="0" w:space="0" w:color="auto"/>
            <w:bottom w:val="none" w:sz="0" w:space="0" w:color="auto"/>
            <w:right w:val="none" w:sz="0" w:space="0" w:color="auto"/>
          </w:divBdr>
        </w:div>
        <w:div w:id="1479960861">
          <w:marLeft w:val="0"/>
          <w:marRight w:val="0"/>
          <w:marTop w:val="0"/>
          <w:marBottom w:val="0"/>
          <w:divBdr>
            <w:top w:val="none" w:sz="0" w:space="0" w:color="auto"/>
            <w:left w:val="none" w:sz="0" w:space="0" w:color="auto"/>
            <w:bottom w:val="none" w:sz="0" w:space="0" w:color="auto"/>
            <w:right w:val="none" w:sz="0" w:space="0" w:color="auto"/>
          </w:divBdr>
        </w:div>
        <w:div w:id="1582367739">
          <w:marLeft w:val="0"/>
          <w:marRight w:val="0"/>
          <w:marTop w:val="0"/>
          <w:marBottom w:val="0"/>
          <w:divBdr>
            <w:top w:val="none" w:sz="0" w:space="0" w:color="auto"/>
            <w:left w:val="none" w:sz="0" w:space="0" w:color="auto"/>
            <w:bottom w:val="none" w:sz="0" w:space="0" w:color="auto"/>
            <w:right w:val="none" w:sz="0" w:space="0" w:color="auto"/>
          </w:divBdr>
        </w:div>
        <w:div w:id="1606694297">
          <w:marLeft w:val="0"/>
          <w:marRight w:val="0"/>
          <w:marTop w:val="0"/>
          <w:marBottom w:val="0"/>
          <w:divBdr>
            <w:top w:val="none" w:sz="0" w:space="0" w:color="auto"/>
            <w:left w:val="none" w:sz="0" w:space="0" w:color="auto"/>
            <w:bottom w:val="none" w:sz="0" w:space="0" w:color="auto"/>
            <w:right w:val="none" w:sz="0" w:space="0" w:color="auto"/>
          </w:divBdr>
        </w:div>
        <w:div w:id="1645432105">
          <w:marLeft w:val="0"/>
          <w:marRight w:val="0"/>
          <w:marTop w:val="0"/>
          <w:marBottom w:val="0"/>
          <w:divBdr>
            <w:top w:val="none" w:sz="0" w:space="0" w:color="auto"/>
            <w:left w:val="none" w:sz="0" w:space="0" w:color="auto"/>
            <w:bottom w:val="none" w:sz="0" w:space="0" w:color="auto"/>
            <w:right w:val="none" w:sz="0" w:space="0" w:color="auto"/>
          </w:divBdr>
        </w:div>
        <w:div w:id="1650595500">
          <w:marLeft w:val="0"/>
          <w:marRight w:val="0"/>
          <w:marTop w:val="0"/>
          <w:marBottom w:val="0"/>
          <w:divBdr>
            <w:top w:val="none" w:sz="0" w:space="0" w:color="auto"/>
            <w:left w:val="none" w:sz="0" w:space="0" w:color="auto"/>
            <w:bottom w:val="none" w:sz="0" w:space="0" w:color="auto"/>
            <w:right w:val="none" w:sz="0" w:space="0" w:color="auto"/>
          </w:divBdr>
        </w:div>
        <w:div w:id="1652976979">
          <w:marLeft w:val="0"/>
          <w:marRight w:val="0"/>
          <w:marTop w:val="0"/>
          <w:marBottom w:val="0"/>
          <w:divBdr>
            <w:top w:val="none" w:sz="0" w:space="0" w:color="auto"/>
            <w:left w:val="none" w:sz="0" w:space="0" w:color="auto"/>
            <w:bottom w:val="none" w:sz="0" w:space="0" w:color="auto"/>
            <w:right w:val="none" w:sz="0" w:space="0" w:color="auto"/>
          </w:divBdr>
        </w:div>
        <w:div w:id="1661735325">
          <w:marLeft w:val="0"/>
          <w:marRight w:val="0"/>
          <w:marTop w:val="0"/>
          <w:marBottom w:val="0"/>
          <w:divBdr>
            <w:top w:val="none" w:sz="0" w:space="0" w:color="auto"/>
            <w:left w:val="none" w:sz="0" w:space="0" w:color="auto"/>
            <w:bottom w:val="none" w:sz="0" w:space="0" w:color="auto"/>
            <w:right w:val="none" w:sz="0" w:space="0" w:color="auto"/>
          </w:divBdr>
        </w:div>
        <w:div w:id="1667782064">
          <w:marLeft w:val="0"/>
          <w:marRight w:val="0"/>
          <w:marTop w:val="0"/>
          <w:marBottom w:val="0"/>
          <w:divBdr>
            <w:top w:val="none" w:sz="0" w:space="0" w:color="auto"/>
            <w:left w:val="none" w:sz="0" w:space="0" w:color="auto"/>
            <w:bottom w:val="none" w:sz="0" w:space="0" w:color="auto"/>
            <w:right w:val="none" w:sz="0" w:space="0" w:color="auto"/>
          </w:divBdr>
        </w:div>
        <w:div w:id="1715494821">
          <w:marLeft w:val="0"/>
          <w:marRight w:val="0"/>
          <w:marTop w:val="0"/>
          <w:marBottom w:val="0"/>
          <w:divBdr>
            <w:top w:val="none" w:sz="0" w:space="0" w:color="auto"/>
            <w:left w:val="none" w:sz="0" w:space="0" w:color="auto"/>
            <w:bottom w:val="none" w:sz="0" w:space="0" w:color="auto"/>
            <w:right w:val="none" w:sz="0" w:space="0" w:color="auto"/>
          </w:divBdr>
        </w:div>
        <w:div w:id="1749764420">
          <w:marLeft w:val="0"/>
          <w:marRight w:val="0"/>
          <w:marTop w:val="0"/>
          <w:marBottom w:val="0"/>
          <w:divBdr>
            <w:top w:val="none" w:sz="0" w:space="0" w:color="auto"/>
            <w:left w:val="none" w:sz="0" w:space="0" w:color="auto"/>
            <w:bottom w:val="none" w:sz="0" w:space="0" w:color="auto"/>
            <w:right w:val="none" w:sz="0" w:space="0" w:color="auto"/>
          </w:divBdr>
        </w:div>
        <w:div w:id="1847860494">
          <w:marLeft w:val="0"/>
          <w:marRight w:val="0"/>
          <w:marTop w:val="0"/>
          <w:marBottom w:val="0"/>
          <w:divBdr>
            <w:top w:val="none" w:sz="0" w:space="0" w:color="auto"/>
            <w:left w:val="none" w:sz="0" w:space="0" w:color="auto"/>
            <w:bottom w:val="none" w:sz="0" w:space="0" w:color="auto"/>
            <w:right w:val="none" w:sz="0" w:space="0" w:color="auto"/>
          </w:divBdr>
        </w:div>
        <w:div w:id="1903248068">
          <w:marLeft w:val="0"/>
          <w:marRight w:val="0"/>
          <w:marTop w:val="0"/>
          <w:marBottom w:val="0"/>
          <w:divBdr>
            <w:top w:val="none" w:sz="0" w:space="0" w:color="auto"/>
            <w:left w:val="none" w:sz="0" w:space="0" w:color="auto"/>
            <w:bottom w:val="none" w:sz="0" w:space="0" w:color="auto"/>
            <w:right w:val="none" w:sz="0" w:space="0" w:color="auto"/>
          </w:divBdr>
        </w:div>
        <w:div w:id="1922178261">
          <w:marLeft w:val="0"/>
          <w:marRight w:val="0"/>
          <w:marTop w:val="0"/>
          <w:marBottom w:val="0"/>
          <w:divBdr>
            <w:top w:val="none" w:sz="0" w:space="0" w:color="auto"/>
            <w:left w:val="none" w:sz="0" w:space="0" w:color="auto"/>
            <w:bottom w:val="none" w:sz="0" w:space="0" w:color="auto"/>
            <w:right w:val="none" w:sz="0" w:space="0" w:color="auto"/>
          </w:divBdr>
        </w:div>
        <w:div w:id="2123331721">
          <w:marLeft w:val="0"/>
          <w:marRight w:val="0"/>
          <w:marTop w:val="0"/>
          <w:marBottom w:val="0"/>
          <w:divBdr>
            <w:top w:val="none" w:sz="0" w:space="0" w:color="auto"/>
            <w:left w:val="none" w:sz="0" w:space="0" w:color="auto"/>
            <w:bottom w:val="none" w:sz="0" w:space="0" w:color="auto"/>
            <w:right w:val="none" w:sz="0" w:space="0" w:color="auto"/>
          </w:divBdr>
        </w:div>
      </w:divsChild>
    </w:div>
    <w:div w:id="1859537906">
      <w:bodyDiv w:val="1"/>
      <w:marLeft w:val="0"/>
      <w:marRight w:val="0"/>
      <w:marTop w:val="0"/>
      <w:marBottom w:val="0"/>
      <w:divBdr>
        <w:top w:val="none" w:sz="0" w:space="0" w:color="auto"/>
        <w:left w:val="none" w:sz="0" w:space="0" w:color="auto"/>
        <w:bottom w:val="none" w:sz="0" w:space="0" w:color="auto"/>
        <w:right w:val="none" w:sz="0" w:space="0" w:color="auto"/>
      </w:divBdr>
      <w:divsChild>
        <w:div w:id="92751049">
          <w:marLeft w:val="0"/>
          <w:marRight w:val="0"/>
          <w:marTop w:val="0"/>
          <w:marBottom w:val="0"/>
          <w:divBdr>
            <w:top w:val="none" w:sz="0" w:space="0" w:color="auto"/>
            <w:left w:val="none" w:sz="0" w:space="0" w:color="auto"/>
            <w:bottom w:val="none" w:sz="0" w:space="0" w:color="auto"/>
            <w:right w:val="none" w:sz="0" w:space="0" w:color="auto"/>
          </w:divBdr>
        </w:div>
        <w:div w:id="95058165">
          <w:marLeft w:val="0"/>
          <w:marRight w:val="0"/>
          <w:marTop w:val="0"/>
          <w:marBottom w:val="0"/>
          <w:divBdr>
            <w:top w:val="none" w:sz="0" w:space="0" w:color="auto"/>
            <w:left w:val="none" w:sz="0" w:space="0" w:color="auto"/>
            <w:bottom w:val="none" w:sz="0" w:space="0" w:color="auto"/>
            <w:right w:val="none" w:sz="0" w:space="0" w:color="auto"/>
          </w:divBdr>
        </w:div>
        <w:div w:id="105346927">
          <w:marLeft w:val="0"/>
          <w:marRight w:val="0"/>
          <w:marTop w:val="0"/>
          <w:marBottom w:val="0"/>
          <w:divBdr>
            <w:top w:val="none" w:sz="0" w:space="0" w:color="auto"/>
            <w:left w:val="none" w:sz="0" w:space="0" w:color="auto"/>
            <w:bottom w:val="none" w:sz="0" w:space="0" w:color="auto"/>
            <w:right w:val="none" w:sz="0" w:space="0" w:color="auto"/>
          </w:divBdr>
        </w:div>
        <w:div w:id="130485144">
          <w:marLeft w:val="0"/>
          <w:marRight w:val="0"/>
          <w:marTop w:val="0"/>
          <w:marBottom w:val="0"/>
          <w:divBdr>
            <w:top w:val="none" w:sz="0" w:space="0" w:color="auto"/>
            <w:left w:val="none" w:sz="0" w:space="0" w:color="auto"/>
            <w:bottom w:val="none" w:sz="0" w:space="0" w:color="auto"/>
            <w:right w:val="none" w:sz="0" w:space="0" w:color="auto"/>
          </w:divBdr>
        </w:div>
        <w:div w:id="131025337">
          <w:marLeft w:val="0"/>
          <w:marRight w:val="0"/>
          <w:marTop w:val="0"/>
          <w:marBottom w:val="0"/>
          <w:divBdr>
            <w:top w:val="none" w:sz="0" w:space="0" w:color="auto"/>
            <w:left w:val="none" w:sz="0" w:space="0" w:color="auto"/>
            <w:bottom w:val="none" w:sz="0" w:space="0" w:color="auto"/>
            <w:right w:val="none" w:sz="0" w:space="0" w:color="auto"/>
          </w:divBdr>
        </w:div>
        <w:div w:id="163135860">
          <w:marLeft w:val="0"/>
          <w:marRight w:val="0"/>
          <w:marTop w:val="0"/>
          <w:marBottom w:val="0"/>
          <w:divBdr>
            <w:top w:val="none" w:sz="0" w:space="0" w:color="auto"/>
            <w:left w:val="none" w:sz="0" w:space="0" w:color="auto"/>
            <w:bottom w:val="none" w:sz="0" w:space="0" w:color="auto"/>
            <w:right w:val="none" w:sz="0" w:space="0" w:color="auto"/>
          </w:divBdr>
        </w:div>
        <w:div w:id="173030861">
          <w:marLeft w:val="0"/>
          <w:marRight w:val="0"/>
          <w:marTop w:val="0"/>
          <w:marBottom w:val="0"/>
          <w:divBdr>
            <w:top w:val="none" w:sz="0" w:space="0" w:color="auto"/>
            <w:left w:val="none" w:sz="0" w:space="0" w:color="auto"/>
            <w:bottom w:val="none" w:sz="0" w:space="0" w:color="auto"/>
            <w:right w:val="none" w:sz="0" w:space="0" w:color="auto"/>
          </w:divBdr>
        </w:div>
        <w:div w:id="176239276">
          <w:marLeft w:val="0"/>
          <w:marRight w:val="0"/>
          <w:marTop w:val="0"/>
          <w:marBottom w:val="0"/>
          <w:divBdr>
            <w:top w:val="none" w:sz="0" w:space="0" w:color="auto"/>
            <w:left w:val="none" w:sz="0" w:space="0" w:color="auto"/>
            <w:bottom w:val="none" w:sz="0" w:space="0" w:color="auto"/>
            <w:right w:val="none" w:sz="0" w:space="0" w:color="auto"/>
          </w:divBdr>
        </w:div>
        <w:div w:id="194736902">
          <w:marLeft w:val="0"/>
          <w:marRight w:val="0"/>
          <w:marTop w:val="0"/>
          <w:marBottom w:val="0"/>
          <w:divBdr>
            <w:top w:val="none" w:sz="0" w:space="0" w:color="auto"/>
            <w:left w:val="none" w:sz="0" w:space="0" w:color="auto"/>
            <w:bottom w:val="none" w:sz="0" w:space="0" w:color="auto"/>
            <w:right w:val="none" w:sz="0" w:space="0" w:color="auto"/>
          </w:divBdr>
        </w:div>
        <w:div w:id="220604516">
          <w:marLeft w:val="0"/>
          <w:marRight w:val="0"/>
          <w:marTop w:val="0"/>
          <w:marBottom w:val="0"/>
          <w:divBdr>
            <w:top w:val="none" w:sz="0" w:space="0" w:color="auto"/>
            <w:left w:val="none" w:sz="0" w:space="0" w:color="auto"/>
            <w:bottom w:val="none" w:sz="0" w:space="0" w:color="auto"/>
            <w:right w:val="none" w:sz="0" w:space="0" w:color="auto"/>
          </w:divBdr>
        </w:div>
        <w:div w:id="233047121">
          <w:marLeft w:val="0"/>
          <w:marRight w:val="0"/>
          <w:marTop w:val="0"/>
          <w:marBottom w:val="0"/>
          <w:divBdr>
            <w:top w:val="none" w:sz="0" w:space="0" w:color="auto"/>
            <w:left w:val="none" w:sz="0" w:space="0" w:color="auto"/>
            <w:bottom w:val="none" w:sz="0" w:space="0" w:color="auto"/>
            <w:right w:val="none" w:sz="0" w:space="0" w:color="auto"/>
          </w:divBdr>
        </w:div>
        <w:div w:id="312485295">
          <w:marLeft w:val="0"/>
          <w:marRight w:val="0"/>
          <w:marTop w:val="0"/>
          <w:marBottom w:val="0"/>
          <w:divBdr>
            <w:top w:val="none" w:sz="0" w:space="0" w:color="auto"/>
            <w:left w:val="none" w:sz="0" w:space="0" w:color="auto"/>
            <w:bottom w:val="none" w:sz="0" w:space="0" w:color="auto"/>
            <w:right w:val="none" w:sz="0" w:space="0" w:color="auto"/>
          </w:divBdr>
        </w:div>
        <w:div w:id="336857037">
          <w:marLeft w:val="0"/>
          <w:marRight w:val="0"/>
          <w:marTop w:val="0"/>
          <w:marBottom w:val="0"/>
          <w:divBdr>
            <w:top w:val="none" w:sz="0" w:space="0" w:color="auto"/>
            <w:left w:val="none" w:sz="0" w:space="0" w:color="auto"/>
            <w:bottom w:val="none" w:sz="0" w:space="0" w:color="auto"/>
            <w:right w:val="none" w:sz="0" w:space="0" w:color="auto"/>
          </w:divBdr>
        </w:div>
        <w:div w:id="348218798">
          <w:marLeft w:val="0"/>
          <w:marRight w:val="0"/>
          <w:marTop w:val="0"/>
          <w:marBottom w:val="0"/>
          <w:divBdr>
            <w:top w:val="none" w:sz="0" w:space="0" w:color="auto"/>
            <w:left w:val="none" w:sz="0" w:space="0" w:color="auto"/>
            <w:bottom w:val="none" w:sz="0" w:space="0" w:color="auto"/>
            <w:right w:val="none" w:sz="0" w:space="0" w:color="auto"/>
          </w:divBdr>
        </w:div>
        <w:div w:id="381253096">
          <w:marLeft w:val="0"/>
          <w:marRight w:val="0"/>
          <w:marTop w:val="0"/>
          <w:marBottom w:val="0"/>
          <w:divBdr>
            <w:top w:val="none" w:sz="0" w:space="0" w:color="auto"/>
            <w:left w:val="none" w:sz="0" w:space="0" w:color="auto"/>
            <w:bottom w:val="none" w:sz="0" w:space="0" w:color="auto"/>
            <w:right w:val="none" w:sz="0" w:space="0" w:color="auto"/>
          </w:divBdr>
        </w:div>
        <w:div w:id="414478433">
          <w:marLeft w:val="0"/>
          <w:marRight w:val="0"/>
          <w:marTop w:val="0"/>
          <w:marBottom w:val="0"/>
          <w:divBdr>
            <w:top w:val="none" w:sz="0" w:space="0" w:color="auto"/>
            <w:left w:val="none" w:sz="0" w:space="0" w:color="auto"/>
            <w:bottom w:val="none" w:sz="0" w:space="0" w:color="auto"/>
            <w:right w:val="none" w:sz="0" w:space="0" w:color="auto"/>
          </w:divBdr>
        </w:div>
        <w:div w:id="424377309">
          <w:marLeft w:val="0"/>
          <w:marRight w:val="0"/>
          <w:marTop w:val="0"/>
          <w:marBottom w:val="0"/>
          <w:divBdr>
            <w:top w:val="none" w:sz="0" w:space="0" w:color="auto"/>
            <w:left w:val="none" w:sz="0" w:space="0" w:color="auto"/>
            <w:bottom w:val="none" w:sz="0" w:space="0" w:color="auto"/>
            <w:right w:val="none" w:sz="0" w:space="0" w:color="auto"/>
          </w:divBdr>
        </w:div>
        <w:div w:id="426775005">
          <w:marLeft w:val="0"/>
          <w:marRight w:val="0"/>
          <w:marTop w:val="0"/>
          <w:marBottom w:val="0"/>
          <w:divBdr>
            <w:top w:val="none" w:sz="0" w:space="0" w:color="auto"/>
            <w:left w:val="none" w:sz="0" w:space="0" w:color="auto"/>
            <w:bottom w:val="none" w:sz="0" w:space="0" w:color="auto"/>
            <w:right w:val="none" w:sz="0" w:space="0" w:color="auto"/>
          </w:divBdr>
        </w:div>
        <w:div w:id="437026016">
          <w:marLeft w:val="0"/>
          <w:marRight w:val="0"/>
          <w:marTop w:val="0"/>
          <w:marBottom w:val="0"/>
          <w:divBdr>
            <w:top w:val="none" w:sz="0" w:space="0" w:color="auto"/>
            <w:left w:val="none" w:sz="0" w:space="0" w:color="auto"/>
            <w:bottom w:val="none" w:sz="0" w:space="0" w:color="auto"/>
            <w:right w:val="none" w:sz="0" w:space="0" w:color="auto"/>
          </w:divBdr>
        </w:div>
        <w:div w:id="439493249">
          <w:marLeft w:val="0"/>
          <w:marRight w:val="0"/>
          <w:marTop w:val="0"/>
          <w:marBottom w:val="0"/>
          <w:divBdr>
            <w:top w:val="none" w:sz="0" w:space="0" w:color="auto"/>
            <w:left w:val="none" w:sz="0" w:space="0" w:color="auto"/>
            <w:bottom w:val="none" w:sz="0" w:space="0" w:color="auto"/>
            <w:right w:val="none" w:sz="0" w:space="0" w:color="auto"/>
          </w:divBdr>
        </w:div>
        <w:div w:id="522666849">
          <w:marLeft w:val="0"/>
          <w:marRight w:val="0"/>
          <w:marTop w:val="0"/>
          <w:marBottom w:val="0"/>
          <w:divBdr>
            <w:top w:val="none" w:sz="0" w:space="0" w:color="auto"/>
            <w:left w:val="none" w:sz="0" w:space="0" w:color="auto"/>
            <w:bottom w:val="none" w:sz="0" w:space="0" w:color="auto"/>
            <w:right w:val="none" w:sz="0" w:space="0" w:color="auto"/>
          </w:divBdr>
        </w:div>
        <w:div w:id="545719032">
          <w:marLeft w:val="0"/>
          <w:marRight w:val="0"/>
          <w:marTop w:val="0"/>
          <w:marBottom w:val="0"/>
          <w:divBdr>
            <w:top w:val="none" w:sz="0" w:space="0" w:color="auto"/>
            <w:left w:val="none" w:sz="0" w:space="0" w:color="auto"/>
            <w:bottom w:val="none" w:sz="0" w:space="0" w:color="auto"/>
            <w:right w:val="none" w:sz="0" w:space="0" w:color="auto"/>
          </w:divBdr>
        </w:div>
        <w:div w:id="550462039">
          <w:marLeft w:val="0"/>
          <w:marRight w:val="0"/>
          <w:marTop w:val="0"/>
          <w:marBottom w:val="0"/>
          <w:divBdr>
            <w:top w:val="none" w:sz="0" w:space="0" w:color="auto"/>
            <w:left w:val="none" w:sz="0" w:space="0" w:color="auto"/>
            <w:bottom w:val="none" w:sz="0" w:space="0" w:color="auto"/>
            <w:right w:val="none" w:sz="0" w:space="0" w:color="auto"/>
          </w:divBdr>
        </w:div>
        <w:div w:id="554394420">
          <w:marLeft w:val="0"/>
          <w:marRight w:val="0"/>
          <w:marTop w:val="0"/>
          <w:marBottom w:val="0"/>
          <w:divBdr>
            <w:top w:val="none" w:sz="0" w:space="0" w:color="auto"/>
            <w:left w:val="none" w:sz="0" w:space="0" w:color="auto"/>
            <w:bottom w:val="none" w:sz="0" w:space="0" w:color="auto"/>
            <w:right w:val="none" w:sz="0" w:space="0" w:color="auto"/>
          </w:divBdr>
        </w:div>
        <w:div w:id="582640432">
          <w:marLeft w:val="0"/>
          <w:marRight w:val="0"/>
          <w:marTop w:val="0"/>
          <w:marBottom w:val="0"/>
          <w:divBdr>
            <w:top w:val="none" w:sz="0" w:space="0" w:color="auto"/>
            <w:left w:val="none" w:sz="0" w:space="0" w:color="auto"/>
            <w:bottom w:val="none" w:sz="0" w:space="0" w:color="auto"/>
            <w:right w:val="none" w:sz="0" w:space="0" w:color="auto"/>
          </w:divBdr>
        </w:div>
        <w:div w:id="627469480">
          <w:marLeft w:val="0"/>
          <w:marRight w:val="0"/>
          <w:marTop w:val="0"/>
          <w:marBottom w:val="0"/>
          <w:divBdr>
            <w:top w:val="none" w:sz="0" w:space="0" w:color="auto"/>
            <w:left w:val="none" w:sz="0" w:space="0" w:color="auto"/>
            <w:bottom w:val="none" w:sz="0" w:space="0" w:color="auto"/>
            <w:right w:val="none" w:sz="0" w:space="0" w:color="auto"/>
          </w:divBdr>
        </w:div>
        <w:div w:id="715202932">
          <w:marLeft w:val="0"/>
          <w:marRight w:val="0"/>
          <w:marTop w:val="0"/>
          <w:marBottom w:val="0"/>
          <w:divBdr>
            <w:top w:val="none" w:sz="0" w:space="0" w:color="auto"/>
            <w:left w:val="none" w:sz="0" w:space="0" w:color="auto"/>
            <w:bottom w:val="none" w:sz="0" w:space="0" w:color="auto"/>
            <w:right w:val="none" w:sz="0" w:space="0" w:color="auto"/>
          </w:divBdr>
        </w:div>
        <w:div w:id="749500186">
          <w:marLeft w:val="0"/>
          <w:marRight w:val="0"/>
          <w:marTop w:val="0"/>
          <w:marBottom w:val="0"/>
          <w:divBdr>
            <w:top w:val="none" w:sz="0" w:space="0" w:color="auto"/>
            <w:left w:val="none" w:sz="0" w:space="0" w:color="auto"/>
            <w:bottom w:val="none" w:sz="0" w:space="0" w:color="auto"/>
            <w:right w:val="none" w:sz="0" w:space="0" w:color="auto"/>
          </w:divBdr>
        </w:div>
        <w:div w:id="753087820">
          <w:marLeft w:val="0"/>
          <w:marRight w:val="0"/>
          <w:marTop w:val="0"/>
          <w:marBottom w:val="0"/>
          <w:divBdr>
            <w:top w:val="none" w:sz="0" w:space="0" w:color="auto"/>
            <w:left w:val="none" w:sz="0" w:space="0" w:color="auto"/>
            <w:bottom w:val="none" w:sz="0" w:space="0" w:color="auto"/>
            <w:right w:val="none" w:sz="0" w:space="0" w:color="auto"/>
          </w:divBdr>
        </w:div>
        <w:div w:id="781539685">
          <w:marLeft w:val="0"/>
          <w:marRight w:val="0"/>
          <w:marTop w:val="0"/>
          <w:marBottom w:val="0"/>
          <w:divBdr>
            <w:top w:val="none" w:sz="0" w:space="0" w:color="auto"/>
            <w:left w:val="none" w:sz="0" w:space="0" w:color="auto"/>
            <w:bottom w:val="none" w:sz="0" w:space="0" w:color="auto"/>
            <w:right w:val="none" w:sz="0" w:space="0" w:color="auto"/>
          </w:divBdr>
        </w:div>
        <w:div w:id="784809849">
          <w:marLeft w:val="0"/>
          <w:marRight w:val="0"/>
          <w:marTop w:val="0"/>
          <w:marBottom w:val="0"/>
          <w:divBdr>
            <w:top w:val="none" w:sz="0" w:space="0" w:color="auto"/>
            <w:left w:val="none" w:sz="0" w:space="0" w:color="auto"/>
            <w:bottom w:val="none" w:sz="0" w:space="0" w:color="auto"/>
            <w:right w:val="none" w:sz="0" w:space="0" w:color="auto"/>
          </w:divBdr>
        </w:div>
        <w:div w:id="859053506">
          <w:marLeft w:val="0"/>
          <w:marRight w:val="0"/>
          <w:marTop w:val="0"/>
          <w:marBottom w:val="0"/>
          <w:divBdr>
            <w:top w:val="none" w:sz="0" w:space="0" w:color="auto"/>
            <w:left w:val="none" w:sz="0" w:space="0" w:color="auto"/>
            <w:bottom w:val="none" w:sz="0" w:space="0" w:color="auto"/>
            <w:right w:val="none" w:sz="0" w:space="0" w:color="auto"/>
          </w:divBdr>
        </w:div>
        <w:div w:id="886529704">
          <w:marLeft w:val="0"/>
          <w:marRight w:val="0"/>
          <w:marTop w:val="0"/>
          <w:marBottom w:val="0"/>
          <w:divBdr>
            <w:top w:val="none" w:sz="0" w:space="0" w:color="auto"/>
            <w:left w:val="none" w:sz="0" w:space="0" w:color="auto"/>
            <w:bottom w:val="none" w:sz="0" w:space="0" w:color="auto"/>
            <w:right w:val="none" w:sz="0" w:space="0" w:color="auto"/>
          </w:divBdr>
        </w:div>
        <w:div w:id="925184672">
          <w:marLeft w:val="0"/>
          <w:marRight w:val="0"/>
          <w:marTop w:val="0"/>
          <w:marBottom w:val="0"/>
          <w:divBdr>
            <w:top w:val="none" w:sz="0" w:space="0" w:color="auto"/>
            <w:left w:val="none" w:sz="0" w:space="0" w:color="auto"/>
            <w:bottom w:val="none" w:sz="0" w:space="0" w:color="auto"/>
            <w:right w:val="none" w:sz="0" w:space="0" w:color="auto"/>
          </w:divBdr>
        </w:div>
        <w:div w:id="941455776">
          <w:marLeft w:val="0"/>
          <w:marRight w:val="0"/>
          <w:marTop w:val="0"/>
          <w:marBottom w:val="0"/>
          <w:divBdr>
            <w:top w:val="none" w:sz="0" w:space="0" w:color="auto"/>
            <w:left w:val="none" w:sz="0" w:space="0" w:color="auto"/>
            <w:bottom w:val="none" w:sz="0" w:space="0" w:color="auto"/>
            <w:right w:val="none" w:sz="0" w:space="0" w:color="auto"/>
          </w:divBdr>
        </w:div>
        <w:div w:id="980117459">
          <w:marLeft w:val="0"/>
          <w:marRight w:val="0"/>
          <w:marTop w:val="0"/>
          <w:marBottom w:val="0"/>
          <w:divBdr>
            <w:top w:val="none" w:sz="0" w:space="0" w:color="auto"/>
            <w:left w:val="none" w:sz="0" w:space="0" w:color="auto"/>
            <w:bottom w:val="none" w:sz="0" w:space="0" w:color="auto"/>
            <w:right w:val="none" w:sz="0" w:space="0" w:color="auto"/>
          </w:divBdr>
        </w:div>
        <w:div w:id="985742956">
          <w:marLeft w:val="0"/>
          <w:marRight w:val="0"/>
          <w:marTop w:val="0"/>
          <w:marBottom w:val="0"/>
          <w:divBdr>
            <w:top w:val="none" w:sz="0" w:space="0" w:color="auto"/>
            <w:left w:val="none" w:sz="0" w:space="0" w:color="auto"/>
            <w:bottom w:val="none" w:sz="0" w:space="0" w:color="auto"/>
            <w:right w:val="none" w:sz="0" w:space="0" w:color="auto"/>
          </w:divBdr>
        </w:div>
        <w:div w:id="1047880205">
          <w:marLeft w:val="0"/>
          <w:marRight w:val="0"/>
          <w:marTop w:val="0"/>
          <w:marBottom w:val="0"/>
          <w:divBdr>
            <w:top w:val="none" w:sz="0" w:space="0" w:color="auto"/>
            <w:left w:val="none" w:sz="0" w:space="0" w:color="auto"/>
            <w:bottom w:val="none" w:sz="0" w:space="0" w:color="auto"/>
            <w:right w:val="none" w:sz="0" w:space="0" w:color="auto"/>
          </w:divBdr>
        </w:div>
        <w:div w:id="1053430776">
          <w:marLeft w:val="0"/>
          <w:marRight w:val="0"/>
          <w:marTop w:val="0"/>
          <w:marBottom w:val="0"/>
          <w:divBdr>
            <w:top w:val="none" w:sz="0" w:space="0" w:color="auto"/>
            <w:left w:val="none" w:sz="0" w:space="0" w:color="auto"/>
            <w:bottom w:val="none" w:sz="0" w:space="0" w:color="auto"/>
            <w:right w:val="none" w:sz="0" w:space="0" w:color="auto"/>
          </w:divBdr>
        </w:div>
        <w:div w:id="1096901021">
          <w:marLeft w:val="0"/>
          <w:marRight w:val="0"/>
          <w:marTop w:val="0"/>
          <w:marBottom w:val="0"/>
          <w:divBdr>
            <w:top w:val="none" w:sz="0" w:space="0" w:color="auto"/>
            <w:left w:val="none" w:sz="0" w:space="0" w:color="auto"/>
            <w:bottom w:val="none" w:sz="0" w:space="0" w:color="auto"/>
            <w:right w:val="none" w:sz="0" w:space="0" w:color="auto"/>
          </w:divBdr>
        </w:div>
        <w:div w:id="1151140805">
          <w:marLeft w:val="0"/>
          <w:marRight w:val="0"/>
          <w:marTop w:val="0"/>
          <w:marBottom w:val="0"/>
          <w:divBdr>
            <w:top w:val="none" w:sz="0" w:space="0" w:color="auto"/>
            <w:left w:val="none" w:sz="0" w:space="0" w:color="auto"/>
            <w:bottom w:val="none" w:sz="0" w:space="0" w:color="auto"/>
            <w:right w:val="none" w:sz="0" w:space="0" w:color="auto"/>
          </w:divBdr>
        </w:div>
        <w:div w:id="1155343501">
          <w:marLeft w:val="0"/>
          <w:marRight w:val="0"/>
          <w:marTop w:val="0"/>
          <w:marBottom w:val="0"/>
          <w:divBdr>
            <w:top w:val="none" w:sz="0" w:space="0" w:color="auto"/>
            <w:left w:val="none" w:sz="0" w:space="0" w:color="auto"/>
            <w:bottom w:val="none" w:sz="0" w:space="0" w:color="auto"/>
            <w:right w:val="none" w:sz="0" w:space="0" w:color="auto"/>
          </w:divBdr>
        </w:div>
        <w:div w:id="1157959661">
          <w:marLeft w:val="0"/>
          <w:marRight w:val="0"/>
          <w:marTop w:val="0"/>
          <w:marBottom w:val="0"/>
          <w:divBdr>
            <w:top w:val="none" w:sz="0" w:space="0" w:color="auto"/>
            <w:left w:val="none" w:sz="0" w:space="0" w:color="auto"/>
            <w:bottom w:val="none" w:sz="0" w:space="0" w:color="auto"/>
            <w:right w:val="none" w:sz="0" w:space="0" w:color="auto"/>
          </w:divBdr>
        </w:div>
        <w:div w:id="1236279353">
          <w:marLeft w:val="0"/>
          <w:marRight w:val="0"/>
          <w:marTop w:val="0"/>
          <w:marBottom w:val="0"/>
          <w:divBdr>
            <w:top w:val="none" w:sz="0" w:space="0" w:color="auto"/>
            <w:left w:val="none" w:sz="0" w:space="0" w:color="auto"/>
            <w:bottom w:val="none" w:sz="0" w:space="0" w:color="auto"/>
            <w:right w:val="none" w:sz="0" w:space="0" w:color="auto"/>
          </w:divBdr>
        </w:div>
        <w:div w:id="1263338811">
          <w:marLeft w:val="0"/>
          <w:marRight w:val="0"/>
          <w:marTop w:val="0"/>
          <w:marBottom w:val="0"/>
          <w:divBdr>
            <w:top w:val="none" w:sz="0" w:space="0" w:color="auto"/>
            <w:left w:val="none" w:sz="0" w:space="0" w:color="auto"/>
            <w:bottom w:val="none" w:sz="0" w:space="0" w:color="auto"/>
            <w:right w:val="none" w:sz="0" w:space="0" w:color="auto"/>
          </w:divBdr>
        </w:div>
        <w:div w:id="1293053126">
          <w:marLeft w:val="0"/>
          <w:marRight w:val="0"/>
          <w:marTop w:val="0"/>
          <w:marBottom w:val="0"/>
          <w:divBdr>
            <w:top w:val="none" w:sz="0" w:space="0" w:color="auto"/>
            <w:left w:val="none" w:sz="0" w:space="0" w:color="auto"/>
            <w:bottom w:val="none" w:sz="0" w:space="0" w:color="auto"/>
            <w:right w:val="none" w:sz="0" w:space="0" w:color="auto"/>
          </w:divBdr>
        </w:div>
        <w:div w:id="1309089130">
          <w:marLeft w:val="0"/>
          <w:marRight w:val="0"/>
          <w:marTop w:val="0"/>
          <w:marBottom w:val="0"/>
          <w:divBdr>
            <w:top w:val="none" w:sz="0" w:space="0" w:color="auto"/>
            <w:left w:val="none" w:sz="0" w:space="0" w:color="auto"/>
            <w:bottom w:val="none" w:sz="0" w:space="0" w:color="auto"/>
            <w:right w:val="none" w:sz="0" w:space="0" w:color="auto"/>
          </w:divBdr>
        </w:div>
        <w:div w:id="1330447296">
          <w:marLeft w:val="0"/>
          <w:marRight w:val="0"/>
          <w:marTop w:val="0"/>
          <w:marBottom w:val="0"/>
          <w:divBdr>
            <w:top w:val="none" w:sz="0" w:space="0" w:color="auto"/>
            <w:left w:val="none" w:sz="0" w:space="0" w:color="auto"/>
            <w:bottom w:val="none" w:sz="0" w:space="0" w:color="auto"/>
            <w:right w:val="none" w:sz="0" w:space="0" w:color="auto"/>
          </w:divBdr>
        </w:div>
        <w:div w:id="1453089288">
          <w:marLeft w:val="0"/>
          <w:marRight w:val="0"/>
          <w:marTop w:val="0"/>
          <w:marBottom w:val="0"/>
          <w:divBdr>
            <w:top w:val="none" w:sz="0" w:space="0" w:color="auto"/>
            <w:left w:val="none" w:sz="0" w:space="0" w:color="auto"/>
            <w:bottom w:val="none" w:sz="0" w:space="0" w:color="auto"/>
            <w:right w:val="none" w:sz="0" w:space="0" w:color="auto"/>
          </w:divBdr>
        </w:div>
        <w:div w:id="1455754862">
          <w:marLeft w:val="0"/>
          <w:marRight w:val="0"/>
          <w:marTop w:val="0"/>
          <w:marBottom w:val="0"/>
          <w:divBdr>
            <w:top w:val="none" w:sz="0" w:space="0" w:color="auto"/>
            <w:left w:val="none" w:sz="0" w:space="0" w:color="auto"/>
            <w:bottom w:val="none" w:sz="0" w:space="0" w:color="auto"/>
            <w:right w:val="none" w:sz="0" w:space="0" w:color="auto"/>
          </w:divBdr>
        </w:div>
        <w:div w:id="1477528981">
          <w:marLeft w:val="0"/>
          <w:marRight w:val="0"/>
          <w:marTop w:val="0"/>
          <w:marBottom w:val="0"/>
          <w:divBdr>
            <w:top w:val="none" w:sz="0" w:space="0" w:color="auto"/>
            <w:left w:val="none" w:sz="0" w:space="0" w:color="auto"/>
            <w:bottom w:val="none" w:sz="0" w:space="0" w:color="auto"/>
            <w:right w:val="none" w:sz="0" w:space="0" w:color="auto"/>
          </w:divBdr>
        </w:div>
        <w:div w:id="1511868150">
          <w:marLeft w:val="0"/>
          <w:marRight w:val="0"/>
          <w:marTop w:val="0"/>
          <w:marBottom w:val="0"/>
          <w:divBdr>
            <w:top w:val="none" w:sz="0" w:space="0" w:color="auto"/>
            <w:left w:val="none" w:sz="0" w:space="0" w:color="auto"/>
            <w:bottom w:val="none" w:sz="0" w:space="0" w:color="auto"/>
            <w:right w:val="none" w:sz="0" w:space="0" w:color="auto"/>
          </w:divBdr>
        </w:div>
        <w:div w:id="1516378380">
          <w:marLeft w:val="0"/>
          <w:marRight w:val="0"/>
          <w:marTop w:val="0"/>
          <w:marBottom w:val="0"/>
          <w:divBdr>
            <w:top w:val="none" w:sz="0" w:space="0" w:color="auto"/>
            <w:left w:val="none" w:sz="0" w:space="0" w:color="auto"/>
            <w:bottom w:val="none" w:sz="0" w:space="0" w:color="auto"/>
            <w:right w:val="none" w:sz="0" w:space="0" w:color="auto"/>
          </w:divBdr>
        </w:div>
        <w:div w:id="1539656669">
          <w:marLeft w:val="0"/>
          <w:marRight w:val="0"/>
          <w:marTop w:val="0"/>
          <w:marBottom w:val="0"/>
          <w:divBdr>
            <w:top w:val="none" w:sz="0" w:space="0" w:color="auto"/>
            <w:left w:val="none" w:sz="0" w:space="0" w:color="auto"/>
            <w:bottom w:val="none" w:sz="0" w:space="0" w:color="auto"/>
            <w:right w:val="none" w:sz="0" w:space="0" w:color="auto"/>
          </w:divBdr>
        </w:div>
        <w:div w:id="1560626608">
          <w:marLeft w:val="0"/>
          <w:marRight w:val="0"/>
          <w:marTop w:val="0"/>
          <w:marBottom w:val="0"/>
          <w:divBdr>
            <w:top w:val="none" w:sz="0" w:space="0" w:color="auto"/>
            <w:left w:val="none" w:sz="0" w:space="0" w:color="auto"/>
            <w:bottom w:val="none" w:sz="0" w:space="0" w:color="auto"/>
            <w:right w:val="none" w:sz="0" w:space="0" w:color="auto"/>
          </w:divBdr>
        </w:div>
        <w:div w:id="1568805330">
          <w:marLeft w:val="0"/>
          <w:marRight w:val="0"/>
          <w:marTop w:val="0"/>
          <w:marBottom w:val="0"/>
          <w:divBdr>
            <w:top w:val="none" w:sz="0" w:space="0" w:color="auto"/>
            <w:left w:val="none" w:sz="0" w:space="0" w:color="auto"/>
            <w:bottom w:val="none" w:sz="0" w:space="0" w:color="auto"/>
            <w:right w:val="none" w:sz="0" w:space="0" w:color="auto"/>
          </w:divBdr>
        </w:div>
        <w:div w:id="1569421450">
          <w:marLeft w:val="0"/>
          <w:marRight w:val="0"/>
          <w:marTop w:val="0"/>
          <w:marBottom w:val="0"/>
          <w:divBdr>
            <w:top w:val="none" w:sz="0" w:space="0" w:color="auto"/>
            <w:left w:val="none" w:sz="0" w:space="0" w:color="auto"/>
            <w:bottom w:val="none" w:sz="0" w:space="0" w:color="auto"/>
            <w:right w:val="none" w:sz="0" w:space="0" w:color="auto"/>
          </w:divBdr>
        </w:div>
        <w:div w:id="1589264966">
          <w:marLeft w:val="0"/>
          <w:marRight w:val="0"/>
          <w:marTop w:val="0"/>
          <w:marBottom w:val="0"/>
          <w:divBdr>
            <w:top w:val="none" w:sz="0" w:space="0" w:color="auto"/>
            <w:left w:val="none" w:sz="0" w:space="0" w:color="auto"/>
            <w:bottom w:val="none" w:sz="0" w:space="0" w:color="auto"/>
            <w:right w:val="none" w:sz="0" w:space="0" w:color="auto"/>
          </w:divBdr>
        </w:div>
        <w:div w:id="1685549561">
          <w:marLeft w:val="0"/>
          <w:marRight w:val="0"/>
          <w:marTop w:val="0"/>
          <w:marBottom w:val="0"/>
          <w:divBdr>
            <w:top w:val="none" w:sz="0" w:space="0" w:color="auto"/>
            <w:left w:val="none" w:sz="0" w:space="0" w:color="auto"/>
            <w:bottom w:val="none" w:sz="0" w:space="0" w:color="auto"/>
            <w:right w:val="none" w:sz="0" w:space="0" w:color="auto"/>
          </w:divBdr>
        </w:div>
        <w:div w:id="1728216447">
          <w:marLeft w:val="0"/>
          <w:marRight w:val="0"/>
          <w:marTop w:val="0"/>
          <w:marBottom w:val="0"/>
          <w:divBdr>
            <w:top w:val="none" w:sz="0" w:space="0" w:color="auto"/>
            <w:left w:val="none" w:sz="0" w:space="0" w:color="auto"/>
            <w:bottom w:val="none" w:sz="0" w:space="0" w:color="auto"/>
            <w:right w:val="none" w:sz="0" w:space="0" w:color="auto"/>
          </w:divBdr>
        </w:div>
        <w:div w:id="1729306570">
          <w:marLeft w:val="0"/>
          <w:marRight w:val="0"/>
          <w:marTop w:val="0"/>
          <w:marBottom w:val="0"/>
          <w:divBdr>
            <w:top w:val="none" w:sz="0" w:space="0" w:color="auto"/>
            <w:left w:val="none" w:sz="0" w:space="0" w:color="auto"/>
            <w:bottom w:val="none" w:sz="0" w:space="0" w:color="auto"/>
            <w:right w:val="none" w:sz="0" w:space="0" w:color="auto"/>
          </w:divBdr>
        </w:div>
        <w:div w:id="1757555765">
          <w:marLeft w:val="0"/>
          <w:marRight w:val="0"/>
          <w:marTop w:val="0"/>
          <w:marBottom w:val="0"/>
          <w:divBdr>
            <w:top w:val="none" w:sz="0" w:space="0" w:color="auto"/>
            <w:left w:val="none" w:sz="0" w:space="0" w:color="auto"/>
            <w:bottom w:val="none" w:sz="0" w:space="0" w:color="auto"/>
            <w:right w:val="none" w:sz="0" w:space="0" w:color="auto"/>
          </w:divBdr>
        </w:div>
        <w:div w:id="1760784321">
          <w:marLeft w:val="0"/>
          <w:marRight w:val="0"/>
          <w:marTop w:val="0"/>
          <w:marBottom w:val="0"/>
          <w:divBdr>
            <w:top w:val="none" w:sz="0" w:space="0" w:color="auto"/>
            <w:left w:val="none" w:sz="0" w:space="0" w:color="auto"/>
            <w:bottom w:val="none" w:sz="0" w:space="0" w:color="auto"/>
            <w:right w:val="none" w:sz="0" w:space="0" w:color="auto"/>
          </w:divBdr>
        </w:div>
        <w:div w:id="1781757625">
          <w:marLeft w:val="0"/>
          <w:marRight w:val="0"/>
          <w:marTop w:val="0"/>
          <w:marBottom w:val="0"/>
          <w:divBdr>
            <w:top w:val="none" w:sz="0" w:space="0" w:color="auto"/>
            <w:left w:val="none" w:sz="0" w:space="0" w:color="auto"/>
            <w:bottom w:val="none" w:sz="0" w:space="0" w:color="auto"/>
            <w:right w:val="none" w:sz="0" w:space="0" w:color="auto"/>
          </w:divBdr>
        </w:div>
        <w:div w:id="1794253534">
          <w:marLeft w:val="0"/>
          <w:marRight w:val="0"/>
          <w:marTop w:val="0"/>
          <w:marBottom w:val="0"/>
          <w:divBdr>
            <w:top w:val="none" w:sz="0" w:space="0" w:color="auto"/>
            <w:left w:val="none" w:sz="0" w:space="0" w:color="auto"/>
            <w:bottom w:val="none" w:sz="0" w:space="0" w:color="auto"/>
            <w:right w:val="none" w:sz="0" w:space="0" w:color="auto"/>
          </w:divBdr>
        </w:div>
        <w:div w:id="1808431069">
          <w:marLeft w:val="0"/>
          <w:marRight w:val="0"/>
          <w:marTop w:val="0"/>
          <w:marBottom w:val="0"/>
          <w:divBdr>
            <w:top w:val="none" w:sz="0" w:space="0" w:color="auto"/>
            <w:left w:val="none" w:sz="0" w:space="0" w:color="auto"/>
            <w:bottom w:val="none" w:sz="0" w:space="0" w:color="auto"/>
            <w:right w:val="none" w:sz="0" w:space="0" w:color="auto"/>
          </w:divBdr>
        </w:div>
        <w:div w:id="1827013029">
          <w:marLeft w:val="0"/>
          <w:marRight w:val="0"/>
          <w:marTop w:val="0"/>
          <w:marBottom w:val="0"/>
          <w:divBdr>
            <w:top w:val="none" w:sz="0" w:space="0" w:color="auto"/>
            <w:left w:val="none" w:sz="0" w:space="0" w:color="auto"/>
            <w:bottom w:val="none" w:sz="0" w:space="0" w:color="auto"/>
            <w:right w:val="none" w:sz="0" w:space="0" w:color="auto"/>
          </w:divBdr>
        </w:div>
        <w:div w:id="1840853395">
          <w:marLeft w:val="0"/>
          <w:marRight w:val="0"/>
          <w:marTop w:val="0"/>
          <w:marBottom w:val="0"/>
          <w:divBdr>
            <w:top w:val="none" w:sz="0" w:space="0" w:color="auto"/>
            <w:left w:val="none" w:sz="0" w:space="0" w:color="auto"/>
            <w:bottom w:val="none" w:sz="0" w:space="0" w:color="auto"/>
            <w:right w:val="none" w:sz="0" w:space="0" w:color="auto"/>
          </w:divBdr>
        </w:div>
        <w:div w:id="1846896639">
          <w:marLeft w:val="0"/>
          <w:marRight w:val="0"/>
          <w:marTop w:val="0"/>
          <w:marBottom w:val="0"/>
          <w:divBdr>
            <w:top w:val="none" w:sz="0" w:space="0" w:color="auto"/>
            <w:left w:val="none" w:sz="0" w:space="0" w:color="auto"/>
            <w:bottom w:val="none" w:sz="0" w:space="0" w:color="auto"/>
            <w:right w:val="none" w:sz="0" w:space="0" w:color="auto"/>
          </w:divBdr>
        </w:div>
        <w:div w:id="1938102595">
          <w:marLeft w:val="0"/>
          <w:marRight w:val="0"/>
          <w:marTop w:val="0"/>
          <w:marBottom w:val="0"/>
          <w:divBdr>
            <w:top w:val="none" w:sz="0" w:space="0" w:color="auto"/>
            <w:left w:val="none" w:sz="0" w:space="0" w:color="auto"/>
            <w:bottom w:val="none" w:sz="0" w:space="0" w:color="auto"/>
            <w:right w:val="none" w:sz="0" w:space="0" w:color="auto"/>
          </w:divBdr>
        </w:div>
        <w:div w:id="1969626072">
          <w:marLeft w:val="0"/>
          <w:marRight w:val="0"/>
          <w:marTop w:val="0"/>
          <w:marBottom w:val="0"/>
          <w:divBdr>
            <w:top w:val="none" w:sz="0" w:space="0" w:color="auto"/>
            <w:left w:val="none" w:sz="0" w:space="0" w:color="auto"/>
            <w:bottom w:val="none" w:sz="0" w:space="0" w:color="auto"/>
            <w:right w:val="none" w:sz="0" w:space="0" w:color="auto"/>
          </w:divBdr>
        </w:div>
        <w:div w:id="2014796790">
          <w:marLeft w:val="0"/>
          <w:marRight w:val="0"/>
          <w:marTop w:val="0"/>
          <w:marBottom w:val="0"/>
          <w:divBdr>
            <w:top w:val="none" w:sz="0" w:space="0" w:color="auto"/>
            <w:left w:val="none" w:sz="0" w:space="0" w:color="auto"/>
            <w:bottom w:val="none" w:sz="0" w:space="0" w:color="auto"/>
            <w:right w:val="none" w:sz="0" w:space="0" w:color="auto"/>
          </w:divBdr>
        </w:div>
        <w:div w:id="2036148695">
          <w:marLeft w:val="0"/>
          <w:marRight w:val="0"/>
          <w:marTop w:val="0"/>
          <w:marBottom w:val="0"/>
          <w:divBdr>
            <w:top w:val="none" w:sz="0" w:space="0" w:color="auto"/>
            <w:left w:val="none" w:sz="0" w:space="0" w:color="auto"/>
            <w:bottom w:val="none" w:sz="0" w:space="0" w:color="auto"/>
            <w:right w:val="none" w:sz="0" w:space="0" w:color="auto"/>
          </w:divBdr>
        </w:div>
        <w:div w:id="2040936584">
          <w:marLeft w:val="0"/>
          <w:marRight w:val="0"/>
          <w:marTop w:val="0"/>
          <w:marBottom w:val="0"/>
          <w:divBdr>
            <w:top w:val="none" w:sz="0" w:space="0" w:color="auto"/>
            <w:left w:val="none" w:sz="0" w:space="0" w:color="auto"/>
            <w:bottom w:val="none" w:sz="0" w:space="0" w:color="auto"/>
            <w:right w:val="none" w:sz="0" w:space="0" w:color="auto"/>
          </w:divBdr>
        </w:div>
        <w:div w:id="2118865806">
          <w:marLeft w:val="0"/>
          <w:marRight w:val="0"/>
          <w:marTop w:val="0"/>
          <w:marBottom w:val="0"/>
          <w:divBdr>
            <w:top w:val="none" w:sz="0" w:space="0" w:color="auto"/>
            <w:left w:val="none" w:sz="0" w:space="0" w:color="auto"/>
            <w:bottom w:val="none" w:sz="0" w:space="0" w:color="auto"/>
            <w:right w:val="none" w:sz="0" w:space="0" w:color="auto"/>
          </w:divBdr>
        </w:div>
      </w:divsChild>
    </w:div>
    <w:div w:id="1863788303">
      <w:bodyDiv w:val="1"/>
      <w:marLeft w:val="0"/>
      <w:marRight w:val="0"/>
      <w:marTop w:val="0"/>
      <w:marBottom w:val="0"/>
      <w:divBdr>
        <w:top w:val="none" w:sz="0" w:space="0" w:color="auto"/>
        <w:left w:val="none" w:sz="0" w:space="0" w:color="auto"/>
        <w:bottom w:val="none" w:sz="0" w:space="0" w:color="auto"/>
        <w:right w:val="none" w:sz="0" w:space="0" w:color="auto"/>
      </w:divBdr>
      <w:divsChild>
        <w:div w:id="5638454">
          <w:marLeft w:val="0"/>
          <w:marRight w:val="0"/>
          <w:marTop w:val="0"/>
          <w:marBottom w:val="0"/>
          <w:divBdr>
            <w:top w:val="none" w:sz="0" w:space="0" w:color="auto"/>
            <w:left w:val="none" w:sz="0" w:space="0" w:color="auto"/>
            <w:bottom w:val="none" w:sz="0" w:space="0" w:color="auto"/>
            <w:right w:val="none" w:sz="0" w:space="0" w:color="auto"/>
          </w:divBdr>
          <w:divsChild>
            <w:div w:id="436633369">
              <w:marLeft w:val="0"/>
              <w:marRight w:val="0"/>
              <w:marTop w:val="0"/>
              <w:marBottom w:val="0"/>
              <w:divBdr>
                <w:top w:val="none" w:sz="0" w:space="0" w:color="auto"/>
                <w:left w:val="none" w:sz="0" w:space="0" w:color="auto"/>
                <w:bottom w:val="none" w:sz="0" w:space="0" w:color="auto"/>
                <w:right w:val="none" w:sz="0" w:space="0" w:color="auto"/>
              </w:divBdr>
            </w:div>
            <w:div w:id="437723513">
              <w:marLeft w:val="0"/>
              <w:marRight w:val="0"/>
              <w:marTop w:val="0"/>
              <w:marBottom w:val="0"/>
              <w:divBdr>
                <w:top w:val="none" w:sz="0" w:space="0" w:color="auto"/>
                <w:left w:val="none" w:sz="0" w:space="0" w:color="auto"/>
                <w:bottom w:val="none" w:sz="0" w:space="0" w:color="auto"/>
                <w:right w:val="none" w:sz="0" w:space="0" w:color="auto"/>
              </w:divBdr>
            </w:div>
            <w:div w:id="456877401">
              <w:marLeft w:val="0"/>
              <w:marRight w:val="0"/>
              <w:marTop w:val="0"/>
              <w:marBottom w:val="0"/>
              <w:divBdr>
                <w:top w:val="none" w:sz="0" w:space="0" w:color="auto"/>
                <w:left w:val="none" w:sz="0" w:space="0" w:color="auto"/>
                <w:bottom w:val="none" w:sz="0" w:space="0" w:color="auto"/>
                <w:right w:val="none" w:sz="0" w:space="0" w:color="auto"/>
              </w:divBdr>
            </w:div>
            <w:div w:id="628558824">
              <w:marLeft w:val="0"/>
              <w:marRight w:val="0"/>
              <w:marTop w:val="0"/>
              <w:marBottom w:val="0"/>
              <w:divBdr>
                <w:top w:val="none" w:sz="0" w:space="0" w:color="auto"/>
                <w:left w:val="none" w:sz="0" w:space="0" w:color="auto"/>
                <w:bottom w:val="none" w:sz="0" w:space="0" w:color="auto"/>
                <w:right w:val="none" w:sz="0" w:space="0" w:color="auto"/>
              </w:divBdr>
            </w:div>
            <w:div w:id="671881207">
              <w:marLeft w:val="0"/>
              <w:marRight w:val="0"/>
              <w:marTop w:val="0"/>
              <w:marBottom w:val="0"/>
              <w:divBdr>
                <w:top w:val="none" w:sz="0" w:space="0" w:color="auto"/>
                <w:left w:val="none" w:sz="0" w:space="0" w:color="auto"/>
                <w:bottom w:val="none" w:sz="0" w:space="0" w:color="auto"/>
                <w:right w:val="none" w:sz="0" w:space="0" w:color="auto"/>
              </w:divBdr>
            </w:div>
            <w:div w:id="709454816">
              <w:marLeft w:val="0"/>
              <w:marRight w:val="0"/>
              <w:marTop w:val="0"/>
              <w:marBottom w:val="0"/>
              <w:divBdr>
                <w:top w:val="none" w:sz="0" w:space="0" w:color="auto"/>
                <w:left w:val="none" w:sz="0" w:space="0" w:color="auto"/>
                <w:bottom w:val="none" w:sz="0" w:space="0" w:color="auto"/>
                <w:right w:val="none" w:sz="0" w:space="0" w:color="auto"/>
              </w:divBdr>
            </w:div>
            <w:div w:id="126715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555933">
      <w:bodyDiv w:val="1"/>
      <w:marLeft w:val="0"/>
      <w:marRight w:val="0"/>
      <w:marTop w:val="0"/>
      <w:marBottom w:val="0"/>
      <w:divBdr>
        <w:top w:val="none" w:sz="0" w:space="0" w:color="auto"/>
        <w:left w:val="none" w:sz="0" w:space="0" w:color="auto"/>
        <w:bottom w:val="none" w:sz="0" w:space="0" w:color="auto"/>
        <w:right w:val="none" w:sz="0" w:space="0" w:color="auto"/>
      </w:divBdr>
      <w:divsChild>
        <w:div w:id="81998273">
          <w:marLeft w:val="0"/>
          <w:marRight w:val="0"/>
          <w:marTop w:val="0"/>
          <w:marBottom w:val="0"/>
          <w:divBdr>
            <w:top w:val="none" w:sz="0" w:space="0" w:color="auto"/>
            <w:left w:val="none" w:sz="0" w:space="0" w:color="auto"/>
            <w:bottom w:val="none" w:sz="0" w:space="0" w:color="auto"/>
            <w:right w:val="none" w:sz="0" w:space="0" w:color="auto"/>
          </w:divBdr>
        </w:div>
        <w:div w:id="125583447">
          <w:marLeft w:val="0"/>
          <w:marRight w:val="0"/>
          <w:marTop w:val="0"/>
          <w:marBottom w:val="0"/>
          <w:divBdr>
            <w:top w:val="none" w:sz="0" w:space="0" w:color="auto"/>
            <w:left w:val="none" w:sz="0" w:space="0" w:color="auto"/>
            <w:bottom w:val="none" w:sz="0" w:space="0" w:color="auto"/>
            <w:right w:val="none" w:sz="0" w:space="0" w:color="auto"/>
          </w:divBdr>
        </w:div>
        <w:div w:id="131211690">
          <w:marLeft w:val="0"/>
          <w:marRight w:val="0"/>
          <w:marTop w:val="0"/>
          <w:marBottom w:val="0"/>
          <w:divBdr>
            <w:top w:val="none" w:sz="0" w:space="0" w:color="auto"/>
            <w:left w:val="none" w:sz="0" w:space="0" w:color="auto"/>
            <w:bottom w:val="none" w:sz="0" w:space="0" w:color="auto"/>
            <w:right w:val="none" w:sz="0" w:space="0" w:color="auto"/>
          </w:divBdr>
        </w:div>
        <w:div w:id="171458828">
          <w:marLeft w:val="0"/>
          <w:marRight w:val="0"/>
          <w:marTop w:val="0"/>
          <w:marBottom w:val="0"/>
          <w:divBdr>
            <w:top w:val="none" w:sz="0" w:space="0" w:color="auto"/>
            <w:left w:val="none" w:sz="0" w:space="0" w:color="auto"/>
            <w:bottom w:val="none" w:sz="0" w:space="0" w:color="auto"/>
            <w:right w:val="none" w:sz="0" w:space="0" w:color="auto"/>
          </w:divBdr>
        </w:div>
        <w:div w:id="222252477">
          <w:marLeft w:val="0"/>
          <w:marRight w:val="0"/>
          <w:marTop w:val="0"/>
          <w:marBottom w:val="0"/>
          <w:divBdr>
            <w:top w:val="none" w:sz="0" w:space="0" w:color="auto"/>
            <w:left w:val="none" w:sz="0" w:space="0" w:color="auto"/>
            <w:bottom w:val="none" w:sz="0" w:space="0" w:color="auto"/>
            <w:right w:val="none" w:sz="0" w:space="0" w:color="auto"/>
          </w:divBdr>
        </w:div>
        <w:div w:id="225997095">
          <w:marLeft w:val="0"/>
          <w:marRight w:val="0"/>
          <w:marTop w:val="0"/>
          <w:marBottom w:val="0"/>
          <w:divBdr>
            <w:top w:val="none" w:sz="0" w:space="0" w:color="auto"/>
            <w:left w:val="none" w:sz="0" w:space="0" w:color="auto"/>
            <w:bottom w:val="none" w:sz="0" w:space="0" w:color="auto"/>
            <w:right w:val="none" w:sz="0" w:space="0" w:color="auto"/>
          </w:divBdr>
        </w:div>
        <w:div w:id="240723048">
          <w:marLeft w:val="0"/>
          <w:marRight w:val="0"/>
          <w:marTop w:val="0"/>
          <w:marBottom w:val="0"/>
          <w:divBdr>
            <w:top w:val="none" w:sz="0" w:space="0" w:color="auto"/>
            <w:left w:val="none" w:sz="0" w:space="0" w:color="auto"/>
            <w:bottom w:val="none" w:sz="0" w:space="0" w:color="auto"/>
            <w:right w:val="none" w:sz="0" w:space="0" w:color="auto"/>
          </w:divBdr>
        </w:div>
        <w:div w:id="252590695">
          <w:marLeft w:val="0"/>
          <w:marRight w:val="0"/>
          <w:marTop w:val="0"/>
          <w:marBottom w:val="0"/>
          <w:divBdr>
            <w:top w:val="none" w:sz="0" w:space="0" w:color="auto"/>
            <w:left w:val="none" w:sz="0" w:space="0" w:color="auto"/>
            <w:bottom w:val="none" w:sz="0" w:space="0" w:color="auto"/>
            <w:right w:val="none" w:sz="0" w:space="0" w:color="auto"/>
          </w:divBdr>
        </w:div>
        <w:div w:id="288438513">
          <w:marLeft w:val="0"/>
          <w:marRight w:val="0"/>
          <w:marTop w:val="0"/>
          <w:marBottom w:val="0"/>
          <w:divBdr>
            <w:top w:val="none" w:sz="0" w:space="0" w:color="auto"/>
            <w:left w:val="none" w:sz="0" w:space="0" w:color="auto"/>
            <w:bottom w:val="none" w:sz="0" w:space="0" w:color="auto"/>
            <w:right w:val="none" w:sz="0" w:space="0" w:color="auto"/>
          </w:divBdr>
        </w:div>
        <w:div w:id="293217272">
          <w:marLeft w:val="0"/>
          <w:marRight w:val="0"/>
          <w:marTop w:val="0"/>
          <w:marBottom w:val="0"/>
          <w:divBdr>
            <w:top w:val="none" w:sz="0" w:space="0" w:color="auto"/>
            <w:left w:val="none" w:sz="0" w:space="0" w:color="auto"/>
            <w:bottom w:val="none" w:sz="0" w:space="0" w:color="auto"/>
            <w:right w:val="none" w:sz="0" w:space="0" w:color="auto"/>
          </w:divBdr>
        </w:div>
        <w:div w:id="299195336">
          <w:marLeft w:val="0"/>
          <w:marRight w:val="0"/>
          <w:marTop w:val="0"/>
          <w:marBottom w:val="0"/>
          <w:divBdr>
            <w:top w:val="none" w:sz="0" w:space="0" w:color="auto"/>
            <w:left w:val="none" w:sz="0" w:space="0" w:color="auto"/>
            <w:bottom w:val="none" w:sz="0" w:space="0" w:color="auto"/>
            <w:right w:val="none" w:sz="0" w:space="0" w:color="auto"/>
          </w:divBdr>
        </w:div>
        <w:div w:id="335694058">
          <w:marLeft w:val="0"/>
          <w:marRight w:val="0"/>
          <w:marTop w:val="0"/>
          <w:marBottom w:val="0"/>
          <w:divBdr>
            <w:top w:val="none" w:sz="0" w:space="0" w:color="auto"/>
            <w:left w:val="none" w:sz="0" w:space="0" w:color="auto"/>
            <w:bottom w:val="none" w:sz="0" w:space="0" w:color="auto"/>
            <w:right w:val="none" w:sz="0" w:space="0" w:color="auto"/>
          </w:divBdr>
        </w:div>
        <w:div w:id="340744520">
          <w:marLeft w:val="0"/>
          <w:marRight w:val="0"/>
          <w:marTop w:val="0"/>
          <w:marBottom w:val="0"/>
          <w:divBdr>
            <w:top w:val="none" w:sz="0" w:space="0" w:color="auto"/>
            <w:left w:val="none" w:sz="0" w:space="0" w:color="auto"/>
            <w:bottom w:val="none" w:sz="0" w:space="0" w:color="auto"/>
            <w:right w:val="none" w:sz="0" w:space="0" w:color="auto"/>
          </w:divBdr>
        </w:div>
        <w:div w:id="610209094">
          <w:marLeft w:val="0"/>
          <w:marRight w:val="0"/>
          <w:marTop w:val="0"/>
          <w:marBottom w:val="0"/>
          <w:divBdr>
            <w:top w:val="none" w:sz="0" w:space="0" w:color="auto"/>
            <w:left w:val="none" w:sz="0" w:space="0" w:color="auto"/>
            <w:bottom w:val="none" w:sz="0" w:space="0" w:color="auto"/>
            <w:right w:val="none" w:sz="0" w:space="0" w:color="auto"/>
          </w:divBdr>
        </w:div>
        <w:div w:id="618727750">
          <w:marLeft w:val="0"/>
          <w:marRight w:val="0"/>
          <w:marTop w:val="0"/>
          <w:marBottom w:val="0"/>
          <w:divBdr>
            <w:top w:val="none" w:sz="0" w:space="0" w:color="auto"/>
            <w:left w:val="none" w:sz="0" w:space="0" w:color="auto"/>
            <w:bottom w:val="none" w:sz="0" w:space="0" w:color="auto"/>
            <w:right w:val="none" w:sz="0" w:space="0" w:color="auto"/>
          </w:divBdr>
        </w:div>
        <w:div w:id="626275557">
          <w:marLeft w:val="0"/>
          <w:marRight w:val="0"/>
          <w:marTop w:val="0"/>
          <w:marBottom w:val="0"/>
          <w:divBdr>
            <w:top w:val="none" w:sz="0" w:space="0" w:color="auto"/>
            <w:left w:val="none" w:sz="0" w:space="0" w:color="auto"/>
            <w:bottom w:val="none" w:sz="0" w:space="0" w:color="auto"/>
            <w:right w:val="none" w:sz="0" w:space="0" w:color="auto"/>
          </w:divBdr>
        </w:div>
        <w:div w:id="630552483">
          <w:marLeft w:val="0"/>
          <w:marRight w:val="0"/>
          <w:marTop w:val="0"/>
          <w:marBottom w:val="0"/>
          <w:divBdr>
            <w:top w:val="none" w:sz="0" w:space="0" w:color="auto"/>
            <w:left w:val="none" w:sz="0" w:space="0" w:color="auto"/>
            <w:bottom w:val="none" w:sz="0" w:space="0" w:color="auto"/>
            <w:right w:val="none" w:sz="0" w:space="0" w:color="auto"/>
          </w:divBdr>
        </w:div>
        <w:div w:id="687490380">
          <w:marLeft w:val="0"/>
          <w:marRight w:val="0"/>
          <w:marTop w:val="0"/>
          <w:marBottom w:val="0"/>
          <w:divBdr>
            <w:top w:val="none" w:sz="0" w:space="0" w:color="auto"/>
            <w:left w:val="none" w:sz="0" w:space="0" w:color="auto"/>
            <w:bottom w:val="none" w:sz="0" w:space="0" w:color="auto"/>
            <w:right w:val="none" w:sz="0" w:space="0" w:color="auto"/>
          </w:divBdr>
        </w:div>
        <w:div w:id="723286594">
          <w:marLeft w:val="0"/>
          <w:marRight w:val="0"/>
          <w:marTop w:val="0"/>
          <w:marBottom w:val="0"/>
          <w:divBdr>
            <w:top w:val="none" w:sz="0" w:space="0" w:color="auto"/>
            <w:left w:val="none" w:sz="0" w:space="0" w:color="auto"/>
            <w:bottom w:val="none" w:sz="0" w:space="0" w:color="auto"/>
            <w:right w:val="none" w:sz="0" w:space="0" w:color="auto"/>
          </w:divBdr>
        </w:div>
        <w:div w:id="728268047">
          <w:marLeft w:val="0"/>
          <w:marRight w:val="0"/>
          <w:marTop w:val="0"/>
          <w:marBottom w:val="0"/>
          <w:divBdr>
            <w:top w:val="none" w:sz="0" w:space="0" w:color="auto"/>
            <w:left w:val="none" w:sz="0" w:space="0" w:color="auto"/>
            <w:bottom w:val="none" w:sz="0" w:space="0" w:color="auto"/>
            <w:right w:val="none" w:sz="0" w:space="0" w:color="auto"/>
          </w:divBdr>
        </w:div>
        <w:div w:id="739904487">
          <w:marLeft w:val="0"/>
          <w:marRight w:val="0"/>
          <w:marTop w:val="0"/>
          <w:marBottom w:val="0"/>
          <w:divBdr>
            <w:top w:val="none" w:sz="0" w:space="0" w:color="auto"/>
            <w:left w:val="none" w:sz="0" w:space="0" w:color="auto"/>
            <w:bottom w:val="none" w:sz="0" w:space="0" w:color="auto"/>
            <w:right w:val="none" w:sz="0" w:space="0" w:color="auto"/>
          </w:divBdr>
        </w:div>
        <w:div w:id="799224808">
          <w:marLeft w:val="0"/>
          <w:marRight w:val="0"/>
          <w:marTop w:val="0"/>
          <w:marBottom w:val="0"/>
          <w:divBdr>
            <w:top w:val="none" w:sz="0" w:space="0" w:color="auto"/>
            <w:left w:val="none" w:sz="0" w:space="0" w:color="auto"/>
            <w:bottom w:val="none" w:sz="0" w:space="0" w:color="auto"/>
            <w:right w:val="none" w:sz="0" w:space="0" w:color="auto"/>
          </w:divBdr>
        </w:div>
        <w:div w:id="802193158">
          <w:marLeft w:val="0"/>
          <w:marRight w:val="0"/>
          <w:marTop w:val="0"/>
          <w:marBottom w:val="0"/>
          <w:divBdr>
            <w:top w:val="none" w:sz="0" w:space="0" w:color="auto"/>
            <w:left w:val="none" w:sz="0" w:space="0" w:color="auto"/>
            <w:bottom w:val="none" w:sz="0" w:space="0" w:color="auto"/>
            <w:right w:val="none" w:sz="0" w:space="0" w:color="auto"/>
          </w:divBdr>
        </w:div>
        <w:div w:id="802309048">
          <w:marLeft w:val="0"/>
          <w:marRight w:val="0"/>
          <w:marTop w:val="0"/>
          <w:marBottom w:val="0"/>
          <w:divBdr>
            <w:top w:val="none" w:sz="0" w:space="0" w:color="auto"/>
            <w:left w:val="none" w:sz="0" w:space="0" w:color="auto"/>
            <w:bottom w:val="none" w:sz="0" w:space="0" w:color="auto"/>
            <w:right w:val="none" w:sz="0" w:space="0" w:color="auto"/>
          </w:divBdr>
        </w:div>
        <w:div w:id="811144315">
          <w:marLeft w:val="0"/>
          <w:marRight w:val="0"/>
          <w:marTop w:val="0"/>
          <w:marBottom w:val="0"/>
          <w:divBdr>
            <w:top w:val="none" w:sz="0" w:space="0" w:color="auto"/>
            <w:left w:val="none" w:sz="0" w:space="0" w:color="auto"/>
            <w:bottom w:val="none" w:sz="0" w:space="0" w:color="auto"/>
            <w:right w:val="none" w:sz="0" w:space="0" w:color="auto"/>
          </w:divBdr>
        </w:div>
        <w:div w:id="828444912">
          <w:marLeft w:val="0"/>
          <w:marRight w:val="0"/>
          <w:marTop w:val="0"/>
          <w:marBottom w:val="0"/>
          <w:divBdr>
            <w:top w:val="none" w:sz="0" w:space="0" w:color="auto"/>
            <w:left w:val="none" w:sz="0" w:space="0" w:color="auto"/>
            <w:bottom w:val="none" w:sz="0" w:space="0" w:color="auto"/>
            <w:right w:val="none" w:sz="0" w:space="0" w:color="auto"/>
          </w:divBdr>
        </w:div>
        <w:div w:id="829061467">
          <w:marLeft w:val="0"/>
          <w:marRight w:val="0"/>
          <w:marTop w:val="0"/>
          <w:marBottom w:val="0"/>
          <w:divBdr>
            <w:top w:val="none" w:sz="0" w:space="0" w:color="auto"/>
            <w:left w:val="none" w:sz="0" w:space="0" w:color="auto"/>
            <w:bottom w:val="none" w:sz="0" w:space="0" w:color="auto"/>
            <w:right w:val="none" w:sz="0" w:space="0" w:color="auto"/>
          </w:divBdr>
        </w:div>
        <w:div w:id="829633501">
          <w:marLeft w:val="0"/>
          <w:marRight w:val="0"/>
          <w:marTop w:val="0"/>
          <w:marBottom w:val="0"/>
          <w:divBdr>
            <w:top w:val="none" w:sz="0" w:space="0" w:color="auto"/>
            <w:left w:val="none" w:sz="0" w:space="0" w:color="auto"/>
            <w:bottom w:val="none" w:sz="0" w:space="0" w:color="auto"/>
            <w:right w:val="none" w:sz="0" w:space="0" w:color="auto"/>
          </w:divBdr>
        </w:div>
        <w:div w:id="881356998">
          <w:marLeft w:val="0"/>
          <w:marRight w:val="0"/>
          <w:marTop w:val="0"/>
          <w:marBottom w:val="0"/>
          <w:divBdr>
            <w:top w:val="none" w:sz="0" w:space="0" w:color="auto"/>
            <w:left w:val="none" w:sz="0" w:space="0" w:color="auto"/>
            <w:bottom w:val="none" w:sz="0" w:space="0" w:color="auto"/>
            <w:right w:val="none" w:sz="0" w:space="0" w:color="auto"/>
          </w:divBdr>
        </w:div>
        <w:div w:id="970326885">
          <w:marLeft w:val="0"/>
          <w:marRight w:val="0"/>
          <w:marTop w:val="0"/>
          <w:marBottom w:val="0"/>
          <w:divBdr>
            <w:top w:val="none" w:sz="0" w:space="0" w:color="auto"/>
            <w:left w:val="none" w:sz="0" w:space="0" w:color="auto"/>
            <w:bottom w:val="none" w:sz="0" w:space="0" w:color="auto"/>
            <w:right w:val="none" w:sz="0" w:space="0" w:color="auto"/>
          </w:divBdr>
        </w:div>
        <w:div w:id="1022046615">
          <w:marLeft w:val="0"/>
          <w:marRight w:val="0"/>
          <w:marTop w:val="0"/>
          <w:marBottom w:val="0"/>
          <w:divBdr>
            <w:top w:val="none" w:sz="0" w:space="0" w:color="auto"/>
            <w:left w:val="none" w:sz="0" w:space="0" w:color="auto"/>
            <w:bottom w:val="none" w:sz="0" w:space="0" w:color="auto"/>
            <w:right w:val="none" w:sz="0" w:space="0" w:color="auto"/>
          </w:divBdr>
        </w:div>
        <w:div w:id="1105925615">
          <w:marLeft w:val="0"/>
          <w:marRight w:val="0"/>
          <w:marTop w:val="0"/>
          <w:marBottom w:val="0"/>
          <w:divBdr>
            <w:top w:val="none" w:sz="0" w:space="0" w:color="auto"/>
            <w:left w:val="none" w:sz="0" w:space="0" w:color="auto"/>
            <w:bottom w:val="none" w:sz="0" w:space="0" w:color="auto"/>
            <w:right w:val="none" w:sz="0" w:space="0" w:color="auto"/>
          </w:divBdr>
        </w:div>
        <w:div w:id="1111902957">
          <w:marLeft w:val="0"/>
          <w:marRight w:val="0"/>
          <w:marTop w:val="0"/>
          <w:marBottom w:val="0"/>
          <w:divBdr>
            <w:top w:val="none" w:sz="0" w:space="0" w:color="auto"/>
            <w:left w:val="none" w:sz="0" w:space="0" w:color="auto"/>
            <w:bottom w:val="none" w:sz="0" w:space="0" w:color="auto"/>
            <w:right w:val="none" w:sz="0" w:space="0" w:color="auto"/>
          </w:divBdr>
        </w:div>
        <w:div w:id="1132939733">
          <w:marLeft w:val="0"/>
          <w:marRight w:val="0"/>
          <w:marTop w:val="0"/>
          <w:marBottom w:val="0"/>
          <w:divBdr>
            <w:top w:val="none" w:sz="0" w:space="0" w:color="auto"/>
            <w:left w:val="none" w:sz="0" w:space="0" w:color="auto"/>
            <w:bottom w:val="none" w:sz="0" w:space="0" w:color="auto"/>
            <w:right w:val="none" w:sz="0" w:space="0" w:color="auto"/>
          </w:divBdr>
        </w:div>
        <w:div w:id="1154377826">
          <w:marLeft w:val="0"/>
          <w:marRight w:val="0"/>
          <w:marTop w:val="0"/>
          <w:marBottom w:val="0"/>
          <w:divBdr>
            <w:top w:val="none" w:sz="0" w:space="0" w:color="auto"/>
            <w:left w:val="none" w:sz="0" w:space="0" w:color="auto"/>
            <w:bottom w:val="none" w:sz="0" w:space="0" w:color="auto"/>
            <w:right w:val="none" w:sz="0" w:space="0" w:color="auto"/>
          </w:divBdr>
        </w:div>
        <w:div w:id="1262030917">
          <w:marLeft w:val="0"/>
          <w:marRight w:val="0"/>
          <w:marTop w:val="0"/>
          <w:marBottom w:val="0"/>
          <w:divBdr>
            <w:top w:val="none" w:sz="0" w:space="0" w:color="auto"/>
            <w:left w:val="none" w:sz="0" w:space="0" w:color="auto"/>
            <w:bottom w:val="none" w:sz="0" w:space="0" w:color="auto"/>
            <w:right w:val="none" w:sz="0" w:space="0" w:color="auto"/>
          </w:divBdr>
        </w:div>
        <w:div w:id="1277788066">
          <w:marLeft w:val="0"/>
          <w:marRight w:val="0"/>
          <w:marTop w:val="0"/>
          <w:marBottom w:val="0"/>
          <w:divBdr>
            <w:top w:val="none" w:sz="0" w:space="0" w:color="auto"/>
            <w:left w:val="none" w:sz="0" w:space="0" w:color="auto"/>
            <w:bottom w:val="none" w:sz="0" w:space="0" w:color="auto"/>
            <w:right w:val="none" w:sz="0" w:space="0" w:color="auto"/>
          </w:divBdr>
        </w:div>
        <w:div w:id="1306205025">
          <w:marLeft w:val="0"/>
          <w:marRight w:val="0"/>
          <w:marTop w:val="0"/>
          <w:marBottom w:val="0"/>
          <w:divBdr>
            <w:top w:val="none" w:sz="0" w:space="0" w:color="auto"/>
            <w:left w:val="none" w:sz="0" w:space="0" w:color="auto"/>
            <w:bottom w:val="none" w:sz="0" w:space="0" w:color="auto"/>
            <w:right w:val="none" w:sz="0" w:space="0" w:color="auto"/>
          </w:divBdr>
        </w:div>
        <w:div w:id="1346787888">
          <w:marLeft w:val="0"/>
          <w:marRight w:val="0"/>
          <w:marTop w:val="0"/>
          <w:marBottom w:val="0"/>
          <w:divBdr>
            <w:top w:val="none" w:sz="0" w:space="0" w:color="auto"/>
            <w:left w:val="none" w:sz="0" w:space="0" w:color="auto"/>
            <w:bottom w:val="none" w:sz="0" w:space="0" w:color="auto"/>
            <w:right w:val="none" w:sz="0" w:space="0" w:color="auto"/>
          </w:divBdr>
        </w:div>
        <w:div w:id="1350448893">
          <w:marLeft w:val="0"/>
          <w:marRight w:val="0"/>
          <w:marTop w:val="0"/>
          <w:marBottom w:val="0"/>
          <w:divBdr>
            <w:top w:val="none" w:sz="0" w:space="0" w:color="auto"/>
            <w:left w:val="none" w:sz="0" w:space="0" w:color="auto"/>
            <w:bottom w:val="none" w:sz="0" w:space="0" w:color="auto"/>
            <w:right w:val="none" w:sz="0" w:space="0" w:color="auto"/>
          </w:divBdr>
        </w:div>
        <w:div w:id="1352954091">
          <w:marLeft w:val="0"/>
          <w:marRight w:val="0"/>
          <w:marTop w:val="0"/>
          <w:marBottom w:val="0"/>
          <w:divBdr>
            <w:top w:val="none" w:sz="0" w:space="0" w:color="auto"/>
            <w:left w:val="none" w:sz="0" w:space="0" w:color="auto"/>
            <w:bottom w:val="none" w:sz="0" w:space="0" w:color="auto"/>
            <w:right w:val="none" w:sz="0" w:space="0" w:color="auto"/>
          </w:divBdr>
        </w:div>
        <w:div w:id="1374814282">
          <w:marLeft w:val="0"/>
          <w:marRight w:val="0"/>
          <w:marTop w:val="0"/>
          <w:marBottom w:val="0"/>
          <w:divBdr>
            <w:top w:val="none" w:sz="0" w:space="0" w:color="auto"/>
            <w:left w:val="none" w:sz="0" w:space="0" w:color="auto"/>
            <w:bottom w:val="none" w:sz="0" w:space="0" w:color="auto"/>
            <w:right w:val="none" w:sz="0" w:space="0" w:color="auto"/>
          </w:divBdr>
        </w:div>
        <w:div w:id="1391926719">
          <w:marLeft w:val="0"/>
          <w:marRight w:val="0"/>
          <w:marTop w:val="0"/>
          <w:marBottom w:val="0"/>
          <w:divBdr>
            <w:top w:val="none" w:sz="0" w:space="0" w:color="auto"/>
            <w:left w:val="none" w:sz="0" w:space="0" w:color="auto"/>
            <w:bottom w:val="none" w:sz="0" w:space="0" w:color="auto"/>
            <w:right w:val="none" w:sz="0" w:space="0" w:color="auto"/>
          </w:divBdr>
        </w:div>
        <w:div w:id="1412775692">
          <w:marLeft w:val="0"/>
          <w:marRight w:val="0"/>
          <w:marTop w:val="0"/>
          <w:marBottom w:val="0"/>
          <w:divBdr>
            <w:top w:val="none" w:sz="0" w:space="0" w:color="auto"/>
            <w:left w:val="none" w:sz="0" w:space="0" w:color="auto"/>
            <w:bottom w:val="none" w:sz="0" w:space="0" w:color="auto"/>
            <w:right w:val="none" w:sz="0" w:space="0" w:color="auto"/>
          </w:divBdr>
        </w:div>
        <w:div w:id="1504591457">
          <w:marLeft w:val="0"/>
          <w:marRight w:val="0"/>
          <w:marTop w:val="0"/>
          <w:marBottom w:val="0"/>
          <w:divBdr>
            <w:top w:val="none" w:sz="0" w:space="0" w:color="auto"/>
            <w:left w:val="none" w:sz="0" w:space="0" w:color="auto"/>
            <w:bottom w:val="none" w:sz="0" w:space="0" w:color="auto"/>
            <w:right w:val="none" w:sz="0" w:space="0" w:color="auto"/>
          </w:divBdr>
        </w:div>
        <w:div w:id="1515341021">
          <w:marLeft w:val="0"/>
          <w:marRight w:val="0"/>
          <w:marTop w:val="0"/>
          <w:marBottom w:val="0"/>
          <w:divBdr>
            <w:top w:val="none" w:sz="0" w:space="0" w:color="auto"/>
            <w:left w:val="none" w:sz="0" w:space="0" w:color="auto"/>
            <w:bottom w:val="none" w:sz="0" w:space="0" w:color="auto"/>
            <w:right w:val="none" w:sz="0" w:space="0" w:color="auto"/>
          </w:divBdr>
        </w:div>
        <w:div w:id="1518154999">
          <w:marLeft w:val="0"/>
          <w:marRight w:val="0"/>
          <w:marTop w:val="0"/>
          <w:marBottom w:val="0"/>
          <w:divBdr>
            <w:top w:val="none" w:sz="0" w:space="0" w:color="auto"/>
            <w:left w:val="none" w:sz="0" w:space="0" w:color="auto"/>
            <w:bottom w:val="none" w:sz="0" w:space="0" w:color="auto"/>
            <w:right w:val="none" w:sz="0" w:space="0" w:color="auto"/>
          </w:divBdr>
        </w:div>
        <w:div w:id="1521629149">
          <w:marLeft w:val="0"/>
          <w:marRight w:val="0"/>
          <w:marTop w:val="0"/>
          <w:marBottom w:val="0"/>
          <w:divBdr>
            <w:top w:val="none" w:sz="0" w:space="0" w:color="auto"/>
            <w:left w:val="none" w:sz="0" w:space="0" w:color="auto"/>
            <w:bottom w:val="none" w:sz="0" w:space="0" w:color="auto"/>
            <w:right w:val="none" w:sz="0" w:space="0" w:color="auto"/>
          </w:divBdr>
        </w:div>
        <w:div w:id="1564219011">
          <w:marLeft w:val="0"/>
          <w:marRight w:val="0"/>
          <w:marTop w:val="0"/>
          <w:marBottom w:val="0"/>
          <w:divBdr>
            <w:top w:val="none" w:sz="0" w:space="0" w:color="auto"/>
            <w:left w:val="none" w:sz="0" w:space="0" w:color="auto"/>
            <w:bottom w:val="none" w:sz="0" w:space="0" w:color="auto"/>
            <w:right w:val="none" w:sz="0" w:space="0" w:color="auto"/>
          </w:divBdr>
        </w:div>
        <w:div w:id="1608344317">
          <w:marLeft w:val="0"/>
          <w:marRight w:val="0"/>
          <w:marTop w:val="0"/>
          <w:marBottom w:val="0"/>
          <w:divBdr>
            <w:top w:val="none" w:sz="0" w:space="0" w:color="auto"/>
            <w:left w:val="none" w:sz="0" w:space="0" w:color="auto"/>
            <w:bottom w:val="none" w:sz="0" w:space="0" w:color="auto"/>
            <w:right w:val="none" w:sz="0" w:space="0" w:color="auto"/>
          </w:divBdr>
        </w:div>
        <w:div w:id="1626694081">
          <w:marLeft w:val="0"/>
          <w:marRight w:val="0"/>
          <w:marTop w:val="0"/>
          <w:marBottom w:val="0"/>
          <w:divBdr>
            <w:top w:val="none" w:sz="0" w:space="0" w:color="auto"/>
            <w:left w:val="none" w:sz="0" w:space="0" w:color="auto"/>
            <w:bottom w:val="none" w:sz="0" w:space="0" w:color="auto"/>
            <w:right w:val="none" w:sz="0" w:space="0" w:color="auto"/>
          </w:divBdr>
        </w:div>
        <w:div w:id="1659184178">
          <w:marLeft w:val="0"/>
          <w:marRight w:val="0"/>
          <w:marTop w:val="0"/>
          <w:marBottom w:val="0"/>
          <w:divBdr>
            <w:top w:val="none" w:sz="0" w:space="0" w:color="auto"/>
            <w:left w:val="none" w:sz="0" w:space="0" w:color="auto"/>
            <w:bottom w:val="none" w:sz="0" w:space="0" w:color="auto"/>
            <w:right w:val="none" w:sz="0" w:space="0" w:color="auto"/>
          </w:divBdr>
        </w:div>
        <w:div w:id="1703745622">
          <w:marLeft w:val="0"/>
          <w:marRight w:val="0"/>
          <w:marTop w:val="0"/>
          <w:marBottom w:val="0"/>
          <w:divBdr>
            <w:top w:val="none" w:sz="0" w:space="0" w:color="auto"/>
            <w:left w:val="none" w:sz="0" w:space="0" w:color="auto"/>
            <w:bottom w:val="none" w:sz="0" w:space="0" w:color="auto"/>
            <w:right w:val="none" w:sz="0" w:space="0" w:color="auto"/>
          </w:divBdr>
        </w:div>
        <w:div w:id="1909806328">
          <w:marLeft w:val="0"/>
          <w:marRight w:val="0"/>
          <w:marTop w:val="0"/>
          <w:marBottom w:val="0"/>
          <w:divBdr>
            <w:top w:val="none" w:sz="0" w:space="0" w:color="auto"/>
            <w:left w:val="none" w:sz="0" w:space="0" w:color="auto"/>
            <w:bottom w:val="none" w:sz="0" w:space="0" w:color="auto"/>
            <w:right w:val="none" w:sz="0" w:space="0" w:color="auto"/>
          </w:divBdr>
        </w:div>
        <w:div w:id="1949308915">
          <w:marLeft w:val="0"/>
          <w:marRight w:val="0"/>
          <w:marTop w:val="0"/>
          <w:marBottom w:val="0"/>
          <w:divBdr>
            <w:top w:val="none" w:sz="0" w:space="0" w:color="auto"/>
            <w:left w:val="none" w:sz="0" w:space="0" w:color="auto"/>
            <w:bottom w:val="none" w:sz="0" w:space="0" w:color="auto"/>
            <w:right w:val="none" w:sz="0" w:space="0" w:color="auto"/>
          </w:divBdr>
        </w:div>
        <w:div w:id="1955016316">
          <w:marLeft w:val="0"/>
          <w:marRight w:val="0"/>
          <w:marTop w:val="0"/>
          <w:marBottom w:val="0"/>
          <w:divBdr>
            <w:top w:val="none" w:sz="0" w:space="0" w:color="auto"/>
            <w:left w:val="none" w:sz="0" w:space="0" w:color="auto"/>
            <w:bottom w:val="none" w:sz="0" w:space="0" w:color="auto"/>
            <w:right w:val="none" w:sz="0" w:space="0" w:color="auto"/>
          </w:divBdr>
        </w:div>
        <w:div w:id="1969123295">
          <w:marLeft w:val="0"/>
          <w:marRight w:val="0"/>
          <w:marTop w:val="0"/>
          <w:marBottom w:val="0"/>
          <w:divBdr>
            <w:top w:val="none" w:sz="0" w:space="0" w:color="auto"/>
            <w:left w:val="none" w:sz="0" w:space="0" w:color="auto"/>
            <w:bottom w:val="none" w:sz="0" w:space="0" w:color="auto"/>
            <w:right w:val="none" w:sz="0" w:space="0" w:color="auto"/>
          </w:divBdr>
        </w:div>
        <w:div w:id="2060128376">
          <w:marLeft w:val="0"/>
          <w:marRight w:val="0"/>
          <w:marTop w:val="0"/>
          <w:marBottom w:val="0"/>
          <w:divBdr>
            <w:top w:val="none" w:sz="0" w:space="0" w:color="auto"/>
            <w:left w:val="none" w:sz="0" w:space="0" w:color="auto"/>
            <w:bottom w:val="none" w:sz="0" w:space="0" w:color="auto"/>
            <w:right w:val="none" w:sz="0" w:space="0" w:color="auto"/>
          </w:divBdr>
        </w:div>
        <w:div w:id="2086416418">
          <w:marLeft w:val="0"/>
          <w:marRight w:val="0"/>
          <w:marTop w:val="0"/>
          <w:marBottom w:val="0"/>
          <w:divBdr>
            <w:top w:val="none" w:sz="0" w:space="0" w:color="auto"/>
            <w:left w:val="none" w:sz="0" w:space="0" w:color="auto"/>
            <w:bottom w:val="none" w:sz="0" w:space="0" w:color="auto"/>
            <w:right w:val="none" w:sz="0" w:space="0" w:color="auto"/>
          </w:divBdr>
        </w:div>
        <w:div w:id="2097825884">
          <w:marLeft w:val="0"/>
          <w:marRight w:val="0"/>
          <w:marTop w:val="0"/>
          <w:marBottom w:val="0"/>
          <w:divBdr>
            <w:top w:val="none" w:sz="0" w:space="0" w:color="auto"/>
            <w:left w:val="none" w:sz="0" w:space="0" w:color="auto"/>
            <w:bottom w:val="none" w:sz="0" w:space="0" w:color="auto"/>
            <w:right w:val="none" w:sz="0" w:space="0" w:color="auto"/>
          </w:divBdr>
        </w:div>
        <w:div w:id="2116360105">
          <w:marLeft w:val="0"/>
          <w:marRight w:val="0"/>
          <w:marTop w:val="0"/>
          <w:marBottom w:val="0"/>
          <w:divBdr>
            <w:top w:val="none" w:sz="0" w:space="0" w:color="auto"/>
            <w:left w:val="none" w:sz="0" w:space="0" w:color="auto"/>
            <w:bottom w:val="none" w:sz="0" w:space="0" w:color="auto"/>
            <w:right w:val="none" w:sz="0" w:space="0" w:color="auto"/>
          </w:divBdr>
        </w:div>
      </w:divsChild>
    </w:div>
    <w:div w:id="1873182655">
      <w:bodyDiv w:val="1"/>
      <w:marLeft w:val="0"/>
      <w:marRight w:val="0"/>
      <w:marTop w:val="0"/>
      <w:marBottom w:val="0"/>
      <w:divBdr>
        <w:top w:val="none" w:sz="0" w:space="0" w:color="auto"/>
        <w:left w:val="none" w:sz="0" w:space="0" w:color="auto"/>
        <w:bottom w:val="none" w:sz="0" w:space="0" w:color="auto"/>
        <w:right w:val="none" w:sz="0" w:space="0" w:color="auto"/>
      </w:divBdr>
      <w:divsChild>
        <w:div w:id="56825578">
          <w:marLeft w:val="0"/>
          <w:marRight w:val="0"/>
          <w:marTop w:val="0"/>
          <w:marBottom w:val="0"/>
          <w:divBdr>
            <w:top w:val="none" w:sz="0" w:space="0" w:color="auto"/>
            <w:left w:val="none" w:sz="0" w:space="0" w:color="auto"/>
            <w:bottom w:val="none" w:sz="0" w:space="0" w:color="auto"/>
            <w:right w:val="none" w:sz="0" w:space="0" w:color="auto"/>
          </w:divBdr>
        </w:div>
        <w:div w:id="78598397">
          <w:marLeft w:val="0"/>
          <w:marRight w:val="0"/>
          <w:marTop w:val="0"/>
          <w:marBottom w:val="0"/>
          <w:divBdr>
            <w:top w:val="none" w:sz="0" w:space="0" w:color="auto"/>
            <w:left w:val="none" w:sz="0" w:space="0" w:color="auto"/>
            <w:bottom w:val="none" w:sz="0" w:space="0" w:color="auto"/>
            <w:right w:val="none" w:sz="0" w:space="0" w:color="auto"/>
          </w:divBdr>
        </w:div>
        <w:div w:id="101844422">
          <w:marLeft w:val="0"/>
          <w:marRight w:val="0"/>
          <w:marTop w:val="0"/>
          <w:marBottom w:val="0"/>
          <w:divBdr>
            <w:top w:val="none" w:sz="0" w:space="0" w:color="auto"/>
            <w:left w:val="none" w:sz="0" w:space="0" w:color="auto"/>
            <w:bottom w:val="none" w:sz="0" w:space="0" w:color="auto"/>
            <w:right w:val="none" w:sz="0" w:space="0" w:color="auto"/>
          </w:divBdr>
        </w:div>
        <w:div w:id="171338522">
          <w:marLeft w:val="0"/>
          <w:marRight w:val="0"/>
          <w:marTop w:val="0"/>
          <w:marBottom w:val="0"/>
          <w:divBdr>
            <w:top w:val="none" w:sz="0" w:space="0" w:color="auto"/>
            <w:left w:val="none" w:sz="0" w:space="0" w:color="auto"/>
            <w:bottom w:val="none" w:sz="0" w:space="0" w:color="auto"/>
            <w:right w:val="none" w:sz="0" w:space="0" w:color="auto"/>
          </w:divBdr>
        </w:div>
        <w:div w:id="209391405">
          <w:marLeft w:val="0"/>
          <w:marRight w:val="0"/>
          <w:marTop w:val="0"/>
          <w:marBottom w:val="0"/>
          <w:divBdr>
            <w:top w:val="none" w:sz="0" w:space="0" w:color="auto"/>
            <w:left w:val="none" w:sz="0" w:space="0" w:color="auto"/>
            <w:bottom w:val="none" w:sz="0" w:space="0" w:color="auto"/>
            <w:right w:val="none" w:sz="0" w:space="0" w:color="auto"/>
          </w:divBdr>
        </w:div>
        <w:div w:id="243954628">
          <w:marLeft w:val="0"/>
          <w:marRight w:val="0"/>
          <w:marTop w:val="0"/>
          <w:marBottom w:val="0"/>
          <w:divBdr>
            <w:top w:val="none" w:sz="0" w:space="0" w:color="auto"/>
            <w:left w:val="none" w:sz="0" w:space="0" w:color="auto"/>
            <w:bottom w:val="none" w:sz="0" w:space="0" w:color="auto"/>
            <w:right w:val="none" w:sz="0" w:space="0" w:color="auto"/>
          </w:divBdr>
        </w:div>
        <w:div w:id="263002136">
          <w:marLeft w:val="0"/>
          <w:marRight w:val="0"/>
          <w:marTop w:val="0"/>
          <w:marBottom w:val="0"/>
          <w:divBdr>
            <w:top w:val="none" w:sz="0" w:space="0" w:color="auto"/>
            <w:left w:val="none" w:sz="0" w:space="0" w:color="auto"/>
            <w:bottom w:val="none" w:sz="0" w:space="0" w:color="auto"/>
            <w:right w:val="none" w:sz="0" w:space="0" w:color="auto"/>
          </w:divBdr>
        </w:div>
        <w:div w:id="270475246">
          <w:marLeft w:val="0"/>
          <w:marRight w:val="0"/>
          <w:marTop w:val="0"/>
          <w:marBottom w:val="0"/>
          <w:divBdr>
            <w:top w:val="none" w:sz="0" w:space="0" w:color="auto"/>
            <w:left w:val="none" w:sz="0" w:space="0" w:color="auto"/>
            <w:bottom w:val="none" w:sz="0" w:space="0" w:color="auto"/>
            <w:right w:val="none" w:sz="0" w:space="0" w:color="auto"/>
          </w:divBdr>
        </w:div>
        <w:div w:id="341130968">
          <w:marLeft w:val="0"/>
          <w:marRight w:val="0"/>
          <w:marTop w:val="0"/>
          <w:marBottom w:val="0"/>
          <w:divBdr>
            <w:top w:val="none" w:sz="0" w:space="0" w:color="auto"/>
            <w:left w:val="none" w:sz="0" w:space="0" w:color="auto"/>
            <w:bottom w:val="none" w:sz="0" w:space="0" w:color="auto"/>
            <w:right w:val="none" w:sz="0" w:space="0" w:color="auto"/>
          </w:divBdr>
        </w:div>
        <w:div w:id="343435960">
          <w:marLeft w:val="0"/>
          <w:marRight w:val="0"/>
          <w:marTop w:val="0"/>
          <w:marBottom w:val="0"/>
          <w:divBdr>
            <w:top w:val="none" w:sz="0" w:space="0" w:color="auto"/>
            <w:left w:val="none" w:sz="0" w:space="0" w:color="auto"/>
            <w:bottom w:val="none" w:sz="0" w:space="0" w:color="auto"/>
            <w:right w:val="none" w:sz="0" w:space="0" w:color="auto"/>
          </w:divBdr>
        </w:div>
        <w:div w:id="344482394">
          <w:marLeft w:val="0"/>
          <w:marRight w:val="0"/>
          <w:marTop w:val="0"/>
          <w:marBottom w:val="0"/>
          <w:divBdr>
            <w:top w:val="none" w:sz="0" w:space="0" w:color="auto"/>
            <w:left w:val="none" w:sz="0" w:space="0" w:color="auto"/>
            <w:bottom w:val="none" w:sz="0" w:space="0" w:color="auto"/>
            <w:right w:val="none" w:sz="0" w:space="0" w:color="auto"/>
          </w:divBdr>
        </w:div>
        <w:div w:id="392462233">
          <w:marLeft w:val="0"/>
          <w:marRight w:val="0"/>
          <w:marTop w:val="0"/>
          <w:marBottom w:val="0"/>
          <w:divBdr>
            <w:top w:val="none" w:sz="0" w:space="0" w:color="auto"/>
            <w:left w:val="none" w:sz="0" w:space="0" w:color="auto"/>
            <w:bottom w:val="none" w:sz="0" w:space="0" w:color="auto"/>
            <w:right w:val="none" w:sz="0" w:space="0" w:color="auto"/>
          </w:divBdr>
        </w:div>
        <w:div w:id="451169172">
          <w:marLeft w:val="0"/>
          <w:marRight w:val="0"/>
          <w:marTop w:val="0"/>
          <w:marBottom w:val="0"/>
          <w:divBdr>
            <w:top w:val="none" w:sz="0" w:space="0" w:color="auto"/>
            <w:left w:val="none" w:sz="0" w:space="0" w:color="auto"/>
            <w:bottom w:val="none" w:sz="0" w:space="0" w:color="auto"/>
            <w:right w:val="none" w:sz="0" w:space="0" w:color="auto"/>
          </w:divBdr>
        </w:div>
        <w:div w:id="466900373">
          <w:marLeft w:val="0"/>
          <w:marRight w:val="0"/>
          <w:marTop w:val="0"/>
          <w:marBottom w:val="0"/>
          <w:divBdr>
            <w:top w:val="none" w:sz="0" w:space="0" w:color="auto"/>
            <w:left w:val="none" w:sz="0" w:space="0" w:color="auto"/>
            <w:bottom w:val="none" w:sz="0" w:space="0" w:color="auto"/>
            <w:right w:val="none" w:sz="0" w:space="0" w:color="auto"/>
          </w:divBdr>
        </w:div>
        <w:div w:id="467480122">
          <w:marLeft w:val="0"/>
          <w:marRight w:val="0"/>
          <w:marTop w:val="0"/>
          <w:marBottom w:val="0"/>
          <w:divBdr>
            <w:top w:val="none" w:sz="0" w:space="0" w:color="auto"/>
            <w:left w:val="none" w:sz="0" w:space="0" w:color="auto"/>
            <w:bottom w:val="none" w:sz="0" w:space="0" w:color="auto"/>
            <w:right w:val="none" w:sz="0" w:space="0" w:color="auto"/>
          </w:divBdr>
        </w:div>
        <w:div w:id="473914178">
          <w:marLeft w:val="0"/>
          <w:marRight w:val="0"/>
          <w:marTop w:val="0"/>
          <w:marBottom w:val="0"/>
          <w:divBdr>
            <w:top w:val="none" w:sz="0" w:space="0" w:color="auto"/>
            <w:left w:val="none" w:sz="0" w:space="0" w:color="auto"/>
            <w:bottom w:val="none" w:sz="0" w:space="0" w:color="auto"/>
            <w:right w:val="none" w:sz="0" w:space="0" w:color="auto"/>
          </w:divBdr>
        </w:div>
        <w:div w:id="488450819">
          <w:marLeft w:val="0"/>
          <w:marRight w:val="0"/>
          <w:marTop w:val="0"/>
          <w:marBottom w:val="0"/>
          <w:divBdr>
            <w:top w:val="none" w:sz="0" w:space="0" w:color="auto"/>
            <w:left w:val="none" w:sz="0" w:space="0" w:color="auto"/>
            <w:bottom w:val="none" w:sz="0" w:space="0" w:color="auto"/>
            <w:right w:val="none" w:sz="0" w:space="0" w:color="auto"/>
          </w:divBdr>
        </w:div>
        <w:div w:id="513418469">
          <w:marLeft w:val="0"/>
          <w:marRight w:val="0"/>
          <w:marTop w:val="0"/>
          <w:marBottom w:val="0"/>
          <w:divBdr>
            <w:top w:val="none" w:sz="0" w:space="0" w:color="auto"/>
            <w:left w:val="none" w:sz="0" w:space="0" w:color="auto"/>
            <w:bottom w:val="none" w:sz="0" w:space="0" w:color="auto"/>
            <w:right w:val="none" w:sz="0" w:space="0" w:color="auto"/>
          </w:divBdr>
        </w:div>
        <w:div w:id="549197040">
          <w:marLeft w:val="0"/>
          <w:marRight w:val="0"/>
          <w:marTop w:val="0"/>
          <w:marBottom w:val="0"/>
          <w:divBdr>
            <w:top w:val="none" w:sz="0" w:space="0" w:color="auto"/>
            <w:left w:val="none" w:sz="0" w:space="0" w:color="auto"/>
            <w:bottom w:val="none" w:sz="0" w:space="0" w:color="auto"/>
            <w:right w:val="none" w:sz="0" w:space="0" w:color="auto"/>
          </w:divBdr>
        </w:div>
        <w:div w:id="564337661">
          <w:marLeft w:val="0"/>
          <w:marRight w:val="0"/>
          <w:marTop w:val="0"/>
          <w:marBottom w:val="0"/>
          <w:divBdr>
            <w:top w:val="none" w:sz="0" w:space="0" w:color="auto"/>
            <w:left w:val="none" w:sz="0" w:space="0" w:color="auto"/>
            <w:bottom w:val="none" w:sz="0" w:space="0" w:color="auto"/>
            <w:right w:val="none" w:sz="0" w:space="0" w:color="auto"/>
          </w:divBdr>
        </w:div>
        <w:div w:id="569779443">
          <w:marLeft w:val="0"/>
          <w:marRight w:val="0"/>
          <w:marTop w:val="0"/>
          <w:marBottom w:val="0"/>
          <w:divBdr>
            <w:top w:val="none" w:sz="0" w:space="0" w:color="auto"/>
            <w:left w:val="none" w:sz="0" w:space="0" w:color="auto"/>
            <w:bottom w:val="none" w:sz="0" w:space="0" w:color="auto"/>
            <w:right w:val="none" w:sz="0" w:space="0" w:color="auto"/>
          </w:divBdr>
        </w:div>
        <w:div w:id="607733560">
          <w:marLeft w:val="0"/>
          <w:marRight w:val="0"/>
          <w:marTop w:val="0"/>
          <w:marBottom w:val="0"/>
          <w:divBdr>
            <w:top w:val="none" w:sz="0" w:space="0" w:color="auto"/>
            <w:left w:val="none" w:sz="0" w:space="0" w:color="auto"/>
            <w:bottom w:val="none" w:sz="0" w:space="0" w:color="auto"/>
            <w:right w:val="none" w:sz="0" w:space="0" w:color="auto"/>
          </w:divBdr>
        </w:div>
        <w:div w:id="611016764">
          <w:marLeft w:val="0"/>
          <w:marRight w:val="0"/>
          <w:marTop w:val="0"/>
          <w:marBottom w:val="0"/>
          <w:divBdr>
            <w:top w:val="none" w:sz="0" w:space="0" w:color="auto"/>
            <w:left w:val="none" w:sz="0" w:space="0" w:color="auto"/>
            <w:bottom w:val="none" w:sz="0" w:space="0" w:color="auto"/>
            <w:right w:val="none" w:sz="0" w:space="0" w:color="auto"/>
          </w:divBdr>
        </w:div>
        <w:div w:id="627391138">
          <w:marLeft w:val="0"/>
          <w:marRight w:val="0"/>
          <w:marTop w:val="0"/>
          <w:marBottom w:val="0"/>
          <w:divBdr>
            <w:top w:val="none" w:sz="0" w:space="0" w:color="auto"/>
            <w:left w:val="none" w:sz="0" w:space="0" w:color="auto"/>
            <w:bottom w:val="none" w:sz="0" w:space="0" w:color="auto"/>
            <w:right w:val="none" w:sz="0" w:space="0" w:color="auto"/>
          </w:divBdr>
        </w:div>
        <w:div w:id="668555301">
          <w:marLeft w:val="0"/>
          <w:marRight w:val="0"/>
          <w:marTop w:val="0"/>
          <w:marBottom w:val="0"/>
          <w:divBdr>
            <w:top w:val="none" w:sz="0" w:space="0" w:color="auto"/>
            <w:left w:val="none" w:sz="0" w:space="0" w:color="auto"/>
            <w:bottom w:val="none" w:sz="0" w:space="0" w:color="auto"/>
            <w:right w:val="none" w:sz="0" w:space="0" w:color="auto"/>
          </w:divBdr>
        </w:div>
        <w:div w:id="673536449">
          <w:marLeft w:val="0"/>
          <w:marRight w:val="0"/>
          <w:marTop w:val="0"/>
          <w:marBottom w:val="0"/>
          <w:divBdr>
            <w:top w:val="none" w:sz="0" w:space="0" w:color="auto"/>
            <w:left w:val="none" w:sz="0" w:space="0" w:color="auto"/>
            <w:bottom w:val="none" w:sz="0" w:space="0" w:color="auto"/>
            <w:right w:val="none" w:sz="0" w:space="0" w:color="auto"/>
          </w:divBdr>
        </w:div>
        <w:div w:id="755713189">
          <w:marLeft w:val="0"/>
          <w:marRight w:val="0"/>
          <w:marTop w:val="0"/>
          <w:marBottom w:val="0"/>
          <w:divBdr>
            <w:top w:val="none" w:sz="0" w:space="0" w:color="auto"/>
            <w:left w:val="none" w:sz="0" w:space="0" w:color="auto"/>
            <w:bottom w:val="none" w:sz="0" w:space="0" w:color="auto"/>
            <w:right w:val="none" w:sz="0" w:space="0" w:color="auto"/>
          </w:divBdr>
        </w:div>
        <w:div w:id="824980075">
          <w:marLeft w:val="0"/>
          <w:marRight w:val="0"/>
          <w:marTop w:val="0"/>
          <w:marBottom w:val="0"/>
          <w:divBdr>
            <w:top w:val="none" w:sz="0" w:space="0" w:color="auto"/>
            <w:left w:val="none" w:sz="0" w:space="0" w:color="auto"/>
            <w:bottom w:val="none" w:sz="0" w:space="0" w:color="auto"/>
            <w:right w:val="none" w:sz="0" w:space="0" w:color="auto"/>
          </w:divBdr>
        </w:div>
        <w:div w:id="837689933">
          <w:marLeft w:val="0"/>
          <w:marRight w:val="0"/>
          <w:marTop w:val="0"/>
          <w:marBottom w:val="0"/>
          <w:divBdr>
            <w:top w:val="none" w:sz="0" w:space="0" w:color="auto"/>
            <w:left w:val="none" w:sz="0" w:space="0" w:color="auto"/>
            <w:bottom w:val="none" w:sz="0" w:space="0" w:color="auto"/>
            <w:right w:val="none" w:sz="0" w:space="0" w:color="auto"/>
          </w:divBdr>
        </w:div>
        <w:div w:id="879973250">
          <w:marLeft w:val="0"/>
          <w:marRight w:val="0"/>
          <w:marTop w:val="0"/>
          <w:marBottom w:val="0"/>
          <w:divBdr>
            <w:top w:val="none" w:sz="0" w:space="0" w:color="auto"/>
            <w:left w:val="none" w:sz="0" w:space="0" w:color="auto"/>
            <w:bottom w:val="none" w:sz="0" w:space="0" w:color="auto"/>
            <w:right w:val="none" w:sz="0" w:space="0" w:color="auto"/>
          </w:divBdr>
        </w:div>
        <w:div w:id="886113100">
          <w:marLeft w:val="0"/>
          <w:marRight w:val="0"/>
          <w:marTop w:val="0"/>
          <w:marBottom w:val="0"/>
          <w:divBdr>
            <w:top w:val="none" w:sz="0" w:space="0" w:color="auto"/>
            <w:left w:val="none" w:sz="0" w:space="0" w:color="auto"/>
            <w:bottom w:val="none" w:sz="0" w:space="0" w:color="auto"/>
            <w:right w:val="none" w:sz="0" w:space="0" w:color="auto"/>
          </w:divBdr>
        </w:div>
        <w:div w:id="911085294">
          <w:marLeft w:val="0"/>
          <w:marRight w:val="0"/>
          <w:marTop w:val="0"/>
          <w:marBottom w:val="0"/>
          <w:divBdr>
            <w:top w:val="none" w:sz="0" w:space="0" w:color="auto"/>
            <w:left w:val="none" w:sz="0" w:space="0" w:color="auto"/>
            <w:bottom w:val="none" w:sz="0" w:space="0" w:color="auto"/>
            <w:right w:val="none" w:sz="0" w:space="0" w:color="auto"/>
          </w:divBdr>
        </w:div>
        <w:div w:id="915019186">
          <w:marLeft w:val="0"/>
          <w:marRight w:val="0"/>
          <w:marTop w:val="0"/>
          <w:marBottom w:val="0"/>
          <w:divBdr>
            <w:top w:val="none" w:sz="0" w:space="0" w:color="auto"/>
            <w:left w:val="none" w:sz="0" w:space="0" w:color="auto"/>
            <w:bottom w:val="none" w:sz="0" w:space="0" w:color="auto"/>
            <w:right w:val="none" w:sz="0" w:space="0" w:color="auto"/>
          </w:divBdr>
        </w:div>
        <w:div w:id="927424600">
          <w:marLeft w:val="0"/>
          <w:marRight w:val="0"/>
          <w:marTop w:val="0"/>
          <w:marBottom w:val="0"/>
          <w:divBdr>
            <w:top w:val="none" w:sz="0" w:space="0" w:color="auto"/>
            <w:left w:val="none" w:sz="0" w:space="0" w:color="auto"/>
            <w:bottom w:val="none" w:sz="0" w:space="0" w:color="auto"/>
            <w:right w:val="none" w:sz="0" w:space="0" w:color="auto"/>
          </w:divBdr>
        </w:div>
        <w:div w:id="933781993">
          <w:marLeft w:val="0"/>
          <w:marRight w:val="0"/>
          <w:marTop w:val="0"/>
          <w:marBottom w:val="0"/>
          <w:divBdr>
            <w:top w:val="none" w:sz="0" w:space="0" w:color="auto"/>
            <w:left w:val="none" w:sz="0" w:space="0" w:color="auto"/>
            <w:bottom w:val="none" w:sz="0" w:space="0" w:color="auto"/>
            <w:right w:val="none" w:sz="0" w:space="0" w:color="auto"/>
          </w:divBdr>
        </w:div>
        <w:div w:id="1011297422">
          <w:marLeft w:val="0"/>
          <w:marRight w:val="0"/>
          <w:marTop w:val="0"/>
          <w:marBottom w:val="0"/>
          <w:divBdr>
            <w:top w:val="none" w:sz="0" w:space="0" w:color="auto"/>
            <w:left w:val="none" w:sz="0" w:space="0" w:color="auto"/>
            <w:bottom w:val="none" w:sz="0" w:space="0" w:color="auto"/>
            <w:right w:val="none" w:sz="0" w:space="0" w:color="auto"/>
          </w:divBdr>
        </w:div>
        <w:div w:id="1026905068">
          <w:marLeft w:val="0"/>
          <w:marRight w:val="0"/>
          <w:marTop w:val="0"/>
          <w:marBottom w:val="0"/>
          <w:divBdr>
            <w:top w:val="none" w:sz="0" w:space="0" w:color="auto"/>
            <w:left w:val="none" w:sz="0" w:space="0" w:color="auto"/>
            <w:bottom w:val="none" w:sz="0" w:space="0" w:color="auto"/>
            <w:right w:val="none" w:sz="0" w:space="0" w:color="auto"/>
          </w:divBdr>
        </w:div>
        <w:div w:id="1033455632">
          <w:marLeft w:val="0"/>
          <w:marRight w:val="0"/>
          <w:marTop w:val="0"/>
          <w:marBottom w:val="0"/>
          <w:divBdr>
            <w:top w:val="none" w:sz="0" w:space="0" w:color="auto"/>
            <w:left w:val="none" w:sz="0" w:space="0" w:color="auto"/>
            <w:bottom w:val="none" w:sz="0" w:space="0" w:color="auto"/>
            <w:right w:val="none" w:sz="0" w:space="0" w:color="auto"/>
          </w:divBdr>
        </w:div>
        <w:div w:id="1033655512">
          <w:marLeft w:val="0"/>
          <w:marRight w:val="0"/>
          <w:marTop w:val="0"/>
          <w:marBottom w:val="0"/>
          <w:divBdr>
            <w:top w:val="none" w:sz="0" w:space="0" w:color="auto"/>
            <w:left w:val="none" w:sz="0" w:space="0" w:color="auto"/>
            <w:bottom w:val="none" w:sz="0" w:space="0" w:color="auto"/>
            <w:right w:val="none" w:sz="0" w:space="0" w:color="auto"/>
          </w:divBdr>
        </w:div>
        <w:div w:id="1042361028">
          <w:marLeft w:val="0"/>
          <w:marRight w:val="0"/>
          <w:marTop w:val="0"/>
          <w:marBottom w:val="0"/>
          <w:divBdr>
            <w:top w:val="none" w:sz="0" w:space="0" w:color="auto"/>
            <w:left w:val="none" w:sz="0" w:space="0" w:color="auto"/>
            <w:bottom w:val="none" w:sz="0" w:space="0" w:color="auto"/>
            <w:right w:val="none" w:sz="0" w:space="0" w:color="auto"/>
          </w:divBdr>
        </w:div>
        <w:div w:id="1130824736">
          <w:marLeft w:val="0"/>
          <w:marRight w:val="0"/>
          <w:marTop w:val="0"/>
          <w:marBottom w:val="0"/>
          <w:divBdr>
            <w:top w:val="none" w:sz="0" w:space="0" w:color="auto"/>
            <w:left w:val="none" w:sz="0" w:space="0" w:color="auto"/>
            <w:bottom w:val="none" w:sz="0" w:space="0" w:color="auto"/>
            <w:right w:val="none" w:sz="0" w:space="0" w:color="auto"/>
          </w:divBdr>
        </w:div>
        <w:div w:id="1189946151">
          <w:marLeft w:val="0"/>
          <w:marRight w:val="0"/>
          <w:marTop w:val="0"/>
          <w:marBottom w:val="0"/>
          <w:divBdr>
            <w:top w:val="none" w:sz="0" w:space="0" w:color="auto"/>
            <w:left w:val="none" w:sz="0" w:space="0" w:color="auto"/>
            <w:bottom w:val="none" w:sz="0" w:space="0" w:color="auto"/>
            <w:right w:val="none" w:sz="0" w:space="0" w:color="auto"/>
          </w:divBdr>
        </w:div>
        <w:div w:id="1203404384">
          <w:marLeft w:val="0"/>
          <w:marRight w:val="0"/>
          <w:marTop w:val="0"/>
          <w:marBottom w:val="0"/>
          <w:divBdr>
            <w:top w:val="none" w:sz="0" w:space="0" w:color="auto"/>
            <w:left w:val="none" w:sz="0" w:space="0" w:color="auto"/>
            <w:bottom w:val="none" w:sz="0" w:space="0" w:color="auto"/>
            <w:right w:val="none" w:sz="0" w:space="0" w:color="auto"/>
          </w:divBdr>
        </w:div>
        <w:div w:id="1208252783">
          <w:marLeft w:val="0"/>
          <w:marRight w:val="0"/>
          <w:marTop w:val="0"/>
          <w:marBottom w:val="0"/>
          <w:divBdr>
            <w:top w:val="none" w:sz="0" w:space="0" w:color="auto"/>
            <w:left w:val="none" w:sz="0" w:space="0" w:color="auto"/>
            <w:bottom w:val="none" w:sz="0" w:space="0" w:color="auto"/>
            <w:right w:val="none" w:sz="0" w:space="0" w:color="auto"/>
          </w:divBdr>
        </w:div>
        <w:div w:id="1229418051">
          <w:marLeft w:val="0"/>
          <w:marRight w:val="0"/>
          <w:marTop w:val="0"/>
          <w:marBottom w:val="0"/>
          <w:divBdr>
            <w:top w:val="none" w:sz="0" w:space="0" w:color="auto"/>
            <w:left w:val="none" w:sz="0" w:space="0" w:color="auto"/>
            <w:bottom w:val="none" w:sz="0" w:space="0" w:color="auto"/>
            <w:right w:val="none" w:sz="0" w:space="0" w:color="auto"/>
          </w:divBdr>
        </w:div>
        <w:div w:id="1243832387">
          <w:marLeft w:val="0"/>
          <w:marRight w:val="0"/>
          <w:marTop w:val="0"/>
          <w:marBottom w:val="0"/>
          <w:divBdr>
            <w:top w:val="none" w:sz="0" w:space="0" w:color="auto"/>
            <w:left w:val="none" w:sz="0" w:space="0" w:color="auto"/>
            <w:bottom w:val="none" w:sz="0" w:space="0" w:color="auto"/>
            <w:right w:val="none" w:sz="0" w:space="0" w:color="auto"/>
          </w:divBdr>
        </w:div>
        <w:div w:id="1252010183">
          <w:marLeft w:val="0"/>
          <w:marRight w:val="0"/>
          <w:marTop w:val="0"/>
          <w:marBottom w:val="0"/>
          <w:divBdr>
            <w:top w:val="none" w:sz="0" w:space="0" w:color="auto"/>
            <w:left w:val="none" w:sz="0" w:space="0" w:color="auto"/>
            <w:bottom w:val="none" w:sz="0" w:space="0" w:color="auto"/>
            <w:right w:val="none" w:sz="0" w:space="0" w:color="auto"/>
          </w:divBdr>
        </w:div>
        <w:div w:id="1297371537">
          <w:marLeft w:val="0"/>
          <w:marRight w:val="0"/>
          <w:marTop w:val="0"/>
          <w:marBottom w:val="0"/>
          <w:divBdr>
            <w:top w:val="none" w:sz="0" w:space="0" w:color="auto"/>
            <w:left w:val="none" w:sz="0" w:space="0" w:color="auto"/>
            <w:bottom w:val="none" w:sz="0" w:space="0" w:color="auto"/>
            <w:right w:val="none" w:sz="0" w:space="0" w:color="auto"/>
          </w:divBdr>
        </w:div>
        <w:div w:id="1313556068">
          <w:marLeft w:val="0"/>
          <w:marRight w:val="0"/>
          <w:marTop w:val="0"/>
          <w:marBottom w:val="0"/>
          <w:divBdr>
            <w:top w:val="none" w:sz="0" w:space="0" w:color="auto"/>
            <w:left w:val="none" w:sz="0" w:space="0" w:color="auto"/>
            <w:bottom w:val="none" w:sz="0" w:space="0" w:color="auto"/>
            <w:right w:val="none" w:sz="0" w:space="0" w:color="auto"/>
          </w:divBdr>
        </w:div>
        <w:div w:id="1350834803">
          <w:marLeft w:val="0"/>
          <w:marRight w:val="0"/>
          <w:marTop w:val="0"/>
          <w:marBottom w:val="0"/>
          <w:divBdr>
            <w:top w:val="none" w:sz="0" w:space="0" w:color="auto"/>
            <w:left w:val="none" w:sz="0" w:space="0" w:color="auto"/>
            <w:bottom w:val="none" w:sz="0" w:space="0" w:color="auto"/>
            <w:right w:val="none" w:sz="0" w:space="0" w:color="auto"/>
          </w:divBdr>
        </w:div>
        <w:div w:id="1372917479">
          <w:marLeft w:val="0"/>
          <w:marRight w:val="0"/>
          <w:marTop w:val="0"/>
          <w:marBottom w:val="0"/>
          <w:divBdr>
            <w:top w:val="none" w:sz="0" w:space="0" w:color="auto"/>
            <w:left w:val="none" w:sz="0" w:space="0" w:color="auto"/>
            <w:bottom w:val="none" w:sz="0" w:space="0" w:color="auto"/>
            <w:right w:val="none" w:sz="0" w:space="0" w:color="auto"/>
          </w:divBdr>
        </w:div>
        <w:div w:id="1376271616">
          <w:marLeft w:val="0"/>
          <w:marRight w:val="0"/>
          <w:marTop w:val="0"/>
          <w:marBottom w:val="0"/>
          <w:divBdr>
            <w:top w:val="none" w:sz="0" w:space="0" w:color="auto"/>
            <w:left w:val="none" w:sz="0" w:space="0" w:color="auto"/>
            <w:bottom w:val="none" w:sz="0" w:space="0" w:color="auto"/>
            <w:right w:val="none" w:sz="0" w:space="0" w:color="auto"/>
          </w:divBdr>
        </w:div>
        <w:div w:id="1416514446">
          <w:marLeft w:val="0"/>
          <w:marRight w:val="0"/>
          <w:marTop w:val="0"/>
          <w:marBottom w:val="0"/>
          <w:divBdr>
            <w:top w:val="none" w:sz="0" w:space="0" w:color="auto"/>
            <w:left w:val="none" w:sz="0" w:space="0" w:color="auto"/>
            <w:bottom w:val="none" w:sz="0" w:space="0" w:color="auto"/>
            <w:right w:val="none" w:sz="0" w:space="0" w:color="auto"/>
          </w:divBdr>
        </w:div>
        <w:div w:id="1471508982">
          <w:marLeft w:val="0"/>
          <w:marRight w:val="0"/>
          <w:marTop w:val="0"/>
          <w:marBottom w:val="0"/>
          <w:divBdr>
            <w:top w:val="none" w:sz="0" w:space="0" w:color="auto"/>
            <w:left w:val="none" w:sz="0" w:space="0" w:color="auto"/>
            <w:bottom w:val="none" w:sz="0" w:space="0" w:color="auto"/>
            <w:right w:val="none" w:sz="0" w:space="0" w:color="auto"/>
          </w:divBdr>
        </w:div>
        <w:div w:id="1484546518">
          <w:marLeft w:val="0"/>
          <w:marRight w:val="0"/>
          <w:marTop w:val="0"/>
          <w:marBottom w:val="0"/>
          <w:divBdr>
            <w:top w:val="none" w:sz="0" w:space="0" w:color="auto"/>
            <w:left w:val="none" w:sz="0" w:space="0" w:color="auto"/>
            <w:bottom w:val="none" w:sz="0" w:space="0" w:color="auto"/>
            <w:right w:val="none" w:sz="0" w:space="0" w:color="auto"/>
          </w:divBdr>
        </w:div>
        <w:div w:id="1487163307">
          <w:marLeft w:val="0"/>
          <w:marRight w:val="0"/>
          <w:marTop w:val="0"/>
          <w:marBottom w:val="0"/>
          <w:divBdr>
            <w:top w:val="none" w:sz="0" w:space="0" w:color="auto"/>
            <w:left w:val="none" w:sz="0" w:space="0" w:color="auto"/>
            <w:bottom w:val="none" w:sz="0" w:space="0" w:color="auto"/>
            <w:right w:val="none" w:sz="0" w:space="0" w:color="auto"/>
          </w:divBdr>
        </w:div>
        <w:div w:id="1514372253">
          <w:marLeft w:val="0"/>
          <w:marRight w:val="0"/>
          <w:marTop w:val="0"/>
          <w:marBottom w:val="0"/>
          <w:divBdr>
            <w:top w:val="none" w:sz="0" w:space="0" w:color="auto"/>
            <w:left w:val="none" w:sz="0" w:space="0" w:color="auto"/>
            <w:bottom w:val="none" w:sz="0" w:space="0" w:color="auto"/>
            <w:right w:val="none" w:sz="0" w:space="0" w:color="auto"/>
          </w:divBdr>
        </w:div>
        <w:div w:id="1593775560">
          <w:marLeft w:val="0"/>
          <w:marRight w:val="0"/>
          <w:marTop w:val="0"/>
          <w:marBottom w:val="0"/>
          <w:divBdr>
            <w:top w:val="none" w:sz="0" w:space="0" w:color="auto"/>
            <w:left w:val="none" w:sz="0" w:space="0" w:color="auto"/>
            <w:bottom w:val="none" w:sz="0" w:space="0" w:color="auto"/>
            <w:right w:val="none" w:sz="0" w:space="0" w:color="auto"/>
          </w:divBdr>
        </w:div>
        <w:div w:id="1604412904">
          <w:marLeft w:val="0"/>
          <w:marRight w:val="0"/>
          <w:marTop w:val="0"/>
          <w:marBottom w:val="0"/>
          <w:divBdr>
            <w:top w:val="none" w:sz="0" w:space="0" w:color="auto"/>
            <w:left w:val="none" w:sz="0" w:space="0" w:color="auto"/>
            <w:bottom w:val="none" w:sz="0" w:space="0" w:color="auto"/>
            <w:right w:val="none" w:sz="0" w:space="0" w:color="auto"/>
          </w:divBdr>
        </w:div>
        <w:div w:id="1606233609">
          <w:marLeft w:val="0"/>
          <w:marRight w:val="0"/>
          <w:marTop w:val="0"/>
          <w:marBottom w:val="0"/>
          <w:divBdr>
            <w:top w:val="none" w:sz="0" w:space="0" w:color="auto"/>
            <w:left w:val="none" w:sz="0" w:space="0" w:color="auto"/>
            <w:bottom w:val="none" w:sz="0" w:space="0" w:color="auto"/>
            <w:right w:val="none" w:sz="0" w:space="0" w:color="auto"/>
          </w:divBdr>
        </w:div>
        <w:div w:id="1714620865">
          <w:marLeft w:val="0"/>
          <w:marRight w:val="0"/>
          <w:marTop w:val="0"/>
          <w:marBottom w:val="0"/>
          <w:divBdr>
            <w:top w:val="none" w:sz="0" w:space="0" w:color="auto"/>
            <w:left w:val="none" w:sz="0" w:space="0" w:color="auto"/>
            <w:bottom w:val="none" w:sz="0" w:space="0" w:color="auto"/>
            <w:right w:val="none" w:sz="0" w:space="0" w:color="auto"/>
          </w:divBdr>
        </w:div>
        <w:div w:id="1797597453">
          <w:marLeft w:val="0"/>
          <w:marRight w:val="0"/>
          <w:marTop w:val="0"/>
          <w:marBottom w:val="0"/>
          <w:divBdr>
            <w:top w:val="none" w:sz="0" w:space="0" w:color="auto"/>
            <w:left w:val="none" w:sz="0" w:space="0" w:color="auto"/>
            <w:bottom w:val="none" w:sz="0" w:space="0" w:color="auto"/>
            <w:right w:val="none" w:sz="0" w:space="0" w:color="auto"/>
          </w:divBdr>
        </w:div>
        <w:div w:id="1915895666">
          <w:marLeft w:val="0"/>
          <w:marRight w:val="0"/>
          <w:marTop w:val="0"/>
          <w:marBottom w:val="0"/>
          <w:divBdr>
            <w:top w:val="none" w:sz="0" w:space="0" w:color="auto"/>
            <w:left w:val="none" w:sz="0" w:space="0" w:color="auto"/>
            <w:bottom w:val="none" w:sz="0" w:space="0" w:color="auto"/>
            <w:right w:val="none" w:sz="0" w:space="0" w:color="auto"/>
          </w:divBdr>
        </w:div>
        <w:div w:id="1931697688">
          <w:marLeft w:val="0"/>
          <w:marRight w:val="0"/>
          <w:marTop w:val="0"/>
          <w:marBottom w:val="0"/>
          <w:divBdr>
            <w:top w:val="none" w:sz="0" w:space="0" w:color="auto"/>
            <w:left w:val="none" w:sz="0" w:space="0" w:color="auto"/>
            <w:bottom w:val="none" w:sz="0" w:space="0" w:color="auto"/>
            <w:right w:val="none" w:sz="0" w:space="0" w:color="auto"/>
          </w:divBdr>
        </w:div>
        <w:div w:id="1996912065">
          <w:marLeft w:val="0"/>
          <w:marRight w:val="0"/>
          <w:marTop w:val="0"/>
          <w:marBottom w:val="0"/>
          <w:divBdr>
            <w:top w:val="none" w:sz="0" w:space="0" w:color="auto"/>
            <w:left w:val="none" w:sz="0" w:space="0" w:color="auto"/>
            <w:bottom w:val="none" w:sz="0" w:space="0" w:color="auto"/>
            <w:right w:val="none" w:sz="0" w:space="0" w:color="auto"/>
          </w:divBdr>
        </w:div>
        <w:div w:id="2005820534">
          <w:marLeft w:val="0"/>
          <w:marRight w:val="0"/>
          <w:marTop w:val="0"/>
          <w:marBottom w:val="0"/>
          <w:divBdr>
            <w:top w:val="none" w:sz="0" w:space="0" w:color="auto"/>
            <w:left w:val="none" w:sz="0" w:space="0" w:color="auto"/>
            <w:bottom w:val="none" w:sz="0" w:space="0" w:color="auto"/>
            <w:right w:val="none" w:sz="0" w:space="0" w:color="auto"/>
          </w:divBdr>
        </w:div>
        <w:div w:id="2050109164">
          <w:marLeft w:val="0"/>
          <w:marRight w:val="0"/>
          <w:marTop w:val="0"/>
          <w:marBottom w:val="0"/>
          <w:divBdr>
            <w:top w:val="none" w:sz="0" w:space="0" w:color="auto"/>
            <w:left w:val="none" w:sz="0" w:space="0" w:color="auto"/>
            <w:bottom w:val="none" w:sz="0" w:space="0" w:color="auto"/>
            <w:right w:val="none" w:sz="0" w:space="0" w:color="auto"/>
          </w:divBdr>
        </w:div>
        <w:div w:id="2073577873">
          <w:marLeft w:val="0"/>
          <w:marRight w:val="0"/>
          <w:marTop w:val="0"/>
          <w:marBottom w:val="0"/>
          <w:divBdr>
            <w:top w:val="none" w:sz="0" w:space="0" w:color="auto"/>
            <w:left w:val="none" w:sz="0" w:space="0" w:color="auto"/>
            <w:bottom w:val="none" w:sz="0" w:space="0" w:color="auto"/>
            <w:right w:val="none" w:sz="0" w:space="0" w:color="auto"/>
          </w:divBdr>
        </w:div>
        <w:div w:id="2101414372">
          <w:marLeft w:val="0"/>
          <w:marRight w:val="0"/>
          <w:marTop w:val="0"/>
          <w:marBottom w:val="0"/>
          <w:divBdr>
            <w:top w:val="none" w:sz="0" w:space="0" w:color="auto"/>
            <w:left w:val="none" w:sz="0" w:space="0" w:color="auto"/>
            <w:bottom w:val="none" w:sz="0" w:space="0" w:color="auto"/>
            <w:right w:val="none" w:sz="0" w:space="0" w:color="auto"/>
          </w:divBdr>
        </w:div>
        <w:div w:id="2111388947">
          <w:marLeft w:val="0"/>
          <w:marRight w:val="0"/>
          <w:marTop w:val="0"/>
          <w:marBottom w:val="0"/>
          <w:divBdr>
            <w:top w:val="none" w:sz="0" w:space="0" w:color="auto"/>
            <w:left w:val="none" w:sz="0" w:space="0" w:color="auto"/>
            <w:bottom w:val="none" w:sz="0" w:space="0" w:color="auto"/>
            <w:right w:val="none" w:sz="0" w:space="0" w:color="auto"/>
          </w:divBdr>
        </w:div>
        <w:div w:id="2114858569">
          <w:marLeft w:val="0"/>
          <w:marRight w:val="0"/>
          <w:marTop w:val="0"/>
          <w:marBottom w:val="0"/>
          <w:divBdr>
            <w:top w:val="none" w:sz="0" w:space="0" w:color="auto"/>
            <w:left w:val="none" w:sz="0" w:space="0" w:color="auto"/>
            <w:bottom w:val="none" w:sz="0" w:space="0" w:color="auto"/>
            <w:right w:val="none" w:sz="0" w:space="0" w:color="auto"/>
          </w:divBdr>
        </w:div>
        <w:div w:id="2116828496">
          <w:marLeft w:val="0"/>
          <w:marRight w:val="0"/>
          <w:marTop w:val="0"/>
          <w:marBottom w:val="0"/>
          <w:divBdr>
            <w:top w:val="none" w:sz="0" w:space="0" w:color="auto"/>
            <w:left w:val="none" w:sz="0" w:space="0" w:color="auto"/>
            <w:bottom w:val="none" w:sz="0" w:space="0" w:color="auto"/>
            <w:right w:val="none" w:sz="0" w:space="0" w:color="auto"/>
          </w:divBdr>
        </w:div>
      </w:divsChild>
    </w:div>
    <w:div w:id="1878732773">
      <w:bodyDiv w:val="1"/>
      <w:marLeft w:val="0"/>
      <w:marRight w:val="0"/>
      <w:marTop w:val="0"/>
      <w:marBottom w:val="0"/>
      <w:divBdr>
        <w:top w:val="none" w:sz="0" w:space="0" w:color="auto"/>
        <w:left w:val="none" w:sz="0" w:space="0" w:color="auto"/>
        <w:bottom w:val="none" w:sz="0" w:space="0" w:color="auto"/>
        <w:right w:val="none" w:sz="0" w:space="0" w:color="auto"/>
      </w:divBdr>
      <w:divsChild>
        <w:div w:id="19817343">
          <w:marLeft w:val="0"/>
          <w:marRight w:val="0"/>
          <w:marTop w:val="0"/>
          <w:marBottom w:val="0"/>
          <w:divBdr>
            <w:top w:val="none" w:sz="0" w:space="0" w:color="auto"/>
            <w:left w:val="none" w:sz="0" w:space="0" w:color="auto"/>
            <w:bottom w:val="none" w:sz="0" w:space="0" w:color="auto"/>
            <w:right w:val="none" w:sz="0" w:space="0" w:color="auto"/>
          </w:divBdr>
        </w:div>
        <w:div w:id="42338391">
          <w:marLeft w:val="0"/>
          <w:marRight w:val="0"/>
          <w:marTop w:val="0"/>
          <w:marBottom w:val="0"/>
          <w:divBdr>
            <w:top w:val="none" w:sz="0" w:space="0" w:color="auto"/>
            <w:left w:val="none" w:sz="0" w:space="0" w:color="auto"/>
            <w:bottom w:val="none" w:sz="0" w:space="0" w:color="auto"/>
            <w:right w:val="none" w:sz="0" w:space="0" w:color="auto"/>
          </w:divBdr>
        </w:div>
        <w:div w:id="44915276">
          <w:marLeft w:val="0"/>
          <w:marRight w:val="0"/>
          <w:marTop w:val="0"/>
          <w:marBottom w:val="0"/>
          <w:divBdr>
            <w:top w:val="none" w:sz="0" w:space="0" w:color="auto"/>
            <w:left w:val="none" w:sz="0" w:space="0" w:color="auto"/>
            <w:bottom w:val="none" w:sz="0" w:space="0" w:color="auto"/>
            <w:right w:val="none" w:sz="0" w:space="0" w:color="auto"/>
          </w:divBdr>
        </w:div>
        <w:div w:id="72052613">
          <w:marLeft w:val="0"/>
          <w:marRight w:val="0"/>
          <w:marTop w:val="0"/>
          <w:marBottom w:val="0"/>
          <w:divBdr>
            <w:top w:val="none" w:sz="0" w:space="0" w:color="auto"/>
            <w:left w:val="none" w:sz="0" w:space="0" w:color="auto"/>
            <w:bottom w:val="none" w:sz="0" w:space="0" w:color="auto"/>
            <w:right w:val="none" w:sz="0" w:space="0" w:color="auto"/>
          </w:divBdr>
        </w:div>
        <w:div w:id="80881948">
          <w:marLeft w:val="0"/>
          <w:marRight w:val="0"/>
          <w:marTop w:val="0"/>
          <w:marBottom w:val="0"/>
          <w:divBdr>
            <w:top w:val="none" w:sz="0" w:space="0" w:color="auto"/>
            <w:left w:val="none" w:sz="0" w:space="0" w:color="auto"/>
            <w:bottom w:val="none" w:sz="0" w:space="0" w:color="auto"/>
            <w:right w:val="none" w:sz="0" w:space="0" w:color="auto"/>
          </w:divBdr>
        </w:div>
        <w:div w:id="83037015">
          <w:marLeft w:val="0"/>
          <w:marRight w:val="0"/>
          <w:marTop w:val="0"/>
          <w:marBottom w:val="0"/>
          <w:divBdr>
            <w:top w:val="none" w:sz="0" w:space="0" w:color="auto"/>
            <w:left w:val="none" w:sz="0" w:space="0" w:color="auto"/>
            <w:bottom w:val="none" w:sz="0" w:space="0" w:color="auto"/>
            <w:right w:val="none" w:sz="0" w:space="0" w:color="auto"/>
          </w:divBdr>
        </w:div>
        <w:div w:id="125200165">
          <w:marLeft w:val="0"/>
          <w:marRight w:val="0"/>
          <w:marTop w:val="0"/>
          <w:marBottom w:val="0"/>
          <w:divBdr>
            <w:top w:val="none" w:sz="0" w:space="0" w:color="auto"/>
            <w:left w:val="none" w:sz="0" w:space="0" w:color="auto"/>
            <w:bottom w:val="none" w:sz="0" w:space="0" w:color="auto"/>
            <w:right w:val="none" w:sz="0" w:space="0" w:color="auto"/>
          </w:divBdr>
        </w:div>
        <w:div w:id="143201406">
          <w:marLeft w:val="0"/>
          <w:marRight w:val="0"/>
          <w:marTop w:val="0"/>
          <w:marBottom w:val="0"/>
          <w:divBdr>
            <w:top w:val="none" w:sz="0" w:space="0" w:color="auto"/>
            <w:left w:val="none" w:sz="0" w:space="0" w:color="auto"/>
            <w:bottom w:val="none" w:sz="0" w:space="0" w:color="auto"/>
            <w:right w:val="none" w:sz="0" w:space="0" w:color="auto"/>
          </w:divBdr>
        </w:div>
        <w:div w:id="197740458">
          <w:marLeft w:val="0"/>
          <w:marRight w:val="0"/>
          <w:marTop w:val="0"/>
          <w:marBottom w:val="0"/>
          <w:divBdr>
            <w:top w:val="none" w:sz="0" w:space="0" w:color="auto"/>
            <w:left w:val="none" w:sz="0" w:space="0" w:color="auto"/>
            <w:bottom w:val="none" w:sz="0" w:space="0" w:color="auto"/>
            <w:right w:val="none" w:sz="0" w:space="0" w:color="auto"/>
          </w:divBdr>
        </w:div>
        <w:div w:id="203450831">
          <w:marLeft w:val="0"/>
          <w:marRight w:val="0"/>
          <w:marTop w:val="0"/>
          <w:marBottom w:val="0"/>
          <w:divBdr>
            <w:top w:val="none" w:sz="0" w:space="0" w:color="auto"/>
            <w:left w:val="none" w:sz="0" w:space="0" w:color="auto"/>
            <w:bottom w:val="none" w:sz="0" w:space="0" w:color="auto"/>
            <w:right w:val="none" w:sz="0" w:space="0" w:color="auto"/>
          </w:divBdr>
        </w:div>
        <w:div w:id="206645508">
          <w:marLeft w:val="0"/>
          <w:marRight w:val="0"/>
          <w:marTop w:val="0"/>
          <w:marBottom w:val="0"/>
          <w:divBdr>
            <w:top w:val="none" w:sz="0" w:space="0" w:color="auto"/>
            <w:left w:val="none" w:sz="0" w:space="0" w:color="auto"/>
            <w:bottom w:val="none" w:sz="0" w:space="0" w:color="auto"/>
            <w:right w:val="none" w:sz="0" w:space="0" w:color="auto"/>
          </w:divBdr>
        </w:div>
        <w:div w:id="216012036">
          <w:marLeft w:val="0"/>
          <w:marRight w:val="0"/>
          <w:marTop w:val="0"/>
          <w:marBottom w:val="0"/>
          <w:divBdr>
            <w:top w:val="none" w:sz="0" w:space="0" w:color="auto"/>
            <w:left w:val="none" w:sz="0" w:space="0" w:color="auto"/>
            <w:bottom w:val="none" w:sz="0" w:space="0" w:color="auto"/>
            <w:right w:val="none" w:sz="0" w:space="0" w:color="auto"/>
          </w:divBdr>
        </w:div>
        <w:div w:id="268857913">
          <w:marLeft w:val="0"/>
          <w:marRight w:val="0"/>
          <w:marTop w:val="0"/>
          <w:marBottom w:val="0"/>
          <w:divBdr>
            <w:top w:val="none" w:sz="0" w:space="0" w:color="auto"/>
            <w:left w:val="none" w:sz="0" w:space="0" w:color="auto"/>
            <w:bottom w:val="none" w:sz="0" w:space="0" w:color="auto"/>
            <w:right w:val="none" w:sz="0" w:space="0" w:color="auto"/>
          </w:divBdr>
        </w:div>
        <w:div w:id="283540826">
          <w:marLeft w:val="0"/>
          <w:marRight w:val="0"/>
          <w:marTop w:val="0"/>
          <w:marBottom w:val="0"/>
          <w:divBdr>
            <w:top w:val="none" w:sz="0" w:space="0" w:color="auto"/>
            <w:left w:val="none" w:sz="0" w:space="0" w:color="auto"/>
            <w:bottom w:val="none" w:sz="0" w:space="0" w:color="auto"/>
            <w:right w:val="none" w:sz="0" w:space="0" w:color="auto"/>
          </w:divBdr>
        </w:div>
        <w:div w:id="283852755">
          <w:marLeft w:val="0"/>
          <w:marRight w:val="0"/>
          <w:marTop w:val="0"/>
          <w:marBottom w:val="0"/>
          <w:divBdr>
            <w:top w:val="none" w:sz="0" w:space="0" w:color="auto"/>
            <w:left w:val="none" w:sz="0" w:space="0" w:color="auto"/>
            <w:bottom w:val="none" w:sz="0" w:space="0" w:color="auto"/>
            <w:right w:val="none" w:sz="0" w:space="0" w:color="auto"/>
          </w:divBdr>
        </w:div>
        <w:div w:id="295531485">
          <w:marLeft w:val="0"/>
          <w:marRight w:val="0"/>
          <w:marTop w:val="0"/>
          <w:marBottom w:val="0"/>
          <w:divBdr>
            <w:top w:val="none" w:sz="0" w:space="0" w:color="auto"/>
            <w:left w:val="none" w:sz="0" w:space="0" w:color="auto"/>
            <w:bottom w:val="none" w:sz="0" w:space="0" w:color="auto"/>
            <w:right w:val="none" w:sz="0" w:space="0" w:color="auto"/>
          </w:divBdr>
        </w:div>
        <w:div w:id="311954114">
          <w:marLeft w:val="0"/>
          <w:marRight w:val="0"/>
          <w:marTop w:val="0"/>
          <w:marBottom w:val="0"/>
          <w:divBdr>
            <w:top w:val="none" w:sz="0" w:space="0" w:color="auto"/>
            <w:left w:val="none" w:sz="0" w:space="0" w:color="auto"/>
            <w:bottom w:val="none" w:sz="0" w:space="0" w:color="auto"/>
            <w:right w:val="none" w:sz="0" w:space="0" w:color="auto"/>
          </w:divBdr>
        </w:div>
        <w:div w:id="350035673">
          <w:marLeft w:val="0"/>
          <w:marRight w:val="0"/>
          <w:marTop w:val="0"/>
          <w:marBottom w:val="0"/>
          <w:divBdr>
            <w:top w:val="none" w:sz="0" w:space="0" w:color="auto"/>
            <w:left w:val="none" w:sz="0" w:space="0" w:color="auto"/>
            <w:bottom w:val="none" w:sz="0" w:space="0" w:color="auto"/>
            <w:right w:val="none" w:sz="0" w:space="0" w:color="auto"/>
          </w:divBdr>
        </w:div>
        <w:div w:id="381903794">
          <w:marLeft w:val="0"/>
          <w:marRight w:val="0"/>
          <w:marTop w:val="0"/>
          <w:marBottom w:val="0"/>
          <w:divBdr>
            <w:top w:val="none" w:sz="0" w:space="0" w:color="auto"/>
            <w:left w:val="none" w:sz="0" w:space="0" w:color="auto"/>
            <w:bottom w:val="none" w:sz="0" w:space="0" w:color="auto"/>
            <w:right w:val="none" w:sz="0" w:space="0" w:color="auto"/>
          </w:divBdr>
        </w:div>
        <w:div w:id="390688421">
          <w:marLeft w:val="0"/>
          <w:marRight w:val="0"/>
          <w:marTop w:val="0"/>
          <w:marBottom w:val="0"/>
          <w:divBdr>
            <w:top w:val="none" w:sz="0" w:space="0" w:color="auto"/>
            <w:left w:val="none" w:sz="0" w:space="0" w:color="auto"/>
            <w:bottom w:val="none" w:sz="0" w:space="0" w:color="auto"/>
            <w:right w:val="none" w:sz="0" w:space="0" w:color="auto"/>
          </w:divBdr>
        </w:div>
        <w:div w:id="396706112">
          <w:marLeft w:val="0"/>
          <w:marRight w:val="0"/>
          <w:marTop w:val="0"/>
          <w:marBottom w:val="0"/>
          <w:divBdr>
            <w:top w:val="none" w:sz="0" w:space="0" w:color="auto"/>
            <w:left w:val="none" w:sz="0" w:space="0" w:color="auto"/>
            <w:bottom w:val="none" w:sz="0" w:space="0" w:color="auto"/>
            <w:right w:val="none" w:sz="0" w:space="0" w:color="auto"/>
          </w:divBdr>
        </w:div>
        <w:div w:id="406612329">
          <w:marLeft w:val="0"/>
          <w:marRight w:val="0"/>
          <w:marTop w:val="0"/>
          <w:marBottom w:val="0"/>
          <w:divBdr>
            <w:top w:val="none" w:sz="0" w:space="0" w:color="auto"/>
            <w:left w:val="none" w:sz="0" w:space="0" w:color="auto"/>
            <w:bottom w:val="none" w:sz="0" w:space="0" w:color="auto"/>
            <w:right w:val="none" w:sz="0" w:space="0" w:color="auto"/>
          </w:divBdr>
        </w:div>
        <w:div w:id="410470743">
          <w:marLeft w:val="0"/>
          <w:marRight w:val="0"/>
          <w:marTop w:val="0"/>
          <w:marBottom w:val="0"/>
          <w:divBdr>
            <w:top w:val="none" w:sz="0" w:space="0" w:color="auto"/>
            <w:left w:val="none" w:sz="0" w:space="0" w:color="auto"/>
            <w:bottom w:val="none" w:sz="0" w:space="0" w:color="auto"/>
            <w:right w:val="none" w:sz="0" w:space="0" w:color="auto"/>
          </w:divBdr>
        </w:div>
        <w:div w:id="419102870">
          <w:marLeft w:val="0"/>
          <w:marRight w:val="0"/>
          <w:marTop w:val="0"/>
          <w:marBottom w:val="0"/>
          <w:divBdr>
            <w:top w:val="none" w:sz="0" w:space="0" w:color="auto"/>
            <w:left w:val="none" w:sz="0" w:space="0" w:color="auto"/>
            <w:bottom w:val="none" w:sz="0" w:space="0" w:color="auto"/>
            <w:right w:val="none" w:sz="0" w:space="0" w:color="auto"/>
          </w:divBdr>
        </w:div>
        <w:div w:id="428891110">
          <w:marLeft w:val="0"/>
          <w:marRight w:val="0"/>
          <w:marTop w:val="0"/>
          <w:marBottom w:val="0"/>
          <w:divBdr>
            <w:top w:val="none" w:sz="0" w:space="0" w:color="auto"/>
            <w:left w:val="none" w:sz="0" w:space="0" w:color="auto"/>
            <w:bottom w:val="none" w:sz="0" w:space="0" w:color="auto"/>
            <w:right w:val="none" w:sz="0" w:space="0" w:color="auto"/>
          </w:divBdr>
        </w:div>
        <w:div w:id="467432787">
          <w:marLeft w:val="0"/>
          <w:marRight w:val="0"/>
          <w:marTop w:val="0"/>
          <w:marBottom w:val="0"/>
          <w:divBdr>
            <w:top w:val="none" w:sz="0" w:space="0" w:color="auto"/>
            <w:left w:val="none" w:sz="0" w:space="0" w:color="auto"/>
            <w:bottom w:val="none" w:sz="0" w:space="0" w:color="auto"/>
            <w:right w:val="none" w:sz="0" w:space="0" w:color="auto"/>
          </w:divBdr>
        </w:div>
        <w:div w:id="484515687">
          <w:marLeft w:val="0"/>
          <w:marRight w:val="0"/>
          <w:marTop w:val="0"/>
          <w:marBottom w:val="0"/>
          <w:divBdr>
            <w:top w:val="none" w:sz="0" w:space="0" w:color="auto"/>
            <w:left w:val="none" w:sz="0" w:space="0" w:color="auto"/>
            <w:bottom w:val="none" w:sz="0" w:space="0" w:color="auto"/>
            <w:right w:val="none" w:sz="0" w:space="0" w:color="auto"/>
          </w:divBdr>
        </w:div>
        <w:div w:id="507603057">
          <w:marLeft w:val="0"/>
          <w:marRight w:val="0"/>
          <w:marTop w:val="0"/>
          <w:marBottom w:val="0"/>
          <w:divBdr>
            <w:top w:val="none" w:sz="0" w:space="0" w:color="auto"/>
            <w:left w:val="none" w:sz="0" w:space="0" w:color="auto"/>
            <w:bottom w:val="none" w:sz="0" w:space="0" w:color="auto"/>
            <w:right w:val="none" w:sz="0" w:space="0" w:color="auto"/>
          </w:divBdr>
        </w:div>
        <w:div w:id="524291605">
          <w:marLeft w:val="0"/>
          <w:marRight w:val="0"/>
          <w:marTop w:val="0"/>
          <w:marBottom w:val="0"/>
          <w:divBdr>
            <w:top w:val="none" w:sz="0" w:space="0" w:color="auto"/>
            <w:left w:val="none" w:sz="0" w:space="0" w:color="auto"/>
            <w:bottom w:val="none" w:sz="0" w:space="0" w:color="auto"/>
            <w:right w:val="none" w:sz="0" w:space="0" w:color="auto"/>
          </w:divBdr>
        </w:div>
        <w:div w:id="532959311">
          <w:marLeft w:val="0"/>
          <w:marRight w:val="0"/>
          <w:marTop w:val="0"/>
          <w:marBottom w:val="0"/>
          <w:divBdr>
            <w:top w:val="none" w:sz="0" w:space="0" w:color="auto"/>
            <w:left w:val="none" w:sz="0" w:space="0" w:color="auto"/>
            <w:bottom w:val="none" w:sz="0" w:space="0" w:color="auto"/>
            <w:right w:val="none" w:sz="0" w:space="0" w:color="auto"/>
          </w:divBdr>
        </w:div>
        <w:div w:id="576549869">
          <w:marLeft w:val="0"/>
          <w:marRight w:val="0"/>
          <w:marTop w:val="0"/>
          <w:marBottom w:val="0"/>
          <w:divBdr>
            <w:top w:val="none" w:sz="0" w:space="0" w:color="auto"/>
            <w:left w:val="none" w:sz="0" w:space="0" w:color="auto"/>
            <w:bottom w:val="none" w:sz="0" w:space="0" w:color="auto"/>
            <w:right w:val="none" w:sz="0" w:space="0" w:color="auto"/>
          </w:divBdr>
        </w:div>
        <w:div w:id="662316448">
          <w:marLeft w:val="0"/>
          <w:marRight w:val="0"/>
          <w:marTop w:val="0"/>
          <w:marBottom w:val="0"/>
          <w:divBdr>
            <w:top w:val="none" w:sz="0" w:space="0" w:color="auto"/>
            <w:left w:val="none" w:sz="0" w:space="0" w:color="auto"/>
            <w:bottom w:val="none" w:sz="0" w:space="0" w:color="auto"/>
            <w:right w:val="none" w:sz="0" w:space="0" w:color="auto"/>
          </w:divBdr>
        </w:div>
        <w:div w:id="663355796">
          <w:marLeft w:val="0"/>
          <w:marRight w:val="0"/>
          <w:marTop w:val="0"/>
          <w:marBottom w:val="0"/>
          <w:divBdr>
            <w:top w:val="none" w:sz="0" w:space="0" w:color="auto"/>
            <w:left w:val="none" w:sz="0" w:space="0" w:color="auto"/>
            <w:bottom w:val="none" w:sz="0" w:space="0" w:color="auto"/>
            <w:right w:val="none" w:sz="0" w:space="0" w:color="auto"/>
          </w:divBdr>
        </w:div>
        <w:div w:id="673217634">
          <w:marLeft w:val="0"/>
          <w:marRight w:val="0"/>
          <w:marTop w:val="0"/>
          <w:marBottom w:val="0"/>
          <w:divBdr>
            <w:top w:val="none" w:sz="0" w:space="0" w:color="auto"/>
            <w:left w:val="none" w:sz="0" w:space="0" w:color="auto"/>
            <w:bottom w:val="none" w:sz="0" w:space="0" w:color="auto"/>
            <w:right w:val="none" w:sz="0" w:space="0" w:color="auto"/>
          </w:divBdr>
        </w:div>
        <w:div w:id="698700886">
          <w:marLeft w:val="0"/>
          <w:marRight w:val="0"/>
          <w:marTop w:val="0"/>
          <w:marBottom w:val="0"/>
          <w:divBdr>
            <w:top w:val="none" w:sz="0" w:space="0" w:color="auto"/>
            <w:left w:val="none" w:sz="0" w:space="0" w:color="auto"/>
            <w:bottom w:val="none" w:sz="0" w:space="0" w:color="auto"/>
            <w:right w:val="none" w:sz="0" w:space="0" w:color="auto"/>
          </w:divBdr>
        </w:div>
        <w:div w:id="734551227">
          <w:marLeft w:val="0"/>
          <w:marRight w:val="0"/>
          <w:marTop w:val="0"/>
          <w:marBottom w:val="0"/>
          <w:divBdr>
            <w:top w:val="none" w:sz="0" w:space="0" w:color="auto"/>
            <w:left w:val="none" w:sz="0" w:space="0" w:color="auto"/>
            <w:bottom w:val="none" w:sz="0" w:space="0" w:color="auto"/>
            <w:right w:val="none" w:sz="0" w:space="0" w:color="auto"/>
          </w:divBdr>
        </w:div>
        <w:div w:id="745104085">
          <w:marLeft w:val="0"/>
          <w:marRight w:val="0"/>
          <w:marTop w:val="0"/>
          <w:marBottom w:val="0"/>
          <w:divBdr>
            <w:top w:val="none" w:sz="0" w:space="0" w:color="auto"/>
            <w:left w:val="none" w:sz="0" w:space="0" w:color="auto"/>
            <w:bottom w:val="none" w:sz="0" w:space="0" w:color="auto"/>
            <w:right w:val="none" w:sz="0" w:space="0" w:color="auto"/>
          </w:divBdr>
        </w:div>
        <w:div w:id="746001938">
          <w:marLeft w:val="0"/>
          <w:marRight w:val="0"/>
          <w:marTop w:val="0"/>
          <w:marBottom w:val="0"/>
          <w:divBdr>
            <w:top w:val="none" w:sz="0" w:space="0" w:color="auto"/>
            <w:left w:val="none" w:sz="0" w:space="0" w:color="auto"/>
            <w:bottom w:val="none" w:sz="0" w:space="0" w:color="auto"/>
            <w:right w:val="none" w:sz="0" w:space="0" w:color="auto"/>
          </w:divBdr>
        </w:div>
        <w:div w:id="763771051">
          <w:marLeft w:val="0"/>
          <w:marRight w:val="0"/>
          <w:marTop w:val="0"/>
          <w:marBottom w:val="0"/>
          <w:divBdr>
            <w:top w:val="none" w:sz="0" w:space="0" w:color="auto"/>
            <w:left w:val="none" w:sz="0" w:space="0" w:color="auto"/>
            <w:bottom w:val="none" w:sz="0" w:space="0" w:color="auto"/>
            <w:right w:val="none" w:sz="0" w:space="0" w:color="auto"/>
          </w:divBdr>
        </w:div>
        <w:div w:id="802774638">
          <w:marLeft w:val="0"/>
          <w:marRight w:val="0"/>
          <w:marTop w:val="0"/>
          <w:marBottom w:val="0"/>
          <w:divBdr>
            <w:top w:val="none" w:sz="0" w:space="0" w:color="auto"/>
            <w:left w:val="none" w:sz="0" w:space="0" w:color="auto"/>
            <w:bottom w:val="none" w:sz="0" w:space="0" w:color="auto"/>
            <w:right w:val="none" w:sz="0" w:space="0" w:color="auto"/>
          </w:divBdr>
        </w:div>
        <w:div w:id="834035492">
          <w:marLeft w:val="0"/>
          <w:marRight w:val="0"/>
          <w:marTop w:val="0"/>
          <w:marBottom w:val="0"/>
          <w:divBdr>
            <w:top w:val="none" w:sz="0" w:space="0" w:color="auto"/>
            <w:left w:val="none" w:sz="0" w:space="0" w:color="auto"/>
            <w:bottom w:val="none" w:sz="0" w:space="0" w:color="auto"/>
            <w:right w:val="none" w:sz="0" w:space="0" w:color="auto"/>
          </w:divBdr>
        </w:div>
        <w:div w:id="877743948">
          <w:marLeft w:val="0"/>
          <w:marRight w:val="0"/>
          <w:marTop w:val="0"/>
          <w:marBottom w:val="0"/>
          <w:divBdr>
            <w:top w:val="none" w:sz="0" w:space="0" w:color="auto"/>
            <w:left w:val="none" w:sz="0" w:space="0" w:color="auto"/>
            <w:bottom w:val="none" w:sz="0" w:space="0" w:color="auto"/>
            <w:right w:val="none" w:sz="0" w:space="0" w:color="auto"/>
          </w:divBdr>
        </w:div>
        <w:div w:id="902450441">
          <w:marLeft w:val="0"/>
          <w:marRight w:val="0"/>
          <w:marTop w:val="0"/>
          <w:marBottom w:val="0"/>
          <w:divBdr>
            <w:top w:val="none" w:sz="0" w:space="0" w:color="auto"/>
            <w:left w:val="none" w:sz="0" w:space="0" w:color="auto"/>
            <w:bottom w:val="none" w:sz="0" w:space="0" w:color="auto"/>
            <w:right w:val="none" w:sz="0" w:space="0" w:color="auto"/>
          </w:divBdr>
        </w:div>
        <w:div w:id="918711719">
          <w:marLeft w:val="0"/>
          <w:marRight w:val="0"/>
          <w:marTop w:val="0"/>
          <w:marBottom w:val="0"/>
          <w:divBdr>
            <w:top w:val="none" w:sz="0" w:space="0" w:color="auto"/>
            <w:left w:val="none" w:sz="0" w:space="0" w:color="auto"/>
            <w:bottom w:val="none" w:sz="0" w:space="0" w:color="auto"/>
            <w:right w:val="none" w:sz="0" w:space="0" w:color="auto"/>
          </w:divBdr>
        </w:div>
        <w:div w:id="921526489">
          <w:marLeft w:val="0"/>
          <w:marRight w:val="0"/>
          <w:marTop w:val="0"/>
          <w:marBottom w:val="0"/>
          <w:divBdr>
            <w:top w:val="none" w:sz="0" w:space="0" w:color="auto"/>
            <w:left w:val="none" w:sz="0" w:space="0" w:color="auto"/>
            <w:bottom w:val="none" w:sz="0" w:space="0" w:color="auto"/>
            <w:right w:val="none" w:sz="0" w:space="0" w:color="auto"/>
          </w:divBdr>
        </w:div>
        <w:div w:id="935593741">
          <w:marLeft w:val="0"/>
          <w:marRight w:val="0"/>
          <w:marTop w:val="0"/>
          <w:marBottom w:val="0"/>
          <w:divBdr>
            <w:top w:val="none" w:sz="0" w:space="0" w:color="auto"/>
            <w:left w:val="none" w:sz="0" w:space="0" w:color="auto"/>
            <w:bottom w:val="none" w:sz="0" w:space="0" w:color="auto"/>
            <w:right w:val="none" w:sz="0" w:space="0" w:color="auto"/>
          </w:divBdr>
        </w:div>
        <w:div w:id="971713129">
          <w:marLeft w:val="0"/>
          <w:marRight w:val="0"/>
          <w:marTop w:val="0"/>
          <w:marBottom w:val="0"/>
          <w:divBdr>
            <w:top w:val="none" w:sz="0" w:space="0" w:color="auto"/>
            <w:left w:val="none" w:sz="0" w:space="0" w:color="auto"/>
            <w:bottom w:val="none" w:sz="0" w:space="0" w:color="auto"/>
            <w:right w:val="none" w:sz="0" w:space="0" w:color="auto"/>
          </w:divBdr>
        </w:div>
        <w:div w:id="972519047">
          <w:marLeft w:val="0"/>
          <w:marRight w:val="0"/>
          <w:marTop w:val="0"/>
          <w:marBottom w:val="0"/>
          <w:divBdr>
            <w:top w:val="none" w:sz="0" w:space="0" w:color="auto"/>
            <w:left w:val="none" w:sz="0" w:space="0" w:color="auto"/>
            <w:bottom w:val="none" w:sz="0" w:space="0" w:color="auto"/>
            <w:right w:val="none" w:sz="0" w:space="0" w:color="auto"/>
          </w:divBdr>
        </w:div>
        <w:div w:id="1066563513">
          <w:marLeft w:val="0"/>
          <w:marRight w:val="0"/>
          <w:marTop w:val="0"/>
          <w:marBottom w:val="0"/>
          <w:divBdr>
            <w:top w:val="none" w:sz="0" w:space="0" w:color="auto"/>
            <w:left w:val="none" w:sz="0" w:space="0" w:color="auto"/>
            <w:bottom w:val="none" w:sz="0" w:space="0" w:color="auto"/>
            <w:right w:val="none" w:sz="0" w:space="0" w:color="auto"/>
          </w:divBdr>
        </w:div>
        <w:div w:id="1080830058">
          <w:marLeft w:val="0"/>
          <w:marRight w:val="0"/>
          <w:marTop w:val="0"/>
          <w:marBottom w:val="0"/>
          <w:divBdr>
            <w:top w:val="none" w:sz="0" w:space="0" w:color="auto"/>
            <w:left w:val="none" w:sz="0" w:space="0" w:color="auto"/>
            <w:bottom w:val="none" w:sz="0" w:space="0" w:color="auto"/>
            <w:right w:val="none" w:sz="0" w:space="0" w:color="auto"/>
          </w:divBdr>
        </w:div>
        <w:div w:id="1109737517">
          <w:marLeft w:val="0"/>
          <w:marRight w:val="0"/>
          <w:marTop w:val="0"/>
          <w:marBottom w:val="0"/>
          <w:divBdr>
            <w:top w:val="none" w:sz="0" w:space="0" w:color="auto"/>
            <w:left w:val="none" w:sz="0" w:space="0" w:color="auto"/>
            <w:bottom w:val="none" w:sz="0" w:space="0" w:color="auto"/>
            <w:right w:val="none" w:sz="0" w:space="0" w:color="auto"/>
          </w:divBdr>
        </w:div>
        <w:div w:id="1113206152">
          <w:marLeft w:val="0"/>
          <w:marRight w:val="0"/>
          <w:marTop w:val="0"/>
          <w:marBottom w:val="0"/>
          <w:divBdr>
            <w:top w:val="none" w:sz="0" w:space="0" w:color="auto"/>
            <w:left w:val="none" w:sz="0" w:space="0" w:color="auto"/>
            <w:bottom w:val="none" w:sz="0" w:space="0" w:color="auto"/>
            <w:right w:val="none" w:sz="0" w:space="0" w:color="auto"/>
          </w:divBdr>
        </w:div>
        <w:div w:id="1137525964">
          <w:marLeft w:val="0"/>
          <w:marRight w:val="0"/>
          <w:marTop w:val="0"/>
          <w:marBottom w:val="0"/>
          <w:divBdr>
            <w:top w:val="none" w:sz="0" w:space="0" w:color="auto"/>
            <w:left w:val="none" w:sz="0" w:space="0" w:color="auto"/>
            <w:bottom w:val="none" w:sz="0" w:space="0" w:color="auto"/>
            <w:right w:val="none" w:sz="0" w:space="0" w:color="auto"/>
          </w:divBdr>
        </w:div>
        <w:div w:id="1184708346">
          <w:marLeft w:val="0"/>
          <w:marRight w:val="0"/>
          <w:marTop w:val="0"/>
          <w:marBottom w:val="0"/>
          <w:divBdr>
            <w:top w:val="none" w:sz="0" w:space="0" w:color="auto"/>
            <w:left w:val="none" w:sz="0" w:space="0" w:color="auto"/>
            <w:bottom w:val="none" w:sz="0" w:space="0" w:color="auto"/>
            <w:right w:val="none" w:sz="0" w:space="0" w:color="auto"/>
          </w:divBdr>
        </w:div>
        <w:div w:id="1203905806">
          <w:marLeft w:val="0"/>
          <w:marRight w:val="0"/>
          <w:marTop w:val="0"/>
          <w:marBottom w:val="0"/>
          <w:divBdr>
            <w:top w:val="none" w:sz="0" w:space="0" w:color="auto"/>
            <w:left w:val="none" w:sz="0" w:space="0" w:color="auto"/>
            <w:bottom w:val="none" w:sz="0" w:space="0" w:color="auto"/>
            <w:right w:val="none" w:sz="0" w:space="0" w:color="auto"/>
          </w:divBdr>
        </w:div>
        <w:div w:id="1217745681">
          <w:marLeft w:val="0"/>
          <w:marRight w:val="0"/>
          <w:marTop w:val="0"/>
          <w:marBottom w:val="0"/>
          <w:divBdr>
            <w:top w:val="none" w:sz="0" w:space="0" w:color="auto"/>
            <w:left w:val="none" w:sz="0" w:space="0" w:color="auto"/>
            <w:bottom w:val="none" w:sz="0" w:space="0" w:color="auto"/>
            <w:right w:val="none" w:sz="0" w:space="0" w:color="auto"/>
          </w:divBdr>
        </w:div>
        <w:div w:id="1284843280">
          <w:marLeft w:val="0"/>
          <w:marRight w:val="0"/>
          <w:marTop w:val="0"/>
          <w:marBottom w:val="0"/>
          <w:divBdr>
            <w:top w:val="none" w:sz="0" w:space="0" w:color="auto"/>
            <w:left w:val="none" w:sz="0" w:space="0" w:color="auto"/>
            <w:bottom w:val="none" w:sz="0" w:space="0" w:color="auto"/>
            <w:right w:val="none" w:sz="0" w:space="0" w:color="auto"/>
          </w:divBdr>
        </w:div>
        <w:div w:id="1304238825">
          <w:marLeft w:val="0"/>
          <w:marRight w:val="0"/>
          <w:marTop w:val="0"/>
          <w:marBottom w:val="0"/>
          <w:divBdr>
            <w:top w:val="none" w:sz="0" w:space="0" w:color="auto"/>
            <w:left w:val="none" w:sz="0" w:space="0" w:color="auto"/>
            <w:bottom w:val="none" w:sz="0" w:space="0" w:color="auto"/>
            <w:right w:val="none" w:sz="0" w:space="0" w:color="auto"/>
          </w:divBdr>
        </w:div>
        <w:div w:id="1453548490">
          <w:marLeft w:val="0"/>
          <w:marRight w:val="0"/>
          <w:marTop w:val="0"/>
          <w:marBottom w:val="0"/>
          <w:divBdr>
            <w:top w:val="none" w:sz="0" w:space="0" w:color="auto"/>
            <w:left w:val="none" w:sz="0" w:space="0" w:color="auto"/>
            <w:bottom w:val="none" w:sz="0" w:space="0" w:color="auto"/>
            <w:right w:val="none" w:sz="0" w:space="0" w:color="auto"/>
          </w:divBdr>
        </w:div>
        <w:div w:id="1472022492">
          <w:marLeft w:val="0"/>
          <w:marRight w:val="0"/>
          <w:marTop w:val="0"/>
          <w:marBottom w:val="0"/>
          <w:divBdr>
            <w:top w:val="none" w:sz="0" w:space="0" w:color="auto"/>
            <w:left w:val="none" w:sz="0" w:space="0" w:color="auto"/>
            <w:bottom w:val="none" w:sz="0" w:space="0" w:color="auto"/>
            <w:right w:val="none" w:sz="0" w:space="0" w:color="auto"/>
          </w:divBdr>
        </w:div>
        <w:div w:id="1476028894">
          <w:marLeft w:val="0"/>
          <w:marRight w:val="0"/>
          <w:marTop w:val="0"/>
          <w:marBottom w:val="0"/>
          <w:divBdr>
            <w:top w:val="none" w:sz="0" w:space="0" w:color="auto"/>
            <w:left w:val="none" w:sz="0" w:space="0" w:color="auto"/>
            <w:bottom w:val="none" w:sz="0" w:space="0" w:color="auto"/>
            <w:right w:val="none" w:sz="0" w:space="0" w:color="auto"/>
          </w:divBdr>
        </w:div>
        <w:div w:id="1476795297">
          <w:marLeft w:val="0"/>
          <w:marRight w:val="0"/>
          <w:marTop w:val="0"/>
          <w:marBottom w:val="0"/>
          <w:divBdr>
            <w:top w:val="none" w:sz="0" w:space="0" w:color="auto"/>
            <w:left w:val="none" w:sz="0" w:space="0" w:color="auto"/>
            <w:bottom w:val="none" w:sz="0" w:space="0" w:color="auto"/>
            <w:right w:val="none" w:sz="0" w:space="0" w:color="auto"/>
          </w:divBdr>
        </w:div>
        <w:div w:id="1489787043">
          <w:marLeft w:val="0"/>
          <w:marRight w:val="0"/>
          <w:marTop w:val="0"/>
          <w:marBottom w:val="0"/>
          <w:divBdr>
            <w:top w:val="none" w:sz="0" w:space="0" w:color="auto"/>
            <w:left w:val="none" w:sz="0" w:space="0" w:color="auto"/>
            <w:bottom w:val="none" w:sz="0" w:space="0" w:color="auto"/>
            <w:right w:val="none" w:sz="0" w:space="0" w:color="auto"/>
          </w:divBdr>
        </w:div>
        <w:div w:id="1516381327">
          <w:marLeft w:val="0"/>
          <w:marRight w:val="0"/>
          <w:marTop w:val="0"/>
          <w:marBottom w:val="0"/>
          <w:divBdr>
            <w:top w:val="none" w:sz="0" w:space="0" w:color="auto"/>
            <w:left w:val="none" w:sz="0" w:space="0" w:color="auto"/>
            <w:bottom w:val="none" w:sz="0" w:space="0" w:color="auto"/>
            <w:right w:val="none" w:sz="0" w:space="0" w:color="auto"/>
          </w:divBdr>
        </w:div>
        <w:div w:id="1525704009">
          <w:marLeft w:val="0"/>
          <w:marRight w:val="0"/>
          <w:marTop w:val="0"/>
          <w:marBottom w:val="0"/>
          <w:divBdr>
            <w:top w:val="none" w:sz="0" w:space="0" w:color="auto"/>
            <w:left w:val="none" w:sz="0" w:space="0" w:color="auto"/>
            <w:bottom w:val="none" w:sz="0" w:space="0" w:color="auto"/>
            <w:right w:val="none" w:sz="0" w:space="0" w:color="auto"/>
          </w:divBdr>
        </w:div>
        <w:div w:id="1560752715">
          <w:marLeft w:val="0"/>
          <w:marRight w:val="0"/>
          <w:marTop w:val="0"/>
          <w:marBottom w:val="0"/>
          <w:divBdr>
            <w:top w:val="none" w:sz="0" w:space="0" w:color="auto"/>
            <w:left w:val="none" w:sz="0" w:space="0" w:color="auto"/>
            <w:bottom w:val="none" w:sz="0" w:space="0" w:color="auto"/>
            <w:right w:val="none" w:sz="0" w:space="0" w:color="auto"/>
          </w:divBdr>
        </w:div>
        <w:div w:id="1561936249">
          <w:marLeft w:val="0"/>
          <w:marRight w:val="0"/>
          <w:marTop w:val="0"/>
          <w:marBottom w:val="0"/>
          <w:divBdr>
            <w:top w:val="none" w:sz="0" w:space="0" w:color="auto"/>
            <w:left w:val="none" w:sz="0" w:space="0" w:color="auto"/>
            <w:bottom w:val="none" w:sz="0" w:space="0" w:color="auto"/>
            <w:right w:val="none" w:sz="0" w:space="0" w:color="auto"/>
          </w:divBdr>
        </w:div>
        <w:div w:id="1647514565">
          <w:marLeft w:val="0"/>
          <w:marRight w:val="0"/>
          <w:marTop w:val="0"/>
          <w:marBottom w:val="0"/>
          <w:divBdr>
            <w:top w:val="none" w:sz="0" w:space="0" w:color="auto"/>
            <w:left w:val="none" w:sz="0" w:space="0" w:color="auto"/>
            <w:bottom w:val="none" w:sz="0" w:space="0" w:color="auto"/>
            <w:right w:val="none" w:sz="0" w:space="0" w:color="auto"/>
          </w:divBdr>
        </w:div>
        <w:div w:id="1729261126">
          <w:marLeft w:val="0"/>
          <w:marRight w:val="0"/>
          <w:marTop w:val="0"/>
          <w:marBottom w:val="0"/>
          <w:divBdr>
            <w:top w:val="none" w:sz="0" w:space="0" w:color="auto"/>
            <w:left w:val="none" w:sz="0" w:space="0" w:color="auto"/>
            <w:bottom w:val="none" w:sz="0" w:space="0" w:color="auto"/>
            <w:right w:val="none" w:sz="0" w:space="0" w:color="auto"/>
          </w:divBdr>
        </w:div>
        <w:div w:id="1786655479">
          <w:marLeft w:val="0"/>
          <w:marRight w:val="0"/>
          <w:marTop w:val="0"/>
          <w:marBottom w:val="0"/>
          <w:divBdr>
            <w:top w:val="none" w:sz="0" w:space="0" w:color="auto"/>
            <w:left w:val="none" w:sz="0" w:space="0" w:color="auto"/>
            <w:bottom w:val="none" w:sz="0" w:space="0" w:color="auto"/>
            <w:right w:val="none" w:sz="0" w:space="0" w:color="auto"/>
          </w:divBdr>
        </w:div>
        <w:div w:id="1802915457">
          <w:marLeft w:val="0"/>
          <w:marRight w:val="0"/>
          <w:marTop w:val="0"/>
          <w:marBottom w:val="0"/>
          <w:divBdr>
            <w:top w:val="none" w:sz="0" w:space="0" w:color="auto"/>
            <w:left w:val="none" w:sz="0" w:space="0" w:color="auto"/>
            <w:bottom w:val="none" w:sz="0" w:space="0" w:color="auto"/>
            <w:right w:val="none" w:sz="0" w:space="0" w:color="auto"/>
          </w:divBdr>
        </w:div>
        <w:div w:id="1833793631">
          <w:marLeft w:val="0"/>
          <w:marRight w:val="0"/>
          <w:marTop w:val="0"/>
          <w:marBottom w:val="0"/>
          <w:divBdr>
            <w:top w:val="none" w:sz="0" w:space="0" w:color="auto"/>
            <w:left w:val="none" w:sz="0" w:space="0" w:color="auto"/>
            <w:bottom w:val="none" w:sz="0" w:space="0" w:color="auto"/>
            <w:right w:val="none" w:sz="0" w:space="0" w:color="auto"/>
          </w:divBdr>
        </w:div>
        <w:div w:id="1848327392">
          <w:marLeft w:val="0"/>
          <w:marRight w:val="0"/>
          <w:marTop w:val="0"/>
          <w:marBottom w:val="0"/>
          <w:divBdr>
            <w:top w:val="none" w:sz="0" w:space="0" w:color="auto"/>
            <w:left w:val="none" w:sz="0" w:space="0" w:color="auto"/>
            <w:bottom w:val="none" w:sz="0" w:space="0" w:color="auto"/>
            <w:right w:val="none" w:sz="0" w:space="0" w:color="auto"/>
          </w:divBdr>
        </w:div>
        <w:div w:id="1855000138">
          <w:marLeft w:val="0"/>
          <w:marRight w:val="0"/>
          <w:marTop w:val="0"/>
          <w:marBottom w:val="0"/>
          <w:divBdr>
            <w:top w:val="none" w:sz="0" w:space="0" w:color="auto"/>
            <w:left w:val="none" w:sz="0" w:space="0" w:color="auto"/>
            <w:bottom w:val="none" w:sz="0" w:space="0" w:color="auto"/>
            <w:right w:val="none" w:sz="0" w:space="0" w:color="auto"/>
          </w:divBdr>
        </w:div>
        <w:div w:id="1869832097">
          <w:marLeft w:val="0"/>
          <w:marRight w:val="0"/>
          <w:marTop w:val="0"/>
          <w:marBottom w:val="0"/>
          <w:divBdr>
            <w:top w:val="none" w:sz="0" w:space="0" w:color="auto"/>
            <w:left w:val="none" w:sz="0" w:space="0" w:color="auto"/>
            <w:bottom w:val="none" w:sz="0" w:space="0" w:color="auto"/>
            <w:right w:val="none" w:sz="0" w:space="0" w:color="auto"/>
          </w:divBdr>
        </w:div>
        <w:div w:id="1913663549">
          <w:marLeft w:val="0"/>
          <w:marRight w:val="0"/>
          <w:marTop w:val="0"/>
          <w:marBottom w:val="0"/>
          <w:divBdr>
            <w:top w:val="none" w:sz="0" w:space="0" w:color="auto"/>
            <w:left w:val="none" w:sz="0" w:space="0" w:color="auto"/>
            <w:bottom w:val="none" w:sz="0" w:space="0" w:color="auto"/>
            <w:right w:val="none" w:sz="0" w:space="0" w:color="auto"/>
          </w:divBdr>
        </w:div>
        <w:div w:id="1916814329">
          <w:marLeft w:val="0"/>
          <w:marRight w:val="0"/>
          <w:marTop w:val="0"/>
          <w:marBottom w:val="0"/>
          <w:divBdr>
            <w:top w:val="none" w:sz="0" w:space="0" w:color="auto"/>
            <w:left w:val="none" w:sz="0" w:space="0" w:color="auto"/>
            <w:bottom w:val="none" w:sz="0" w:space="0" w:color="auto"/>
            <w:right w:val="none" w:sz="0" w:space="0" w:color="auto"/>
          </w:divBdr>
        </w:div>
        <w:div w:id="1928690761">
          <w:marLeft w:val="0"/>
          <w:marRight w:val="0"/>
          <w:marTop w:val="0"/>
          <w:marBottom w:val="0"/>
          <w:divBdr>
            <w:top w:val="none" w:sz="0" w:space="0" w:color="auto"/>
            <w:left w:val="none" w:sz="0" w:space="0" w:color="auto"/>
            <w:bottom w:val="none" w:sz="0" w:space="0" w:color="auto"/>
            <w:right w:val="none" w:sz="0" w:space="0" w:color="auto"/>
          </w:divBdr>
        </w:div>
        <w:div w:id="1930504232">
          <w:marLeft w:val="0"/>
          <w:marRight w:val="0"/>
          <w:marTop w:val="0"/>
          <w:marBottom w:val="0"/>
          <w:divBdr>
            <w:top w:val="none" w:sz="0" w:space="0" w:color="auto"/>
            <w:left w:val="none" w:sz="0" w:space="0" w:color="auto"/>
            <w:bottom w:val="none" w:sz="0" w:space="0" w:color="auto"/>
            <w:right w:val="none" w:sz="0" w:space="0" w:color="auto"/>
          </w:divBdr>
        </w:div>
        <w:div w:id="1940135732">
          <w:marLeft w:val="0"/>
          <w:marRight w:val="0"/>
          <w:marTop w:val="0"/>
          <w:marBottom w:val="0"/>
          <w:divBdr>
            <w:top w:val="none" w:sz="0" w:space="0" w:color="auto"/>
            <w:left w:val="none" w:sz="0" w:space="0" w:color="auto"/>
            <w:bottom w:val="none" w:sz="0" w:space="0" w:color="auto"/>
            <w:right w:val="none" w:sz="0" w:space="0" w:color="auto"/>
          </w:divBdr>
        </w:div>
        <w:div w:id="1941067668">
          <w:marLeft w:val="0"/>
          <w:marRight w:val="0"/>
          <w:marTop w:val="0"/>
          <w:marBottom w:val="0"/>
          <w:divBdr>
            <w:top w:val="none" w:sz="0" w:space="0" w:color="auto"/>
            <w:left w:val="none" w:sz="0" w:space="0" w:color="auto"/>
            <w:bottom w:val="none" w:sz="0" w:space="0" w:color="auto"/>
            <w:right w:val="none" w:sz="0" w:space="0" w:color="auto"/>
          </w:divBdr>
        </w:div>
        <w:div w:id="1943294786">
          <w:marLeft w:val="0"/>
          <w:marRight w:val="0"/>
          <w:marTop w:val="0"/>
          <w:marBottom w:val="0"/>
          <w:divBdr>
            <w:top w:val="none" w:sz="0" w:space="0" w:color="auto"/>
            <w:left w:val="none" w:sz="0" w:space="0" w:color="auto"/>
            <w:bottom w:val="none" w:sz="0" w:space="0" w:color="auto"/>
            <w:right w:val="none" w:sz="0" w:space="0" w:color="auto"/>
          </w:divBdr>
        </w:div>
        <w:div w:id="1945964158">
          <w:marLeft w:val="0"/>
          <w:marRight w:val="0"/>
          <w:marTop w:val="0"/>
          <w:marBottom w:val="0"/>
          <w:divBdr>
            <w:top w:val="none" w:sz="0" w:space="0" w:color="auto"/>
            <w:left w:val="none" w:sz="0" w:space="0" w:color="auto"/>
            <w:bottom w:val="none" w:sz="0" w:space="0" w:color="auto"/>
            <w:right w:val="none" w:sz="0" w:space="0" w:color="auto"/>
          </w:divBdr>
        </w:div>
        <w:div w:id="1951813357">
          <w:marLeft w:val="0"/>
          <w:marRight w:val="0"/>
          <w:marTop w:val="0"/>
          <w:marBottom w:val="0"/>
          <w:divBdr>
            <w:top w:val="none" w:sz="0" w:space="0" w:color="auto"/>
            <w:left w:val="none" w:sz="0" w:space="0" w:color="auto"/>
            <w:bottom w:val="none" w:sz="0" w:space="0" w:color="auto"/>
            <w:right w:val="none" w:sz="0" w:space="0" w:color="auto"/>
          </w:divBdr>
        </w:div>
        <w:div w:id="1988902022">
          <w:marLeft w:val="0"/>
          <w:marRight w:val="0"/>
          <w:marTop w:val="0"/>
          <w:marBottom w:val="0"/>
          <w:divBdr>
            <w:top w:val="none" w:sz="0" w:space="0" w:color="auto"/>
            <w:left w:val="none" w:sz="0" w:space="0" w:color="auto"/>
            <w:bottom w:val="none" w:sz="0" w:space="0" w:color="auto"/>
            <w:right w:val="none" w:sz="0" w:space="0" w:color="auto"/>
          </w:divBdr>
        </w:div>
        <w:div w:id="1999966213">
          <w:marLeft w:val="0"/>
          <w:marRight w:val="0"/>
          <w:marTop w:val="0"/>
          <w:marBottom w:val="0"/>
          <w:divBdr>
            <w:top w:val="none" w:sz="0" w:space="0" w:color="auto"/>
            <w:left w:val="none" w:sz="0" w:space="0" w:color="auto"/>
            <w:bottom w:val="none" w:sz="0" w:space="0" w:color="auto"/>
            <w:right w:val="none" w:sz="0" w:space="0" w:color="auto"/>
          </w:divBdr>
        </w:div>
        <w:div w:id="2018120699">
          <w:marLeft w:val="0"/>
          <w:marRight w:val="0"/>
          <w:marTop w:val="0"/>
          <w:marBottom w:val="0"/>
          <w:divBdr>
            <w:top w:val="none" w:sz="0" w:space="0" w:color="auto"/>
            <w:left w:val="none" w:sz="0" w:space="0" w:color="auto"/>
            <w:bottom w:val="none" w:sz="0" w:space="0" w:color="auto"/>
            <w:right w:val="none" w:sz="0" w:space="0" w:color="auto"/>
          </w:divBdr>
        </w:div>
        <w:div w:id="2066637997">
          <w:marLeft w:val="0"/>
          <w:marRight w:val="0"/>
          <w:marTop w:val="0"/>
          <w:marBottom w:val="0"/>
          <w:divBdr>
            <w:top w:val="none" w:sz="0" w:space="0" w:color="auto"/>
            <w:left w:val="none" w:sz="0" w:space="0" w:color="auto"/>
            <w:bottom w:val="none" w:sz="0" w:space="0" w:color="auto"/>
            <w:right w:val="none" w:sz="0" w:space="0" w:color="auto"/>
          </w:divBdr>
        </w:div>
        <w:div w:id="2086680393">
          <w:marLeft w:val="0"/>
          <w:marRight w:val="0"/>
          <w:marTop w:val="0"/>
          <w:marBottom w:val="0"/>
          <w:divBdr>
            <w:top w:val="none" w:sz="0" w:space="0" w:color="auto"/>
            <w:left w:val="none" w:sz="0" w:space="0" w:color="auto"/>
            <w:bottom w:val="none" w:sz="0" w:space="0" w:color="auto"/>
            <w:right w:val="none" w:sz="0" w:space="0" w:color="auto"/>
          </w:divBdr>
        </w:div>
        <w:div w:id="2117941558">
          <w:marLeft w:val="0"/>
          <w:marRight w:val="0"/>
          <w:marTop w:val="0"/>
          <w:marBottom w:val="0"/>
          <w:divBdr>
            <w:top w:val="none" w:sz="0" w:space="0" w:color="auto"/>
            <w:left w:val="none" w:sz="0" w:space="0" w:color="auto"/>
            <w:bottom w:val="none" w:sz="0" w:space="0" w:color="auto"/>
            <w:right w:val="none" w:sz="0" w:space="0" w:color="auto"/>
          </w:divBdr>
        </w:div>
      </w:divsChild>
    </w:div>
    <w:div w:id="1879051441">
      <w:bodyDiv w:val="1"/>
      <w:marLeft w:val="0"/>
      <w:marRight w:val="0"/>
      <w:marTop w:val="0"/>
      <w:marBottom w:val="0"/>
      <w:divBdr>
        <w:top w:val="none" w:sz="0" w:space="0" w:color="auto"/>
        <w:left w:val="none" w:sz="0" w:space="0" w:color="auto"/>
        <w:bottom w:val="none" w:sz="0" w:space="0" w:color="auto"/>
        <w:right w:val="none" w:sz="0" w:space="0" w:color="auto"/>
      </w:divBdr>
      <w:divsChild>
        <w:div w:id="14504105">
          <w:marLeft w:val="0"/>
          <w:marRight w:val="0"/>
          <w:marTop w:val="0"/>
          <w:marBottom w:val="0"/>
          <w:divBdr>
            <w:top w:val="none" w:sz="0" w:space="0" w:color="auto"/>
            <w:left w:val="none" w:sz="0" w:space="0" w:color="auto"/>
            <w:bottom w:val="none" w:sz="0" w:space="0" w:color="auto"/>
            <w:right w:val="none" w:sz="0" w:space="0" w:color="auto"/>
          </w:divBdr>
        </w:div>
        <w:div w:id="61680627">
          <w:marLeft w:val="0"/>
          <w:marRight w:val="0"/>
          <w:marTop w:val="0"/>
          <w:marBottom w:val="0"/>
          <w:divBdr>
            <w:top w:val="none" w:sz="0" w:space="0" w:color="auto"/>
            <w:left w:val="none" w:sz="0" w:space="0" w:color="auto"/>
            <w:bottom w:val="none" w:sz="0" w:space="0" w:color="auto"/>
            <w:right w:val="none" w:sz="0" w:space="0" w:color="auto"/>
          </w:divBdr>
        </w:div>
        <w:div w:id="62414871">
          <w:marLeft w:val="0"/>
          <w:marRight w:val="0"/>
          <w:marTop w:val="0"/>
          <w:marBottom w:val="0"/>
          <w:divBdr>
            <w:top w:val="none" w:sz="0" w:space="0" w:color="auto"/>
            <w:left w:val="none" w:sz="0" w:space="0" w:color="auto"/>
            <w:bottom w:val="none" w:sz="0" w:space="0" w:color="auto"/>
            <w:right w:val="none" w:sz="0" w:space="0" w:color="auto"/>
          </w:divBdr>
        </w:div>
        <w:div w:id="101799895">
          <w:marLeft w:val="0"/>
          <w:marRight w:val="0"/>
          <w:marTop w:val="0"/>
          <w:marBottom w:val="0"/>
          <w:divBdr>
            <w:top w:val="none" w:sz="0" w:space="0" w:color="auto"/>
            <w:left w:val="none" w:sz="0" w:space="0" w:color="auto"/>
            <w:bottom w:val="none" w:sz="0" w:space="0" w:color="auto"/>
            <w:right w:val="none" w:sz="0" w:space="0" w:color="auto"/>
          </w:divBdr>
        </w:div>
        <w:div w:id="138571967">
          <w:marLeft w:val="0"/>
          <w:marRight w:val="0"/>
          <w:marTop w:val="0"/>
          <w:marBottom w:val="0"/>
          <w:divBdr>
            <w:top w:val="none" w:sz="0" w:space="0" w:color="auto"/>
            <w:left w:val="none" w:sz="0" w:space="0" w:color="auto"/>
            <w:bottom w:val="none" w:sz="0" w:space="0" w:color="auto"/>
            <w:right w:val="none" w:sz="0" w:space="0" w:color="auto"/>
          </w:divBdr>
        </w:div>
        <w:div w:id="414664981">
          <w:marLeft w:val="0"/>
          <w:marRight w:val="0"/>
          <w:marTop w:val="0"/>
          <w:marBottom w:val="0"/>
          <w:divBdr>
            <w:top w:val="none" w:sz="0" w:space="0" w:color="auto"/>
            <w:left w:val="none" w:sz="0" w:space="0" w:color="auto"/>
            <w:bottom w:val="none" w:sz="0" w:space="0" w:color="auto"/>
            <w:right w:val="none" w:sz="0" w:space="0" w:color="auto"/>
          </w:divBdr>
        </w:div>
        <w:div w:id="597836721">
          <w:marLeft w:val="0"/>
          <w:marRight w:val="0"/>
          <w:marTop w:val="0"/>
          <w:marBottom w:val="0"/>
          <w:divBdr>
            <w:top w:val="none" w:sz="0" w:space="0" w:color="auto"/>
            <w:left w:val="none" w:sz="0" w:space="0" w:color="auto"/>
            <w:bottom w:val="none" w:sz="0" w:space="0" w:color="auto"/>
            <w:right w:val="none" w:sz="0" w:space="0" w:color="auto"/>
          </w:divBdr>
        </w:div>
        <w:div w:id="816264087">
          <w:marLeft w:val="0"/>
          <w:marRight w:val="0"/>
          <w:marTop w:val="0"/>
          <w:marBottom w:val="0"/>
          <w:divBdr>
            <w:top w:val="none" w:sz="0" w:space="0" w:color="auto"/>
            <w:left w:val="none" w:sz="0" w:space="0" w:color="auto"/>
            <w:bottom w:val="none" w:sz="0" w:space="0" w:color="auto"/>
            <w:right w:val="none" w:sz="0" w:space="0" w:color="auto"/>
          </w:divBdr>
        </w:div>
        <w:div w:id="844634252">
          <w:marLeft w:val="0"/>
          <w:marRight w:val="0"/>
          <w:marTop w:val="0"/>
          <w:marBottom w:val="0"/>
          <w:divBdr>
            <w:top w:val="none" w:sz="0" w:space="0" w:color="auto"/>
            <w:left w:val="none" w:sz="0" w:space="0" w:color="auto"/>
            <w:bottom w:val="none" w:sz="0" w:space="0" w:color="auto"/>
            <w:right w:val="none" w:sz="0" w:space="0" w:color="auto"/>
          </w:divBdr>
        </w:div>
        <w:div w:id="947078386">
          <w:marLeft w:val="0"/>
          <w:marRight w:val="0"/>
          <w:marTop w:val="0"/>
          <w:marBottom w:val="0"/>
          <w:divBdr>
            <w:top w:val="none" w:sz="0" w:space="0" w:color="auto"/>
            <w:left w:val="none" w:sz="0" w:space="0" w:color="auto"/>
            <w:bottom w:val="none" w:sz="0" w:space="0" w:color="auto"/>
            <w:right w:val="none" w:sz="0" w:space="0" w:color="auto"/>
          </w:divBdr>
        </w:div>
        <w:div w:id="1070926944">
          <w:marLeft w:val="0"/>
          <w:marRight w:val="0"/>
          <w:marTop w:val="0"/>
          <w:marBottom w:val="0"/>
          <w:divBdr>
            <w:top w:val="none" w:sz="0" w:space="0" w:color="auto"/>
            <w:left w:val="none" w:sz="0" w:space="0" w:color="auto"/>
            <w:bottom w:val="none" w:sz="0" w:space="0" w:color="auto"/>
            <w:right w:val="none" w:sz="0" w:space="0" w:color="auto"/>
          </w:divBdr>
        </w:div>
        <w:div w:id="1149051879">
          <w:marLeft w:val="0"/>
          <w:marRight w:val="0"/>
          <w:marTop w:val="0"/>
          <w:marBottom w:val="0"/>
          <w:divBdr>
            <w:top w:val="none" w:sz="0" w:space="0" w:color="auto"/>
            <w:left w:val="none" w:sz="0" w:space="0" w:color="auto"/>
            <w:bottom w:val="none" w:sz="0" w:space="0" w:color="auto"/>
            <w:right w:val="none" w:sz="0" w:space="0" w:color="auto"/>
          </w:divBdr>
        </w:div>
        <w:div w:id="1169910714">
          <w:marLeft w:val="0"/>
          <w:marRight w:val="0"/>
          <w:marTop w:val="0"/>
          <w:marBottom w:val="0"/>
          <w:divBdr>
            <w:top w:val="none" w:sz="0" w:space="0" w:color="auto"/>
            <w:left w:val="none" w:sz="0" w:space="0" w:color="auto"/>
            <w:bottom w:val="none" w:sz="0" w:space="0" w:color="auto"/>
            <w:right w:val="none" w:sz="0" w:space="0" w:color="auto"/>
          </w:divBdr>
        </w:div>
        <w:div w:id="1185707780">
          <w:marLeft w:val="0"/>
          <w:marRight w:val="0"/>
          <w:marTop w:val="0"/>
          <w:marBottom w:val="0"/>
          <w:divBdr>
            <w:top w:val="none" w:sz="0" w:space="0" w:color="auto"/>
            <w:left w:val="none" w:sz="0" w:space="0" w:color="auto"/>
            <w:bottom w:val="none" w:sz="0" w:space="0" w:color="auto"/>
            <w:right w:val="none" w:sz="0" w:space="0" w:color="auto"/>
          </w:divBdr>
        </w:div>
        <w:div w:id="1291131418">
          <w:marLeft w:val="0"/>
          <w:marRight w:val="0"/>
          <w:marTop w:val="0"/>
          <w:marBottom w:val="0"/>
          <w:divBdr>
            <w:top w:val="none" w:sz="0" w:space="0" w:color="auto"/>
            <w:left w:val="none" w:sz="0" w:space="0" w:color="auto"/>
            <w:bottom w:val="none" w:sz="0" w:space="0" w:color="auto"/>
            <w:right w:val="none" w:sz="0" w:space="0" w:color="auto"/>
          </w:divBdr>
        </w:div>
        <w:div w:id="1416633618">
          <w:marLeft w:val="0"/>
          <w:marRight w:val="0"/>
          <w:marTop w:val="0"/>
          <w:marBottom w:val="0"/>
          <w:divBdr>
            <w:top w:val="none" w:sz="0" w:space="0" w:color="auto"/>
            <w:left w:val="none" w:sz="0" w:space="0" w:color="auto"/>
            <w:bottom w:val="none" w:sz="0" w:space="0" w:color="auto"/>
            <w:right w:val="none" w:sz="0" w:space="0" w:color="auto"/>
          </w:divBdr>
        </w:div>
        <w:div w:id="1477836911">
          <w:marLeft w:val="0"/>
          <w:marRight w:val="0"/>
          <w:marTop w:val="0"/>
          <w:marBottom w:val="0"/>
          <w:divBdr>
            <w:top w:val="none" w:sz="0" w:space="0" w:color="auto"/>
            <w:left w:val="none" w:sz="0" w:space="0" w:color="auto"/>
            <w:bottom w:val="none" w:sz="0" w:space="0" w:color="auto"/>
            <w:right w:val="none" w:sz="0" w:space="0" w:color="auto"/>
          </w:divBdr>
        </w:div>
        <w:div w:id="1483816446">
          <w:marLeft w:val="0"/>
          <w:marRight w:val="0"/>
          <w:marTop w:val="0"/>
          <w:marBottom w:val="0"/>
          <w:divBdr>
            <w:top w:val="none" w:sz="0" w:space="0" w:color="auto"/>
            <w:left w:val="none" w:sz="0" w:space="0" w:color="auto"/>
            <w:bottom w:val="none" w:sz="0" w:space="0" w:color="auto"/>
            <w:right w:val="none" w:sz="0" w:space="0" w:color="auto"/>
          </w:divBdr>
        </w:div>
        <w:div w:id="1490903242">
          <w:marLeft w:val="0"/>
          <w:marRight w:val="0"/>
          <w:marTop w:val="0"/>
          <w:marBottom w:val="0"/>
          <w:divBdr>
            <w:top w:val="none" w:sz="0" w:space="0" w:color="auto"/>
            <w:left w:val="none" w:sz="0" w:space="0" w:color="auto"/>
            <w:bottom w:val="none" w:sz="0" w:space="0" w:color="auto"/>
            <w:right w:val="none" w:sz="0" w:space="0" w:color="auto"/>
          </w:divBdr>
        </w:div>
        <w:div w:id="1550529085">
          <w:marLeft w:val="0"/>
          <w:marRight w:val="0"/>
          <w:marTop w:val="0"/>
          <w:marBottom w:val="0"/>
          <w:divBdr>
            <w:top w:val="none" w:sz="0" w:space="0" w:color="auto"/>
            <w:left w:val="none" w:sz="0" w:space="0" w:color="auto"/>
            <w:bottom w:val="none" w:sz="0" w:space="0" w:color="auto"/>
            <w:right w:val="none" w:sz="0" w:space="0" w:color="auto"/>
          </w:divBdr>
        </w:div>
        <w:div w:id="1555190955">
          <w:marLeft w:val="0"/>
          <w:marRight w:val="0"/>
          <w:marTop w:val="0"/>
          <w:marBottom w:val="0"/>
          <w:divBdr>
            <w:top w:val="none" w:sz="0" w:space="0" w:color="auto"/>
            <w:left w:val="none" w:sz="0" w:space="0" w:color="auto"/>
            <w:bottom w:val="none" w:sz="0" w:space="0" w:color="auto"/>
            <w:right w:val="none" w:sz="0" w:space="0" w:color="auto"/>
          </w:divBdr>
        </w:div>
        <w:div w:id="1624538383">
          <w:marLeft w:val="0"/>
          <w:marRight w:val="0"/>
          <w:marTop w:val="0"/>
          <w:marBottom w:val="0"/>
          <w:divBdr>
            <w:top w:val="none" w:sz="0" w:space="0" w:color="auto"/>
            <w:left w:val="none" w:sz="0" w:space="0" w:color="auto"/>
            <w:bottom w:val="none" w:sz="0" w:space="0" w:color="auto"/>
            <w:right w:val="none" w:sz="0" w:space="0" w:color="auto"/>
          </w:divBdr>
        </w:div>
        <w:div w:id="1624649417">
          <w:marLeft w:val="0"/>
          <w:marRight w:val="0"/>
          <w:marTop w:val="0"/>
          <w:marBottom w:val="0"/>
          <w:divBdr>
            <w:top w:val="none" w:sz="0" w:space="0" w:color="auto"/>
            <w:left w:val="none" w:sz="0" w:space="0" w:color="auto"/>
            <w:bottom w:val="none" w:sz="0" w:space="0" w:color="auto"/>
            <w:right w:val="none" w:sz="0" w:space="0" w:color="auto"/>
          </w:divBdr>
        </w:div>
        <w:div w:id="1654794644">
          <w:marLeft w:val="0"/>
          <w:marRight w:val="0"/>
          <w:marTop w:val="0"/>
          <w:marBottom w:val="0"/>
          <w:divBdr>
            <w:top w:val="none" w:sz="0" w:space="0" w:color="auto"/>
            <w:left w:val="none" w:sz="0" w:space="0" w:color="auto"/>
            <w:bottom w:val="none" w:sz="0" w:space="0" w:color="auto"/>
            <w:right w:val="none" w:sz="0" w:space="0" w:color="auto"/>
          </w:divBdr>
        </w:div>
        <w:div w:id="1731003655">
          <w:marLeft w:val="0"/>
          <w:marRight w:val="0"/>
          <w:marTop w:val="0"/>
          <w:marBottom w:val="0"/>
          <w:divBdr>
            <w:top w:val="none" w:sz="0" w:space="0" w:color="auto"/>
            <w:left w:val="none" w:sz="0" w:space="0" w:color="auto"/>
            <w:bottom w:val="none" w:sz="0" w:space="0" w:color="auto"/>
            <w:right w:val="none" w:sz="0" w:space="0" w:color="auto"/>
          </w:divBdr>
        </w:div>
        <w:div w:id="1741902387">
          <w:marLeft w:val="0"/>
          <w:marRight w:val="0"/>
          <w:marTop w:val="0"/>
          <w:marBottom w:val="0"/>
          <w:divBdr>
            <w:top w:val="none" w:sz="0" w:space="0" w:color="auto"/>
            <w:left w:val="none" w:sz="0" w:space="0" w:color="auto"/>
            <w:bottom w:val="none" w:sz="0" w:space="0" w:color="auto"/>
            <w:right w:val="none" w:sz="0" w:space="0" w:color="auto"/>
          </w:divBdr>
        </w:div>
        <w:div w:id="1925917577">
          <w:marLeft w:val="0"/>
          <w:marRight w:val="0"/>
          <w:marTop w:val="0"/>
          <w:marBottom w:val="0"/>
          <w:divBdr>
            <w:top w:val="none" w:sz="0" w:space="0" w:color="auto"/>
            <w:left w:val="none" w:sz="0" w:space="0" w:color="auto"/>
            <w:bottom w:val="none" w:sz="0" w:space="0" w:color="auto"/>
            <w:right w:val="none" w:sz="0" w:space="0" w:color="auto"/>
          </w:divBdr>
        </w:div>
        <w:div w:id="1928659280">
          <w:marLeft w:val="0"/>
          <w:marRight w:val="0"/>
          <w:marTop w:val="0"/>
          <w:marBottom w:val="0"/>
          <w:divBdr>
            <w:top w:val="none" w:sz="0" w:space="0" w:color="auto"/>
            <w:left w:val="none" w:sz="0" w:space="0" w:color="auto"/>
            <w:bottom w:val="none" w:sz="0" w:space="0" w:color="auto"/>
            <w:right w:val="none" w:sz="0" w:space="0" w:color="auto"/>
          </w:divBdr>
        </w:div>
        <w:div w:id="2001542771">
          <w:marLeft w:val="0"/>
          <w:marRight w:val="0"/>
          <w:marTop w:val="0"/>
          <w:marBottom w:val="0"/>
          <w:divBdr>
            <w:top w:val="none" w:sz="0" w:space="0" w:color="auto"/>
            <w:left w:val="none" w:sz="0" w:space="0" w:color="auto"/>
            <w:bottom w:val="none" w:sz="0" w:space="0" w:color="auto"/>
            <w:right w:val="none" w:sz="0" w:space="0" w:color="auto"/>
          </w:divBdr>
        </w:div>
        <w:div w:id="2018148080">
          <w:marLeft w:val="0"/>
          <w:marRight w:val="0"/>
          <w:marTop w:val="0"/>
          <w:marBottom w:val="0"/>
          <w:divBdr>
            <w:top w:val="none" w:sz="0" w:space="0" w:color="auto"/>
            <w:left w:val="none" w:sz="0" w:space="0" w:color="auto"/>
            <w:bottom w:val="none" w:sz="0" w:space="0" w:color="auto"/>
            <w:right w:val="none" w:sz="0" w:space="0" w:color="auto"/>
          </w:divBdr>
        </w:div>
        <w:div w:id="2025478268">
          <w:marLeft w:val="0"/>
          <w:marRight w:val="0"/>
          <w:marTop w:val="0"/>
          <w:marBottom w:val="0"/>
          <w:divBdr>
            <w:top w:val="none" w:sz="0" w:space="0" w:color="auto"/>
            <w:left w:val="none" w:sz="0" w:space="0" w:color="auto"/>
            <w:bottom w:val="none" w:sz="0" w:space="0" w:color="auto"/>
            <w:right w:val="none" w:sz="0" w:space="0" w:color="auto"/>
          </w:divBdr>
        </w:div>
      </w:divsChild>
    </w:div>
    <w:div w:id="1926066597">
      <w:bodyDiv w:val="1"/>
      <w:marLeft w:val="0"/>
      <w:marRight w:val="0"/>
      <w:marTop w:val="0"/>
      <w:marBottom w:val="0"/>
      <w:divBdr>
        <w:top w:val="none" w:sz="0" w:space="0" w:color="auto"/>
        <w:left w:val="none" w:sz="0" w:space="0" w:color="auto"/>
        <w:bottom w:val="none" w:sz="0" w:space="0" w:color="auto"/>
        <w:right w:val="none" w:sz="0" w:space="0" w:color="auto"/>
      </w:divBdr>
      <w:divsChild>
        <w:div w:id="10300532">
          <w:marLeft w:val="0"/>
          <w:marRight w:val="0"/>
          <w:marTop w:val="0"/>
          <w:marBottom w:val="0"/>
          <w:divBdr>
            <w:top w:val="none" w:sz="0" w:space="0" w:color="auto"/>
            <w:left w:val="none" w:sz="0" w:space="0" w:color="auto"/>
            <w:bottom w:val="none" w:sz="0" w:space="0" w:color="auto"/>
            <w:right w:val="none" w:sz="0" w:space="0" w:color="auto"/>
          </w:divBdr>
        </w:div>
        <w:div w:id="30424266">
          <w:marLeft w:val="0"/>
          <w:marRight w:val="0"/>
          <w:marTop w:val="0"/>
          <w:marBottom w:val="0"/>
          <w:divBdr>
            <w:top w:val="none" w:sz="0" w:space="0" w:color="auto"/>
            <w:left w:val="none" w:sz="0" w:space="0" w:color="auto"/>
            <w:bottom w:val="none" w:sz="0" w:space="0" w:color="auto"/>
            <w:right w:val="none" w:sz="0" w:space="0" w:color="auto"/>
          </w:divBdr>
        </w:div>
        <w:div w:id="44330137">
          <w:marLeft w:val="0"/>
          <w:marRight w:val="0"/>
          <w:marTop w:val="0"/>
          <w:marBottom w:val="0"/>
          <w:divBdr>
            <w:top w:val="none" w:sz="0" w:space="0" w:color="auto"/>
            <w:left w:val="none" w:sz="0" w:space="0" w:color="auto"/>
            <w:bottom w:val="none" w:sz="0" w:space="0" w:color="auto"/>
            <w:right w:val="none" w:sz="0" w:space="0" w:color="auto"/>
          </w:divBdr>
        </w:div>
        <w:div w:id="167528334">
          <w:marLeft w:val="0"/>
          <w:marRight w:val="0"/>
          <w:marTop w:val="0"/>
          <w:marBottom w:val="0"/>
          <w:divBdr>
            <w:top w:val="none" w:sz="0" w:space="0" w:color="auto"/>
            <w:left w:val="none" w:sz="0" w:space="0" w:color="auto"/>
            <w:bottom w:val="none" w:sz="0" w:space="0" w:color="auto"/>
            <w:right w:val="none" w:sz="0" w:space="0" w:color="auto"/>
          </w:divBdr>
        </w:div>
        <w:div w:id="227766882">
          <w:marLeft w:val="0"/>
          <w:marRight w:val="0"/>
          <w:marTop w:val="0"/>
          <w:marBottom w:val="0"/>
          <w:divBdr>
            <w:top w:val="none" w:sz="0" w:space="0" w:color="auto"/>
            <w:left w:val="none" w:sz="0" w:space="0" w:color="auto"/>
            <w:bottom w:val="none" w:sz="0" w:space="0" w:color="auto"/>
            <w:right w:val="none" w:sz="0" w:space="0" w:color="auto"/>
          </w:divBdr>
        </w:div>
        <w:div w:id="297031852">
          <w:marLeft w:val="0"/>
          <w:marRight w:val="0"/>
          <w:marTop w:val="0"/>
          <w:marBottom w:val="0"/>
          <w:divBdr>
            <w:top w:val="none" w:sz="0" w:space="0" w:color="auto"/>
            <w:left w:val="none" w:sz="0" w:space="0" w:color="auto"/>
            <w:bottom w:val="none" w:sz="0" w:space="0" w:color="auto"/>
            <w:right w:val="none" w:sz="0" w:space="0" w:color="auto"/>
          </w:divBdr>
        </w:div>
        <w:div w:id="301539644">
          <w:marLeft w:val="0"/>
          <w:marRight w:val="0"/>
          <w:marTop w:val="0"/>
          <w:marBottom w:val="0"/>
          <w:divBdr>
            <w:top w:val="none" w:sz="0" w:space="0" w:color="auto"/>
            <w:left w:val="none" w:sz="0" w:space="0" w:color="auto"/>
            <w:bottom w:val="none" w:sz="0" w:space="0" w:color="auto"/>
            <w:right w:val="none" w:sz="0" w:space="0" w:color="auto"/>
          </w:divBdr>
        </w:div>
        <w:div w:id="314602057">
          <w:marLeft w:val="0"/>
          <w:marRight w:val="0"/>
          <w:marTop w:val="0"/>
          <w:marBottom w:val="0"/>
          <w:divBdr>
            <w:top w:val="none" w:sz="0" w:space="0" w:color="auto"/>
            <w:left w:val="none" w:sz="0" w:space="0" w:color="auto"/>
            <w:bottom w:val="none" w:sz="0" w:space="0" w:color="auto"/>
            <w:right w:val="none" w:sz="0" w:space="0" w:color="auto"/>
          </w:divBdr>
        </w:div>
        <w:div w:id="336885958">
          <w:marLeft w:val="0"/>
          <w:marRight w:val="0"/>
          <w:marTop w:val="0"/>
          <w:marBottom w:val="0"/>
          <w:divBdr>
            <w:top w:val="none" w:sz="0" w:space="0" w:color="auto"/>
            <w:left w:val="none" w:sz="0" w:space="0" w:color="auto"/>
            <w:bottom w:val="none" w:sz="0" w:space="0" w:color="auto"/>
            <w:right w:val="none" w:sz="0" w:space="0" w:color="auto"/>
          </w:divBdr>
        </w:div>
        <w:div w:id="464280763">
          <w:marLeft w:val="0"/>
          <w:marRight w:val="0"/>
          <w:marTop w:val="0"/>
          <w:marBottom w:val="0"/>
          <w:divBdr>
            <w:top w:val="none" w:sz="0" w:space="0" w:color="auto"/>
            <w:left w:val="none" w:sz="0" w:space="0" w:color="auto"/>
            <w:bottom w:val="none" w:sz="0" w:space="0" w:color="auto"/>
            <w:right w:val="none" w:sz="0" w:space="0" w:color="auto"/>
          </w:divBdr>
        </w:div>
        <w:div w:id="626085485">
          <w:marLeft w:val="0"/>
          <w:marRight w:val="0"/>
          <w:marTop w:val="0"/>
          <w:marBottom w:val="0"/>
          <w:divBdr>
            <w:top w:val="none" w:sz="0" w:space="0" w:color="auto"/>
            <w:left w:val="none" w:sz="0" w:space="0" w:color="auto"/>
            <w:bottom w:val="none" w:sz="0" w:space="0" w:color="auto"/>
            <w:right w:val="none" w:sz="0" w:space="0" w:color="auto"/>
          </w:divBdr>
        </w:div>
        <w:div w:id="636226824">
          <w:marLeft w:val="0"/>
          <w:marRight w:val="0"/>
          <w:marTop w:val="0"/>
          <w:marBottom w:val="0"/>
          <w:divBdr>
            <w:top w:val="none" w:sz="0" w:space="0" w:color="auto"/>
            <w:left w:val="none" w:sz="0" w:space="0" w:color="auto"/>
            <w:bottom w:val="none" w:sz="0" w:space="0" w:color="auto"/>
            <w:right w:val="none" w:sz="0" w:space="0" w:color="auto"/>
          </w:divBdr>
        </w:div>
        <w:div w:id="648872344">
          <w:marLeft w:val="0"/>
          <w:marRight w:val="0"/>
          <w:marTop w:val="0"/>
          <w:marBottom w:val="0"/>
          <w:divBdr>
            <w:top w:val="none" w:sz="0" w:space="0" w:color="auto"/>
            <w:left w:val="none" w:sz="0" w:space="0" w:color="auto"/>
            <w:bottom w:val="none" w:sz="0" w:space="0" w:color="auto"/>
            <w:right w:val="none" w:sz="0" w:space="0" w:color="auto"/>
          </w:divBdr>
        </w:div>
        <w:div w:id="784618980">
          <w:marLeft w:val="0"/>
          <w:marRight w:val="0"/>
          <w:marTop w:val="0"/>
          <w:marBottom w:val="0"/>
          <w:divBdr>
            <w:top w:val="none" w:sz="0" w:space="0" w:color="auto"/>
            <w:left w:val="none" w:sz="0" w:space="0" w:color="auto"/>
            <w:bottom w:val="none" w:sz="0" w:space="0" w:color="auto"/>
            <w:right w:val="none" w:sz="0" w:space="0" w:color="auto"/>
          </w:divBdr>
        </w:div>
        <w:div w:id="868303530">
          <w:marLeft w:val="0"/>
          <w:marRight w:val="0"/>
          <w:marTop w:val="0"/>
          <w:marBottom w:val="0"/>
          <w:divBdr>
            <w:top w:val="none" w:sz="0" w:space="0" w:color="auto"/>
            <w:left w:val="none" w:sz="0" w:space="0" w:color="auto"/>
            <w:bottom w:val="none" w:sz="0" w:space="0" w:color="auto"/>
            <w:right w:val="none" w:sz="0" w:space="0" w:color="auto"/>
          </w:divBdr>
        </w:div>
        <w:div w:id="883903608">
          <w:marLeft w:val="0"/>
          <w:marRight w:val="0"/>
          <w:marTop w:val="0"/>
          <w:marBottom w:val="0"/>
          <w:divBdr>
            <w:top w:val="none" w:sz="0" w:space="0" w:color="auto"/>
            <w:left w:val="none" w:sz="0" w:space="0" w:color="auto"/>
            <w:bottom w:val="none" w:sz="0" w:space="0" w:color="auto"/>
            <w:right w:val="none" w:sz="0" w:space="0" w:color="auto"/>
          </w:divBdr>
        </w:div>
        <w:div w:id="1019428964">
          <w:marLeft w:val="0"/>
          <w:marRight w:val="0"/>
          <w:marTop w:val="0"/>
          <w:marBottom w:val="0"/>
          <w:divBdr>
            <w:top w:val="none" w:sz="0" w:space="0" w:color="auto"/>
            <w:left w:val="none" w:sz="0" w:space="0" w:color="auto"/>
            <w:bottom w:val="none" w:sz="0" w:space="0" w:color="auto"/>
            <w:right w:val="none" w:sz="0" w:space="0" w:color="auto"/>
          </w:divBdr>
        </w:div>
        <w:div w:id="1040126840">
          <w:marLeft w:val="0"/>
          <w:marRight w:val="0"/>
          <w:marTop w:val="0"/>
          <w:marBottom w:val="0"/>
          <w:divBdr>
            <w:top w:val="none" w:sz="0" w:space="0" w:color="auto"/>
            <w:left w:val="none" w:sz="0" w:space="0" w:color="auto"/>
            <w:bottom w:val="none" w:sz="0" w:space="0" w:color="auto"/>
            <w:right w:val="none" w:sz="0" w:space="0" w:color="auto"/>
          </w:divBdr>
        </w:div>
        <w:div w:id="1058632277">
          <w:marLeft w:val="0"/>
          <w:marRight w:val="0"/>
          <w:marTop w:val="0"/>
          <w:marBottom w:val="0"/>
          <w:divBdr>
            <w:top w:val="none" w:sz="0" w:space="0" w:color="auto"/>
            <w:left w:val="none" w:sz="0" w:space="0" w:color="auto"/>
            <w:bottom w:val="none" w:sz="0" w:space="0" w:color="auto"/>
            <w:right w:val="none" w:sz="0" w:space="0" w:color="auto"/>
          </w:divBdr>
        </w:div>
        <w:div w:id="1112551109">
          <w:marLeft w:val="0"/>
          <w:marRight w:val="0"/>
          <w:marTop w:val="0"/>
          <w:marBottom w:val="0"/>
          <w:divBdr>
            <w:top w:val="none" w:sz="0" w:space="0" w:color="auto"/>
            <w:left w:val="none" w:sz="0" w:space="0" w:color="auto"/>
            <w:bottom w:val="none" w:sz="0" w:space="0" w:color="auto"/>
            <w:right w:val="none" w:sz="0" w:space="0" w:color="auto"/>
          </w:divBdr>
        </w:div>
        <w:div w:id="1194533535">
          <w:marLeft w:val="0"/>
          <w:marRight w:val="0"/>
          <w:marTop w:val="0"/>
          <w:marBottom w:val="0"/>
          <w:divBdr>
            <w:top w:val="none" w:sz="0" w:space="0" w:color="auto"/>
            <w:left w:val="none" w:sz="0" w:space="0" w:color="auto"/>
            <w:bottom w:val="none" w:sz="0" w:space="0" w:color="auto"/>
            <w:right w:val="none" w:sz="0" w:space="0" w:color="auto"/>
          </w:divBdr>
        </w:div>
        <w:div w:id="1326663081">
          <w:marLeft w:val="0"/>
          <w:marRight w:val="0"/>
          <w:marTop w:val="0"/>
          <w:marBottom w:val="0"/>
          <w:divBdr>
            <w:top w:val="none" w:sz="0" w:space="0" w:color="auto"/>
            <w:left w:val="none" w:sz="0" w:space="0" w:color="auto"/>
            <w:bottom w:val="none" w:sz="0" w:space="0" w:color="auto"/>
            <w:right w:val="none" w:sz="0" w:space="0" w:color="auto"/>
          </w:divBdr>
        </w:div>
        <w:div w:id="1328511265">
          <w:marLeft w:val="0"/>
          <w:marRight w:val="0"/>
          <w:marTop w:val="0"/>
          <w:marBottom w:val="0"/>
          <w:divBdr>
            <w:top w:val="none" w:sz="0" w:space="0" w:color="auto"/>
            <w:left w:val="none" w:sz="0" w:space="0" w:color="auto"/>
            <w:bottom w:val="none" w:sz="0" w:space="0" w:color="auto"/>
            <w:right w:val="none" w:sz="0" w:space="0" w:color="auto"/>
          </w:divBdr>
        </w:div>
        <w:div w:id="1330519035">
          <w:marLeft w:val="0"/>
          <w:marRight w:val="0"/>
          <w:marTop w:val="0"/>
          <w:marBottom w:val="0"/>
          <w:divBdr>
            <w:top w:val="none" w:sz="0" w:space="0" w:color="auto"/>
            <w:left w:val="none" w:sz="0" w:space="0" w:color="auto"/>
            <w:bottom w:val="none" w:sz="0" w:space="0" w:color="auto"/>
            <w:right w:val="none" w:sz="0" w:space="0" w:color="auto"/>
          </w:divBdr>
        </w:div>
        <w:div w:id="1377512727">
          <w:marLeft w:val="0"/>
          <w:marRight w:val="0"/>
          <w:marTop w:val="0"/>
          <w:marBottom w:val="0"/>
          <w:divBdr>
            <w:top w:val="none" w:sz="0" w:space="0" w:color="auto"/>
            <w:left w:val="none" w:sz="0" w:space="0" w:color="auto"/>
            <w:bottom w:val="none" w:sz="0" w:space="0" w:color="auto"/>
            <w:right w:val="none" w:sz="0" w:space="0" w:color="auto"/>
          </w:divBdr>
        </w:div>
        <w:div w:id="1390499748">
          <w:marLeft w:val="0"/>
          <w:marRight w:val="0"/>
          <w:marTop w:val="0"/>
          <w:marBottom w:val="0"/>
          <w:divBdr>
            <w:top w:val="none" w:sz="0" w:space="0" w:color="auto"/>
            <w:left w:val="none" w:sz="0" w:space="0" w:color="auto"/>
            <w:bottom w:val="none" w:sz="0" w:space="0" w:color="auto"/>
            <w:right w:val="none" w:sz="0" w:space="0" w:color="auto"/>
          </w:divBdr>
        </w:div>
        <w:div w:id="1452432529">
          <w:marLeft w:val="0"/>
          <w:marRight w:val="0"/>
          <w:marTop w:val="0"/>
          <w:marBottom w:val="0"/>
          <w:divBdr>
            <w:top w:val="none" w:sz="0" w:space="0" w:color="auto"/>
            <w:left w:val="none" w:sz="0" w:space="0" w:color="auto"/>
            <w:bottom w:val="none" w:sz="0" w:space="0" w:color="auto"/>
            <w:right w:val="none" w:sz="0" w:space="0" w:color="auto"/>
          </w:divBdr>
        </w:div>
        <w:div w:id="1571500830">
          <w:marLeft w:val="0"/>
          <w:marRight w:val="0"/>
          <w:marTop w:val="0"/>
          <w:marBottom w:val="0"/>
          <w:divBdr>
            <w:top w:val="none" w:sz="0" w:space="0" w:color="auto"/>
            <w:left w:val="none" w:sz="0" w:space="0" w:color="auto"/>
            <w:bottom w:val="none" w:sz="0" w:space="0" w:color="auto"/>
            <w:right w:val="none" w:sz="0" w:space="0" w:color="auto"/>
          </w:divBdr>
        </w:div>
        <w:div w:id="1652828604">
          <w:marLeft w:val="0"/>
          <w:marRight w:val="0"/>
          <w:marTop w:val="0"/>
          <w:marBottom w:val="0"/>
          <w:divBdr>
            <w:top w:val="none" w:sz="0" w:space="0" w:color="auto"/>
            <w:left w:val="none" w:sz="0" w:space="0" w:color="auto"/>
            <w:bottom w:val="none" w:sz="0" w:space="0" w:color="auto"/>
            <w:right w:val="none" w:sz="0" w:space="0" w:color="auto"/>
          </w:divBdr>
        </w:div>
        <w:div w:id="2009743898">
          <w:marLeft w:val="0"/>
          <w:marRight w:val="0"/>
          <w:marTop w:val="0"/>
          <w:marBottom w:val="0"/>
          <w:divBdr>
            <w:top w:val="none" w:sz="0" w:space="0" w:color="auto"/>
            <w:left w:val="none" w:sz="0" w:space="0" w:color="auto"/>
            <w:bottom w:val="none" w:sz="0" w:space="0" w:color="auto"/>
            <w:right w:val="none" w:sz="0" w:space="0" w:color="auto"/>
          </w:divBdr>
        </w:div>
        <w:div w:id="2045203976">
          <w:marLeft w:val="0"/>
          <w:marRight w:val="0"/>
          <w:marTop w:val="0"/>
          <w:marBottom w:val="0"/>
          <w:divBdr>
            <w:top w:val="none" w:sz="0" w:space="0" w:color="auto"/>
            <w:left w:val="none" w:sz="0" w:space="0" w:color="auto"/>
            <w:bottom w:val="none" w:sz="0" w:space="0" w:color="auto"/>
            <w:right w:val="none" w:sz="0" w:space="0" w:color="auto"/>
          </w:divBdr>
        </w:div>
        <w:div w:id="2074768200">
          <w:marLeft w:val="0"/>
          <w:marRight w:val="0"/>
          <w:marTop w:val="0"/>
          <w:marBottom w:val="0"/>
          <w:divBdr>
            <w:top w:val="none" w:sz="0" w:space="0" w:color="auto"/>
            <w:left w:val="none" w:sz="0" w:space="0" w:color="auto"/>
            <w:bottom w:val="none" w:sz="0" w:space="0" w:color="auto"/>
            <w:right w:val="none" w:sz="0" w:space="0" w:color="auto"/>
          </w:divBdr>
        </w:div>
        <w:div w:id="2126460377">
          <w:marLeft w:val="0"/>
          <w:marRight w:val="0"/>
          <w:marTop w:val="0"/>
          <w:marBottom w:val="0"/>
          <w:divBdr>
            <w:top w:val="none" w:sz="0" w:space="0" w:color="auto"/>
            <w:left w:val="none" w:sz="0" w:space="0" w:color="auto"/>
            <w:bottom w:val="none" w:sz="0" w:space="0" w:color="auto"/>
            <w:right w:val="none" w:sz="0" w:space="0" w:color="auto"/>
          </w:divBdr>
        </w:div>
      </w:divsChild>
    </w:div>
    <w:div w:id="1941910233">
      <w:bodyDiv w:val="1"/>
      <w:marLeft w:val="0"/>
      <w:marRight w:val="0"/>
      <w:marTop w:val="0"/>
      <w:marBottom w:val="0"/>
      <w:divBdr>
        <w:top w:val="none" w:sz="0" w:space="0" w:color="auto"/>
        <w:left w:val="none" w:sz="0" w:space="0" w:color="auto"/>
        <w:bottom w:val="none" w:sz="0" w:space="0" w:color="auto"/>
        <w:right w:val="none" w:sz="0" w:space="0" w:color="auto"/>
      </w:divBdr>
      <w:divsChild>
        <w:div w:id="2032107495">
          <w:marLeft w:val="0"/>
          <w:marRight w:val="0"/>
          <w:marTop w:val="0"/>
          <w:marBottom w:val="0"/>
          <w:divBdr>
            <w:top w:val="none" w:sz="0" w:space="0" w:color="auto"/>
            <w:left w:val="none" w:sz="0" w:space="0" w:color="auto"/>
            <w:bottom w:val="none" w:sz="0" w:space="0" w:color="auto"/>
            <w:right w:val="none" w:sz="0" w:space="0" w:color="auto"/>
          </w:divBdr>
          <w:divsChild>
            <w:div w:id="716861010">
              <w:marLeft w:val="0"/>
              <w:marRight w:val="0"/>
              <w:marTop w:val="0"/>
              <w:marBottom w:val="0"/>
              <w:divBdr>
                <w:top w:val="none" w:sz="0" w:space="0" w:color="auto"/>
                <w:left w:val="none" w:sz="0" w:space="0" w:color="auto"/>
                <w:bottom w:val="none" w:sz="0" w:space="0" w:color="auto"/>
                <w:right w:val="none" w:sz="0" w:space="0" w:color="auto"/>
              </w:divBdr>
            </w:div>
            <w:div w:id="1025473567">
              <w:marLeft w:val="0"/>
              <w:marRight w:val="0"/>
              <w:marTop w:val="0"/>
              <w:marBottom w:val="0"/>
              <w:divBdr>
                <w:top w:val="none" w:sz="0" w:space="0" w:color="auto"/>
                <w:left w:val="none" w:sz="0" w:space="0" w:color="auto"/>
                <w:bottom w:val="none" w:sz="0" w:space="0" w:color="auto"/>
                <w:right w:val="none" w:sz="0" w:space="0" w:color="auto"/>
              </w:divBdr>
            </w:div>
            <w:div w:id="1466047496">
              <w:marLeft w:val="0"/>
              <w:marRight w:val="0"/>
              <w:marTop w:val="0"/>
              <w:marBottom w:val="0"/>
              <w:divBdr>
                <w:top w:val="none" w:sz="0" w:space="0" w:color="auto"/>
                <w:left w:val="none" w:sz="0" w:space="0" w:color="auto"/>
                <w:bottom w:val="none" w:sz="0" w:space="0" w:color="auto"/>
                <w:right w:val="none" w:sz="0" w:space="0" w:color="auto"/>
              </w:divBdr>
            </w:div>
            <w:div w:id="1844658709">
              <w:marLeft w:val="0"/>
              <w:marRight w:val="0"/>
              <w:marTop w:val="0"/>
              <w:marBottom w:val="0"/>
              <w:divBdr>
                <w:top w:val="none" w:sz="0" w:space="0" w:color="auto"/>
                <w:left w:val="none" w:sz="0" w:space="0" w:color="auto"/>
                <w:bottom w:val="none" w:sz="0" w:space="0" w:color="auto"/>
                <w:right w:val="none" w:sz="0" w:space="0" w:color="auto"/>
              </w:divBdr>
            </w:div>
            <w:div w:id="206563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509142">
      <w:bodyDiv w:val="1"/>
      <w:marLeft w:val="0"/>
      <w:marRight w:val="0"/>
      <w:marTop w:val="0"/>
      <w:marBottom w:val="0"/>
      <w:divBdr>
        <w:top w:val="none" w:sz="0" w:space="0" w:color="auto"/>
        <w:left w:val="none" w:sz="0" w:space="0" w:color="auto"/>
        <w:bottom w:val="none" w:sz="0" w:space="0" w:color="auto"/>
        <w:right w:val="none" w:sz="0" w:space="0" w:color="auto"/>
      </w:divBdr>
      <w:divsChild>
        <w:div w:id="34544544">
          <w:marLeft w:val="0"/>
          <w:marRight w:val="0"/>
          <w:marTop w:val="0"/>
          <w:marBottom w:val="0"/>
          <w:divBdr>
            <w:top w:val="none" w:sz="0" w:space="0" w:color="auto"/>
            <w:left w:val="none" w:sz="0" w:space="0" w:color="auto"/>
            <w:bottom w:val="none" w:sz="0" w:space="0" w:color="auto"/>
            <w:right w:val="none" w:sz="0" w:space="0" w:color="auto"/>
          </w:divBdr>
        </w:div>
        <w:div w:id="368578777">
          <w:marLeft w:val="0"/>
          <w:marRight w:val="0"/>
          <w:marTop w:val="0"/>
          <w:marBottom w:val="0"/>
          <w:divBdr>
            <w:top w:val="none" w:sz="0" w:space="0" w:color="auto"/>
            <w:left w:val="none" w:sz="0" w:space="0" w:color="auto"/>
            <w:bottom w:val="none" w:sz="0" w:space="0" w:color="auto"/>
            <w:right w:val="none" w:sz="0" w:space="0" w:color="auto"/>
          </w:divBdr>
        </w:div>
        <w:div w:id="452864078">
          <w:marLeft w:val="0"/>
          <w:marRight w:val="0"/>
          <w:marTop w:val="0"/>
          <w:marBottom w:val="0"/>
          <w:divBdr>
            <w:top w:val="none" w:sz="0" w:space="0" w:color="auto"/>
            <w:left w:val="none" w:sz="0" w:space="0" w:color="auto"/>
            <w:bottom w:val="none" w:sz="0" w:space="0" w:color="auto"/>
            <w:right w:val="none" w:sz="0" w:space="0" w:color="auto"/>
          </w:divBdr>
        </w:div>
        <w:div w:id="458228179">
          <w:marLeft w:val="0"/>
          <w:marRight w:val="0"/>
          <w:marTop w:val="0"/>
          <w:marBottom w:val="0"/>
          <w:divBdr>
            <w:top w:val="none" w:sz="0" w:space="0" w:color="auto"/>
            <w:left w:val="none" w:sz="0" w:space="0" w:color="auto"/>
            <w:bottom w:val="none" w:sz="0" w:space="0" w:color="auto"/>
            <w:right w:val="none" w:sz="0" w:space="0" w:color="auto"/>
          </w:divBdr>
        </w:div>
        <w:div w:id="823281599">
          <w:marLeft w:val="0"/>
          <w:marRight w:val="0"/>
          <w:marTop w:val="0"/>
          <w:marBottom w:val="0"/>
          <w:divBdr>
            <w:top w:val="none" w:sz="0" w:space="0" w:color="auto"/>
            <w:left w:val="none" w:sz="0" w:space="0" w:color="auto"/>
            <w:bottom w:val="none" w:sz="0" w:space="0" w:color="auto"/>
            <w:right w:val="none" w:sz="0" w:space="0" w:color="auto"/>
          </w:divBdr>
        </w:div>
        <w:div w:id="1346204762">
          <w:marLeft w:val="0"/>
          <w:marRight w:val="0"/>
          <w:marTop w:val="0"/>
          <w:marBottom w:val="0"/>
          <w:divBdr>
            <w:top w:val="none" w:sz="0" w:space="0" w:color="auto"/>
            <w:left w:val="none" w:sz="0" w:space="0" w:color="auto"/>
            <w:bottom w:val="none" w:sz="0" w:space="0" w:color="auto"/>
            <w:right w:val="none" w:sz="0" w:space="0" w:color="auto"/>
          </w:divBdr>
        </w:div>
        <w:div w:id="1464694338">
          <w:marLeft w:val="0"/>
          <w:marRight w:val="0"/>
          <w:marTop w:val="0"/>
          <w:marBottom w:val="0"/>
          <w:divBdr>
            <w:top w:val="none" w:sz="0" w:space="0" w:color="auto"/>
            <w:left w:val="none" w:sz="0" w:space="0" w:color="auto"/>
            <w:bottom w:val="none" w:sz="0" w:space="0" w:color="auto"/>
            <w:right w:val="none" w:sz="0" w:space="0" w:color="auto"/>
          </w:divBdr>
        </w:div>
        <w:div w:id="1469084950">
          <w:marLeft w:val="0"/>
          <w:marRight w:val="0"/>
          <w:marTop w:val="0"/>
          <w:marBottom w:val="0"/>
          <w:divBdr>
            <w:top w:val="none" w:sz="0" w:space="0" w:color="auto"/>
            <w:left w:val="none" w:sz="0" w:space="0" w:color="auto"/>
            <w:bottom w:val="none" w:sz="0" w:space="0" w:color="auto"/>
            <w:right w:val="none" w:sz="0" w:space="0" w:color="auto"/>
          </w:divBdr>
        </w:div>
        <w:div w:id="1530950960">
          <w:marLeft w:val="0"/>
          <w:marRight w:val="0"/>
          <w:marTop w:val="0"/>
          <w:marBottom w:val="0"/>
          <w:divBdr>
            <w:top w:val="none" w:sz="0" w:space="0" w:color="auto"/>
            <w:left w:val="none" w:sz="0" w:space="0" w:color="auto"/>
            <w:bottom w:val="none" w:sz="0" w:space="0" w:color="auto"/>
            <w:right w:val="none" w:sz="0" w:space="0" w:color="auto"/>
          </w:divBdr>
        </w:div>
        <w:div w:id="1543858506">
          <w:marLeft w:val="0"/>
          <w:marRight w:val="0"/>
          <w:marTop w:val="0"/>
          <w:marBottom w:val="0"/>
          <w:divBdr>
            <w:top w:val="none" w:sz="0" w:space="0" w:color="auto"/>
            <w:left w:val="none" w:sz="0" w:space="0" w:color="auto"/>
            <w:bottom w:val="none" w:sz="0" w:space="0" w:color="auto"/>
            <w:right w:val="none" w:sz="0" w:space="0" w:color="auto"/>
          </w:divBdr>
        </w:div>
        <w:div w:id="1553543467">
          <w:marLeft w:val="0"/>
          <w:marRight w:val="0"/>
          <w:marTop w:val="0"/>
          <w:marBottom w:val="0"/>
          <w:divBdr>
            <w:top w:val="none" w:sz="0" w:space="0" w:color="auto"/>
            <w:left w:val="none" w:sz="0" w:space="0" w:color="auto"/>
            <w:bottom w:val="none" w:sz="0" w:space="0" w:color="auto"/>
            <w:right w:val="none" w:sz="0" w:space="0" w:color="auto"/>
          </w:divBdr>
        </w:div>
        <w:div w:id="1594819510">
          <w:marLeft w:val="0"/>
          <w:marRight w:val="0"/>
          <w:marTop w:val="0"/>
          <w:marBottom w:val="0"/>
          <w:divBdr>
            <w:top w:val="none" w:sz="0" w:space="0" w:color="auto"/>
            <w:left w:val="none" w:sz="0" w:space="0" w:color="auto"/>
            <w:bottom w:val="none" w:sz="0" w:space="0" w:color="auto"/>
            <w:right w:val="none" w:sz="0" w:space="0" w:color="auto"/>
          </w:divBdr>
        </w:div>
        <w:div w:id="1625383324">
          <w:marLeft w:val="0"/>
          <w:marRight w:val="0"/>
          <w:marTop w:val="0"/>
          <w:marBottom w:val="0"/>
          <w:divBdr>
            <w:top w:val="none" w:sz="0" w:space="0" w:color="auto"/>
            <w:left w:val="none" w:sz="0" w:space="0" w:color="auto"/>
            <w:bottom w:val="none" w:sz="0" w:space="0" w:color="auto"/>
            <w:right w:val="none" w:sz="0" w:space="0" w:color="auto"/>
          </w:divBdr>
        </w:div>
        <w:div w:id="1654676087">
          <w:marLeft w:val="0"/>
          <w:marRight w:val="0"/>
          <w:marTop w:val="0"/>
          <w:marBottom w:val="0"/>
          <w:divBdr>
            <w:top w:val="none" w:sz="0" w:space="0" w:color="auto"/>
            <w:left w:val="none" w:sz="0" w:space="0" w:color="auto"/>
            <w:bottom w:val="none" w:sz="0" w:space="0" w:color="auto"/>
            <w:right w:val="none" w:sz="0" w:space="0" w:color="auto"/>
          </w:divBdr>
        </w:div>
      </w:divsChild>
    </w:div>
    <w:div w:id="2058435259">
      <w:bodyDiv w:val="1"/>
      <w:marLeft w:val="0"/>
      <w:marRight w:val="0"/>
      <w:marTop w:val="0"/>
      <w:marBottom w:val="0"/>
      <w:divBdr>
        <w:top w:val="none" w:sz="0" w:space="0" w:color="auto"/>
        <w:left w:val="none" w:sz="0" w:space="0" w:color="auto"/>
        <w:bottom w:val="none" w:sz="0" w:space="0" w:color="auto"/>
        <w:right w:val="none" w:sz="0" w:space="0" w:color="auto"/>
      </w:divBdr>
      <w:divsChild>
        <w:div w:id="8072948">
          <w:marLeft w:val="0"/>
          <w:marRight w:val="0"/>
          <w:marTop w:val="0"/>
          <w:marBottom w:val="0"/>
          <w:divBdr>
            <w:top w:val="none" w:sz="0" w:space="0" w:color="auto"/>
            <w:left w:val="none" w:sz="0" w:space="0" w:color="auto"/>
            <w:bottom w:val="none" w:sz="0" w:space="0" w:color="auto"/>
            <w:right w:val="none" w:sz="0" w:space="0" w:color="auto"/>
          </w:divBdr>
        </w:div>
        <w:div w:id="162554320">
          <w:marLeft w:val="0"/>
          <w:marRight w:val="0"/>
          <w:marTop w:val="0"/>
          <w:marBottom w:val="0"/>
          <w:divBdr>
            <w:top w:val="none" w:sz="0" w:space="0" w:color="auto"/>
            <w:left w:val="none" w:sz="0" w:space="0" w:color="auto"/>
            <w:bottom w:val="none" w:sz="0" w:space="0" w:color="auto"/>
            <w:right w:val="none" w:sz="0" w:space="0" w:color="auto"/>
          </w:divBdr>
        </w:div>
        <w:div w:id="163865449">
          <w:marLeft w:val="0"/>
          <w:marRight w:val="0"/>
          <w:marTop w:val="0"/>
          <w:marBottom w:val="0"/>
          <w:divBdr>
            <w:top w:val="none" w:sz="0" w:space="0" w:color="auto"/>
            <w:left w:val="none" w:sz="0" w:space="0" w:color="auto"/>
            <w:bottom w:val="none" w:sz="0" w:space="0" w:color="auto"/>
            <w:right w:val="none" w:sz="0" w:space="0" w:color="auto"/>
          </w:divBdr>
        </w:div>
        <w:div w:id="191841478">
          <w:marLeft w:val="0"/>
          <w:marRight w:val="0"/>
          <w:marTop w:val="0"/>
          <w:marBottom w:val="0"/>
          <w:divBdr>
            <w:top w:val="none" w:sz="0" w:space="0" w:color="auto"/>
            <w:left w:val="none" w:sz="0" w:space="0" w:color="auto"/>
            <w:bottom w:val="none" w:sz="0" w:space="0" w:color="auto"/>
            <w:right w:val="none" w:sz="0" w:space="0" w:color="auto"/>
          </w:divBdr>
        </w:div>
        <w:div w:id="200174572">
          <w:marLeft w:val="0"/>
          <w:marRight w:val="0"/>
          <w:marTop w:val="0"/>
          <w:marBottom w:val="0"/>
          <w:divBdr>
            <w:top w:val="none" w:sz="0" w:space="0" w:color="auto"/>
            <w:left w:val="none" w:sz="0" w:space="0" w:color="auto"/>
            <w:bottom w:val="none" w:sz="0" w:space="0" w:color="auto"/>
            <w:right w:val="none" w:sz="0" w:space="0" w:color="auto"/>
          </w:divBdr>
        </w:div>
        <w:div w:id="202332512">
          <w:marLeft w:val="0"/>
          <w:marRight w:val="0"/>
          <w:marTop w:val="0"/>
          <w:marBottom w:val="0"/>
          <w:divBdr>
            <w:top w:val="none" w:sz="0" w:space="0" w:color="auto"/>
            <w:left w:val="none" w:sz="0" w:space="0" w:color="auto"/>
            <w:bottom w:val="none" w:sz="0" w:space="0" w:color="auto"/>
            <w:right w:val="none" w:sz="0" w:space="0" w:color="auto"/>
          </w:divBdr>
        </w:div>
        <w:div w:id="419328975">
          <w:marLeft w:val="0"/>
          <w:marRight w:val="0"/>
          <w:marTop w:val="0"/>
          <w:marBottom w:val="0"/>
          <w:divBdr>
            <w:top w:val="none" w:sz="0" w:space="0" w:color="auto"/>
            <w:left w:val="none" w:sz="0" w:space="0" w:color="auto"/>
            <w:bottom w:val="none" w:sz="0" w:space="0" w:color="auto"/>
            <w:right w:val="none" w:sz="0" w:space="0" w:color="auto"/>
          </w:divBdr>
        </w:div>
        <w:div w:id="429280122">
          <w:marLeft w:val="0"/>
          <w:marRight w:val="0"/>
          <w:marTop w:val="0"/>
          <w:marBottom w:val="0"/>
          <w:divBdr>
            <w:top w:val="none" w:sz="0" w:space="0" w:color="auto"/>
            <w:left w:val="none" w:sz="0" w:space="0" w:color="auto"/>
            <w:bottom w:val="none" w:sz="0" w:space="0" w:color="auto"/>
            <w:right w:val="none" w:sz="0" w:space="0" w:color="auto"/>
          </w:divBdr>
        </w:div>
        <w:div w:id="490407859">
          <w:marLeft w:val="0"/>
          <w:marRight w:val="0"/>
          <w:marTop w:val="0"/>
          <w:marBottom w:val="0"/>
          <w:divBdr>
            <w:top w:val="none" w:sz="0" w:space="0" w:color="auto"/>
            <w:left w:val="none" w:sz="0" w:space="0" w:color="auto"/>
            <w:bottom w:val="none" w:sz="0" w:space="0" w:color="auto"/>
            <w:right w:val="none" w:sz="0" w:space="0" w:color="auto"/>
          </w:divBdr>
        </w:div>
        <w:div w:id="555823549">
          <w:marLeft w:val="0"/>
          <w:marRight w:val="0"/>
          <w:marTop w:val="0"/>
          <w:marBottom w:val="0"/>
          <w:divBdr>
            <w:top w:val="none" w:sz="0" w:space="0" w:color="auto"/>
            <w:left w:val="none" w:sz="0" w:space="0" w:color="auto"/>
            <w:bottom w:val="none" w:sz="0" w:space="0" w:color="auto"/>
            <w:right w:val="none" w:sz="0" w:space="0" w:color="auto"/>
          </w:divBdr>
        </w:div>
        <w:div w:id="585653661">
          <w:marLeft w:val="0"/>
          <w:marRight w:val="0"/>
          <w:marTop w:val="0"/>
          <w:marBottom w:val="0"/>
          <w:divBdr>
            <w:top w:val="none" w:sz="0" w:space="0" w:color="auto"/>
            <w:left w:val="none" w:sz="0" w:space="0" w:color="auto"/>
            <w:bottom w:val="none" w:sz="0" w:space="0" w:color="auto"/>
            <w:right w:val="none" w:sz="0" w:space="0" w:color="auto"/>
          </w:divBdr>
        </w:div>
        <w:div w:id="632370332">
          <w:marLeft w:val="0"/>
          <w:marRight w:val="0"/>
          <w:marTop w:val="0"/>
          <w:marBottom w:val="0"/>
          <w:divBdr>
            <w:top w:val="none" w:sz="0" w:space="0" w:color="auto"/>
            <w:left w:val="none" w:sz="0" w:space="0" w:color="auto"/>
            <w:bottom w:val="none" w:sz="0" w:space="0" w:color="auto"/>
            <w:right w:val="none" w:sz="0" w:space="0" w:color="auto"/>
          </w:divBdr>
        </w:div>
        <w:div w:id="685329539">
          <w:marLeft w:val="0"/>
          <w:marRight w:val="0"/>
          <w:marTop w:val="0"/>
          <w:marBottom w:val="0"/>
          <w:divBdr>
            <w:top w:val="none" w:sz="0" w:space="0" w:color="auto"/>
            <w:left w:val="none" w:sz="0" w:space="0" w:color="auto"/>
            <w:bottom w:val="none" w:sz="0" w:space="0" w:color="auto"/>
            <w:right w:val="none" w:sz="0" w:space="0" w:color="auto"/>
          </w:divBdr>
        </w:div>
        <w:div w:id="776096446">
          <w:marLeft w:val="0"/>
          <w:marRight w:val="0"/>
          <w:marTop w:val="0"/>
          <w:marBottom w:val="0"/>
          <w:divBdr>
            <w:top w:val="none" w:sz="0" w:space="0" w:color="auto"/>
            <w:left w:val="none" w:sz="0" w:space="0" w:color="auto"/>
            <w:bottom w:val="none" w:sz="0" w:space="0" w:color="auto"/>
            <w:right w:val="none" w:sz="0" w:space="0" w:color="auto"/>
          </w:divBdr>
        </w:div>
        <w:div w:id="955675379">
          <w:marLeft w:val="0"/>
          <w:marRight w:val="0"/>
          <w:marTop w:val="0"/>
          <w:marBottom w:val="0"/>
          <w:divBdr>
            <w:top w:val="none" w:sz="0" w:space="0" w:color="auto"/>
            <w:left w:val="none" w:sz="0" w:space="0" w:color="auto"/>
            <w:bottom w:val="none" w:sz="0" w:space="0" w:color="auto"/>
            <w:right w:val="none" w:sz="0" w:space="0" w:color="auto"/>
          </w:divBdr>
        </w:div>
        <w:div w:id="1248730699">
          <w:marLeft w:val="0"/>
          <w:marRight w:val="0"/>
          <w:marTop w:val="0"/>
          <w:marBottom w:val="0"/>
          <w:divBdr>
            <w:top w:val="none" w:sz="0" w:space="0" w:color="auto"/>
            <w:left w:val="none" w:sz="0" w:space="0" w:color="auto"/>
            <w:bottom w:val="none" w:sz="0" w:space="0" w:color="auto"/>
            <w:right w:val="none" w:sz="0" w:space="0" w:color="auto"/>
          </w:divBdr>
        </w:div>
        <w:div w:id="1420328037">
          <w:marLeft w:val="0"/>
          <w:marRight w:val="0"/>
          <w:marTop w:val="0"/>
          <w:marBottom w:val="0"/>
          <w:divBdr>
            <w:top w:val="none" w:sz="0" w:space="0" w:color="auto"/>
            <w:left w:val="none" w:sz="0" w:space="0" w:color="auto"/>
            <w:bottom w:val="none" w:sz="0" w:space="0" w:color="auto"/>
            <w:right w:val="none" w:sz="0" w:space="0" w:color="auto"/>
          </w:divBdr>
        </w:div>
        <w:div w:id="1435520891">
          <w:marLeft w:val="0"/>
          <w:marRight w:val="0"/>
          <w:marTop w:val="0"/>
          <w:marBottom w:val="0"/>
          <w:divBdr>
            <w:top w:val="none" w:sz="0" w:space="0" w:color="auto"/>
            <w:left w:val="none" w:sz="0" w:space="0" w:color="auto"/>
            <w:bottom w:val="none" w:sz="0" w:space="0" w:color="auto"/>
            <w:right w:val="none" w:sz="0" w:space="0" w:color="auto"/>
          </w:divBdr>
        </w:div>
        <w:div w:id="1580366405">
          <w:marLeft w:val="0"/>
          <w:marRight w:val="0"/>
          <w:marTop w:val="0"/>
          <w:marBottom w:val="0"/>
          <w:divBdr>
            <w:top w:val="none" w:sz="0" w:space="0" w:color="auto"/>
            <w:left w:val="none" w:sz="0" w:space="0" w:color="auto"/>
            <w:bottom w:val="none" w:sz="0" w:space="0" w:color="auto"/>
            <w:right w:val="none" w:sz="0" w:space="0" w:color="auto"/>
          </w:divBdr>
        </w:div>
        <w:div w:id="1599946313">
          <w:marLeft w:val="0"/>
          <w:marRight w:val="0"/>
          <w:marTop w:val="0"/>
          <w:marBottom w:val="0"/>
          <w:divBdr>
            <w:top w:val="none" w:sz="0" w:space="0" w:color="auto"/>
            <w:left w:val="none" w:sz="0" w:space="0" w:color="auto"/>
            <w:bottom w:val="none" w:sz="0" w:space="0" w:color="auto"/>
            <w:right w:val="none" w:sz="0" w:space="0" w:color="auto"/>
          </w:divBdr>
        </w:div>
        <w:div w:id="1602302131">
          <w:marLeft w:val="0"/>
          <w:marRight w:val="0"/>
          <w:marTop w:val="0"/>
          <w:marBottom w:val="0"/>
          <w:divBdr>
            <w:top w:val="none" w:sz="0" w:space="0" w:color="auto"/>
            <w:left w:val="none" w:sz="0" w:space="0" w:color="auto"/>
            <w:bottom w:val="none" w:sz="0" w:space="0" w:color="auto"/>
            <w:right w:val="none" w:sz="0" w:space="0" w:color="auto"/>
          </w:divBdr>
        </w:div>
        <w:div w:id="1608076177">
          <w:marLeft w:val="0"/>
          <w:marRight w:val="0"/>
          <w:marTop w:val="0"/>
          <w:marBottom w:val="0"/>
          <w:divBdr>
            <w:top w:val="none" w:sz="0" w:space="0" w:color="auto"/>
            <w:left w:val="none" w:sz="0" w:space="0" w:color="auto"/>
            <w:bottom w:val="none" w:sz="0" w:space="0" w:color="auto"/>
            <w:right w:val="none" w:sz="0" w:space="0" w:color="auto"/>
          </w:divBdr>
        </w:div>
        <w:div w:id="1610115292">
          <w:marLeft w:val="0"/>
          <w:marRight w:val="0"/>
          <w:marTop w:val="0"/>
          <w:marBottom w:val="0"/>
          <w:divBdr>
            <w:top w:val="none" w:sz="0" w:space="0" w:color="auto"/>
            <w:left w:val="none" w:sz="0" w:space="0" w:color="auto"/>
            <w:bottom w:val="none" w:sz="0" w:space="0" w:color="auto"/>
            <w:right w:val="none" w:sz="0" w:space="0" w:color="auto"/>
          </w:divBdr>
        </w:div>
        <w:div w:id="1619221520">
          <w:marLeft w:val="0"/>
          <w:marRight w:val="0"/>
          <w:marTop w:val="0"/>
          <w:marBottom w:val="0"/>
          <w:divBdr>
            <w:top w:val="none" w:sz="0" w:space="0" w:color="auto"/>
            <w:left w:val="none" w:sz="0" w:space="0" w:color="auto"/>
            <w:bottom w:val="none" w:sz="0" w:space="0" w:color="auto"/>
            <w:right w:val="none" w:sz="0" w:space="0" w:color="auto"/>
          </w:divBdr>
        </w:div>
        <w:div w:id="1658266169">
          <w:marLeft w:val="0"/>
          <w:marRight w:val="0"/>
          <w:marTop w:val="0"/>
          <w:marBottom w:val="0"/>
          <w:divBdr>
            <w:top w:val="none" w:sz="0" w:space="0" w:color="auto"/>
            <w:left w:val="none" w:sz="0" w:space="0" w:color="auto"/>
            <w:bottom w:val="none" w:sz="0" w:space="0" w:color="auto"/>
            <w:right w:val="none" w:sz="0" w:space="0" w:color="auto"/>
          </w:divBdr>
        </w:div>
        <w:div w:id="1706054065">
          <w:marLeft w:val="0"/>
          <w:marRight w:val="0"/>
          <w:marTop w:val="0"/>
          <w:marBottom w:val="0"/>
          <w:divBdr>
            <w:top w:val="none" w:sz="0" w:space="0" w:color="auto"/>
            <w:left w:val="none" w:sz="0" w:space="0" w:color="auto"/>
            <w:bottom w:val="none" w:sz="0" w:space="0" w:color="auto"/>
            <w:right w:val="none" w:sz="0" w:space="0" w:color="auto"/>
          </w:divBdr>
        </w:div>
        <w:div w:id="1712879298">
          <w:marLeft w:val="0"/>
          <w:marRight w:val="0"/>
          <w:marTop w:val="0"/>
          <w:marBottom w:val="0"/>
          <w:divBdr>
            <w:top w:val="none" w:sz="0" w:space="0" w:color="auto"/>
            <w:left w:val="none" w:sz="0" w:space="0" w:color="auto"/>
            <w:bottom w:val="none" w:sz="0" w:space="0" w:color="auto"/>
            <w:right w:val="none" w:sz="0" w:space="0" w:color="auto"/>
          </w:divBdr>
        </w:div>
        <w:div w:id="1737823479">
          <w:marLeft w:val="0"/>
          <w:marRight w:val="0"/>
          <w:marTop w:val="0"/>
          <w:marBottom w:val="0"/>
          <w:divBdr>
            <w:top w:val="none" w:sz="0" w:space="0" w:color="auto"/>
            <w:left w:val="none" w:sz="0" w:space="0" w:color="auto"/>
            <w:bottom w:val="none" w:sz="0" w:space="0" w:color="auto"/>
            <w:right w:val="none" w:sz="0" w:space="0" w:color="auto"/>
          </w:divBdr>
        </w:div>
        <w:div w:id="1864857766">
          <w:marLeft w:val="0"/>
          <w:marRight w:val="0"/>
          <w:marTop w:val="0"/>
          <w:marBottom w:val="0"/>
          <w:divBdr>
            <w:top w:val="none" w:sz="0" w:space="0" w:color="auto"/>
            <w:left w:val="none" w:sz="0" w:space="0" w:color="auto"/>
            <w:bottom w:val="none" w:sz="0" w:space="0" w:color="auto"/>
            <w:right w:val="none" w:sz="0" w:space="0" w:color="auto"/>
          </w:divBdr>
        </w:div>
        <w:div w:id="1916352771">
          <w:marLeft w:val="0"/>
          <w:marRight w:val="0"/>
          <w:marTop w:val="0"/>
          <w:marBottom w:val="0"/>
          <w:divBdr>
            <w:top w:val="none" w:sz="0" w:space="0" w:color="auto"/>
            <w:left w:val="none" w:sz="0" w:space="0" w:color="auto"/>
            <w:bottom w:val="none" w:sz="0" w:space="0" w:color="auto"/>
            <w:right w:val="none" w:sz="0" w:space="0" w:color="auto"/>
          </w:divBdr>
        </w:div>
        <w:div w:id="1922720057">
          <w:marLeft w:val="0"/>
          <w:marRight w:val="0"/>
          <w:marTop w:val="0"/>
          <w:marBottom w:val="0"/>
          <w:divBdr>
            <w:top w:val="none" w:sz="0" w:space="0" w:color="auto"/>
            <w:left w:val="none" w:sz="0" w:space="0" w:color="auto"/>
            <w:bottom w:val="none" w:sz="0" w:space="0" w:color="auto"/>
            <w:right w:val="none" w:sz="0" w:space="0" w:color="auto"/>
          </w:divBdr>
        </w:div>
        <w:div w:id="1979727652">
          <w:marLeft w:val="0"/>
          <w:marRight w:val="0"/>
          <w:marTop w:val="0"/>
          <w:marBottom w:val="0"/>
          <w:divBdr>
            <w:top w:val="none" w:sz="0" w:space="0" w:color="auto"/>
            <w:left w:val="none" w:sz="0" w:space="0" w:color="auto"/>
            <w:bottom w:val="none" w:sz="0" w:space="0" w:color="auto"/>
            <w:right w:val="none" w:sz="0" w:space="0" w:color="auto"/>
          </w:divBdr>
        </w:div>
        <w:div w:id="2104643217">
          <w:marLeft w:val="0"/>
          <w:marRight w:val="0"/>
          <w:marTop w:val="0"/>
          <w:marBottom w:val="0"/>
          <w:divBdr>
            <w:top w:val="none" w:sz="0" w:space="0" w:color="auto"/>
            <w:left w:val="none" w:sz="0" w:space="0" w:color="auto"/>
            <w:bottom w:val="none" w:sz="0" w:space="0" w:color="auto"/>
            <w:right w:val="none" w:sz="0" w:space="0" w:color="auto"/>
          </w:divBdr>
        </w:div>
      </w:divsChild>
    </w:div>
    <w:div w:id="2061704436">
      <w:bodyDiv w:val="1"/>
      <w:marLeft w:val="0"/>
      <w:marRight w:val="0"/>
      <w:marTop w:val="0"/>
      <w:marBottom w:val="0"/>
      <w:divBdr>
        <w:top w:val="none" w:sz="0" w:space="0" w:color="auto"/>
        <w:left w:val="none" w:sz="0" w:space="0" w:color="auto"/>
        <w:bottom w:val="none" w:sz="0" w:space="0" w:color="auto"/>
        <w:right w:val="none" w:sz="0" w:space="0" w:color="auto"/>
      </w:divBdr>
      <w:divsChild>
        <w:div w:id="122892639">
          <w:marLeft w:val="0"/>
          <w:marRight w:val="0"/>
          <w:marTop w:val="0"/>
          <w:marBottom w:val="0"/>
          <w:divBdr>
            <w:top w:val="none" w:sz="0" w:space="0" w:color="auto"/>
            <w:left w:val="none" w:sz="0" w:space="0" w:color="auto"/>
            <w:bottom w:val="none" w:sz="0" w:space="0" w:color="auto"/>
            <w:right w:val="none" w:sz="0" w:space="0" w:color="auto"/>
          </w:divBdr>
        </w:div>
        <w:div w:id="157818291">
          <w:marLeft w:val="0"/>
          <w:marRight w:val="0"/>
          <w:marTop w:val="0"/>
          <w:marBottom w:val="0"/>
          <w:divBdr>
            <w:top w:val="none" w:sz="0" w:space="0" w:color="auto"/>
            <w:left w:val="none" w:sz="0" w:space="0" w:color="auto"/>
            <w:bottom w:val="none" w:sz="0" w:space="0" w:color="auto"/>
            <w:right w:val="none" w:sz="0" w:space="0" w:color="auto"/>
          </w:divBdr>
        </w:div>
        <w:div w:id="206531517">
          <w:marLeft w:val="0"/>
          <w:marRight w:val="0"/>
          <w:marTop w:val="0"/>
          <w:marBottom w:val="0"/>
          <w:divBdr>
            <w:top w:val="none" w:sz="0" w:space="0" w:color="auto"/>
            <w:left w:val="none" w:sz="0" w:space="0" w:color="auto"/>
            <w:bottom w:val="none" w:sz="0" w:space="0" w:color="auto"/>
            <w:right w:val="none" w:sz="0" w:space="0" w:color="auto"/>
          </w:divBdr>
        </w:div>
        <w:div w:id="246158346">
          <w:marLeft w:val="0"/>
          <w:marRight w:val="0"/>
          <w:marTop w:val="0"/>
          <w:marBottom w:val="0"/>
          <w:divBdr>
            <w:top w:val="none" w:sz="0" w:space="0" w:color="auto"/>
            <w:left w:val="none" w:sz="0" w:space="0" w:color="auto"/>
            <w:bottom w:val="none" w:sz="0" w:space="0" w:color="auto"/>
            <w:right w:val="none" w:sz="0" w:space="0" w:color="auto"/>
          </w:divBdr>
        </w:div>
        <w:div w:id="483547388">
          <w:marLeft w:val="0"/>
          <w:marRight w:val="0"/>
          <w:marTop w:val="0"/>
          <w:marBottom w:val="0"/>
          <w:divBdr>
            <w:top w:val="none" w:sz="0" w:space="0" w:color="auto"/>
            <w:left w:val="none" w:sz="0" w:space="0" w:color="auto"/>
            <w:bottom w:val="none" w:sz="0" w:space="0" w:color="auto"/>
            <w:right w:val="none" w:sz="0" w:space="0" w:color="auto"/>
          </w:divBdr>
        </w:div>
        <w:div w:id="497383430">
          <w:marLeft w:val="0"/>
          <w:marRight w:val="0"/>
          <w:marTop w:val="0"/>
          <w:marBottom w:val="0"/>
          <w:divBdr>
            <w:top w:val="none" w:sz="0" w:space="0" w:color="auto"/>
            <w:left w:val="none" w:sz="0" w:space="0" w:color="auto"/>
            <w:bottom w:val="none" w:sz="0" w:space="0" w:color="auto"/>
            <w:right w:val="none" w:sz="0" w:space="0" w:color="auto"/>
          </w:divBdr>
        </w:div>
        <w:div w:id="533931315">
          <w:marLeft w:val="0"/>
          <w:marRight w:val="0"/>
          <w:marTop w:val="0"/>
          <w:marBottom w:val="0"/>
          <w:divBdr>
            <w:top w:val="none" w:sz="0" w:space="0" w:color="auto"/>
            <w:left w:val="none" w:sz="0" w:space="0" w:color="auto"/>
            <w:bottom w:val="none" w:sz="0" w:space="0" w:color="auto"/>
            <w:right w:val="none" w:sz="0" w:space="0" w:color="auto"/>
          </w:divBdr>
        </w:div>
        <w:div w:id="555632088">
          <w:marLeft w:val="0"/>
          <w:marRight w:val="0"/>
          <w:marTop w:val="0"/>
          <w:marBottom w:val="0"/>
          <w:divBdr>
            <w:top w:val="none" w:sz="0" w:space="0" w:color="auto"/>
            <w:left w:val="none" w:sz="0" w:space="0" w:color="auto"/>
            <w:bottom w:val="none" w:sz="0" w:space="0" w:color="auto"/>
            <w:right w:val="none" w:sz="0" w:space="0" w:color="auto"/>
          </w:divBdr>
        </w:div>
        <w:div w:id="569731608">
          <w:marLeft w:val="0"/>
          <w:marRight w:val="0"/>
          <w:marTop w:val="0"/>
          <w:marBottom w:val="0"/>
          <w:divBdr>
            <w:top w:val="none" w:sz="0" w:space="0" w:color="auto"/>
            <w:left w:val="none" w:sz="0" w:space="0" w:color="auto"/>
            <w:bottom w:val="none" w:sz="0" w:space="0" w:color="auto"/>
            <w:right w:val="none" w:sz="0" w:space="0" w:color="auto"/>
          </w:divBdr>
        </w:div>
        <w:div w:id="610010664">
          <w:marLeft w:val="0"/>
          <w:marRight w:val="0"/>
          <w:marTop w:val="0"/>
          <w:marBottom w:val="0"/>
          <w:divBdr>
            <w:top w:val="none" w:sz="0" w:space="0" w:color="auto"/>
            <w:left w:val="none" w:sz="0" w:space="0" w:color="auto"/>
            <w:bottom w:val="none" w:sz="0" w:space="0" w:color="auto"/>
            <w:right w:val="none" w:sz="0" w:space="0" w:color="auto"/>
          </w:divBdr>
        </w:div>
        <w:div w:id="622465604">
          <w:marLeft w:val="0"/>
          <w:marRight w:val="0"/>
          <w:marTop w:val="0"/>
          <w:marBottom w:val="0"/>
          <w:divBdr>
            <w:top w:val="none" w:sz="0" w:space="0" w:color="auto"/>
            <w:left w:val="none" w:sz="0" w:space="0" w:color="auto"/>
            <w:bottom w:val="none" w:sz="0" w:space="0" w:color="auto"/>
            <w:right w:val="none" w:sz="0" w:space="0" w:color="auto"/>
          </w:divBdr>
        </w:div>
        <w:div w:id="653532783">
          <w:marLeft w:val="0"/>
          <w:marRight w:val="0"/>
          <w:marTop w:val="0"/>
          <w:marBottom w:val="0"/>
          <w:divBdr>
            <w:top w:val="none" w:sz="0" w:space="0" w:color="auto"/>
            <w:left w:val="none" w:sz="0" w:space="0" w:color="auto"/>
            <w:bottom w:val="none" w:sz="0" w:space="0" w:color="auto"/>
            <w:right w:val="none" w:sz="0" w:space="0" w:color="auto"/>
          </w:divBdr>
        </w:div>
        <w:div w:id="667681678">
          <w:marLeft w:val="0"/>
          <w:marRight w:val="0"/>
          <w:marTop w:val="0"/>
          <w:marBottom w:val="0"/>
          <w:divBdr>
            <w:top w:val="none" w:sz="0" w:space="0" w:color="auto"/>
            <w:left w:val="none" w:sz="0" w:space="0" w:color="auto"/>
            <w:bottom w:val="none" w:sz="0" w:space="0" w:color="auto"/>
            <w:right w:val="none" w:sz="0" w:space="0" w:color="auto"/>
          </w:divBdr>
        </w:div>
        <w:div w:id="869344961">
          <w:marLeft w:val="0"/>
          <w:marRight w:val="0"/>
          <w:marTop w:val="0"/>
          <w:marBottom w:val="0"/>
          <w:divBdr>
            <w:top w:val="none" w:sz="0" w:space="0" w:color="auto"/>
            <w:left w:val="none" w:sz="0" w:space="0" w:color="auto"/>
            <w:bottom w:val="none" w:sz="0" w:space="0" w:color="auto"/>
            <w:right w:val="none" w:sz="0" w:space="0" w:color="auto"/>
          </w:divBdr>
        </w:div>
        <w:div w:id="1005935694">
          <w:marLeft w:val="0"/>
          <w:marRight w:val="0"/>
          <w:marTop w:val="0"/>
          <w:marBottom w:val="0"/>
          <w:divBdr>
            <w:top w:val="none" w:sz="0" w:space="0" w:color="auto"/>
            <w:left w:val="none" w:sz="0" w:space="0" w:color="auto"/>
            <w:bottom w:val="none" w:sz="0" w:space="0" w:color="auto"/>
            <w:right w:val="none" w:sz="0" w:space="0" w:color="auto"/>
          </w:divBdr>
        </w:div>
        <w:div w:id="1012604390">
          <w:marLeft w:val="0"/>
          <w:marRight w:val="0"/>
          <w:marTop w:val="0"/>
          <w:marBottom w:val="0"/>
          <w:divBdr>
            <w:top w:val="none" w:sz="0" w:space="0" w:color="auto"/>
            <w:left w:val="none" w:sz="0" w:space="0" w:color="auto"/>
            <w:bottom w:val="none" w:sz="0" w:space="0" w:color="auto"/>
            <w:right w:val="none" w:sz="0" w:space="0" w:color="auto"/>
          </w:divBdr>
        </w:div>
        <w:div w:id="1016805707">
          <w:marLeft w:val="0"/>
          <w:marRight w:val="0"/>
          <w:marTop w:val="0"/>
          <w:marBottom w:val="0"/>
          <w:divBdr>
            <w:top w:val="none" w:sz="0" w:space="0" w:color="auto"/>
            <w:left w:val="none" w:sz="0" w:space="0" w:color="auto"/>
            <w:bottom w:val="none" w:sz="0" w:space="0" w:color="auto"/>
            <w:right w:val="none" w:sz="0" w:space="0" w:color="auto"/>
          </w:divBdr>
        </w:div>
        <w:div w:id="1088500738">
          <w:marLeft w:val="0"/>
          <w:marRight w:val="0"/>
          <w:marTop w:val="0"/>
          <w:marBottom w:val="0"/>
          <w:divBdr>
            <w:top w:val="none" w:sz="0" w:space="0" w:color="auto"/>
            <w:left w:val="none" w:sz="0" w:space="0" w:color="auto"/>
            <w:bottom w:val="none" w:sz="0" w:space="0" w:color="auto"/>
            <w:right w:val="none" w:sz="0" w:space="0" w:color="auto"/>
          </w:divBdr>
        </w:div>
        <w:div w:id="1176503823">
          <w:marLeft w:val="0"/>
          <w:marRight w:val="0"/>
          <w:marTop w:val="0"/>
          <w:marBottom w:val="0"/>
          <w:divBdr>
            <w:top w:val="none" w:sz="0" w:space="0" w:color="auto"/>
            <w:left w:val="none" w:sz="0" w:space="0" w:color="auto"/>
            <w:bottom w:val="none" w:sz="0" w:space="0" w:color="auto"/>
            <w:right w:val="none" w:sz="0" w:space="0" w:color="auto"/>
          </w:divBdr>
        </w:div>
        <w:div w:id="1234508777">
          <w:marLeft w:val="0"/>
          <w:marRight w:val="0"/>
          <w:marTop w:val="0"/>
          <w:marBottom w:val="0"/>
          <w:divBdr>
            <w:top w:val="none" w:sz="0" w:space="0" w:color="auto"/>
            <w:left w:val="none" w:sz="0" w:space="0" w:color="auto"/>
            <w:bottom w:val="none" w:sz="0" w:space="0" w:color="auto"/>
            <w:right w:val="none" w:sz="0" w:space="0" w:color="auto"/>
          </w:divBdr>
        </w:div>
        <w:div w:id="1238172760">
          <w:marLeft w:val="0"/>
          <w:marRight w:val="0"/>
          <w:marTop w:val="0"/>
          <w:marBottom w:val="0"/>
          <w:divBdr>
            <w:top w:val="none" w:sz="0" w:space="0" w:color="auto"/>
            <w:left w:val="none" w:sz="0" w:space="0" w:color="auto"/>
            <w:bottom w:val="none" w:sz="0" w:space="0" w:color="auto"/>
            <w:right w:val="none" w:sz="0" w:space="0" w:color="auto"/>
          </w:divBdr>
        </w:div>
        <w:div w:id="1242982927">
          <w:marLeft w:val="0"/>
          <w:marRight w:val="0"/>
          <w:marTop w:val="0"/>
          <w:marBottom w:val="0"/>
          <w:divBdr>
            <w:top w:val="none" w:sz="0" w:space="0" w:color="auto"/>
            <w:left w:val="none" w:sz="0" w:space="0" w:color="auto"/>
            <w:bottom w:val="none" w:sz="0" w:space="0" w:color="auto"/>
            <w:right w:val="none" w:sz="0" w:space="0" w:color="auto"/>
          </w:divBdr>
        </w:div>
        <w:div w:id="1278563266">
          <w:marLeft w:val="0"/>
          <w:marRight w:val="0"/>
          <w:marTop w:val="0"/>
          <w:marBottom w:val="0"/>
          <w:divBdr>
            <w:top w:val="none" w:sz="0" w:space="0" w:color="auto"/>
            <w:left w:val="none" w:sz="0" w:space="0" w:color="auto"/>
            <w:bottom w:val="none" w:sz="0" w:space="0" w:color="auto"/>
            <w:right w:val="none" w:sz="0" w:space="0" w:color="auto"/>
          </w:divBdr>
        </w:div>
        <w:div w:id="1307782157">
          <w:marLeft w:val="0"/>
          <w:marRight w:val="0"/>
          <w:marTop w:val="0"/>
          <w:marBottom w:val="0"/>
          <w:divBdr>
            <w:top w:val="none" w:sz="0" w:space="0" w:color="auto"/>
            <w:left w:val="none" w:sz="0" w:space="0" w:color="auto"/>
            <w:bottom w:val="none" w:sz="0" w:space="0" w:color="auto"/>
            <w:right w:val="none" w:sz="0" w:space="0" w:color="auto"/>
          </w:divBdr>
        </w:div>
        <w:div w:id="1347168510">
          <w:marLeft w:val="0"/>
          <w:marRight w:val="0"/>
          <w:marTop w:val="0"/>
          <w:marBottom w:val="0"/>
          <w:divBdr>
            <w:top w:val="none" w:sz="0" w:space="0" w:color="auto"/>
            <w:left w:val="none" w:sz="0" w:space="0" w:color="auto"/>
            <w:bottom w:val="none" w:sz="0" w:space="0" w:color="auto"/>
            <w:right w:val="none" w:sz="0" w:space="0" w:color="auto"/>
          </w:divBdr>
        </w:div>
        <w:div w:id="1357196053">
          <w:marLeft w:val="0"/>
          <w:marRight w:val="0"/>
          <w:marTop w:val="0"/>
          <w:marBottom w:val="0"/>
          <w:divBdr>
            <w:top w:val="none" w:sz="0" w:space="0" w:color="auto"/>
            <w:left w:val="none" w:sz="0" w:space="0" w:color="auto"/>
            <w:bottom w:val="none" w:sz="0" w:space="0" w:color="auto"/>
            <w:right w:val="none" w:sz="0" w:space="0" w:color="auto"/>
          </w:divBdr>
        </w:div>
        <w:div w:id="1357728100">
          <w:marLeft w:val="0"/>
          <w:marRight w:val="0"/>
          <w:marTop w:val="0"/>
          <w:marBottom w:val="0"/>
          <w:divBdr>
            <w:top w:val="none" w:sz="0" w:space="0" w:color="auto"/>
            <w:left w:val="none" w:sz="0" w:space="0" w:color="auto"/>
            <w:bottom w:val="none" w:sz="0" w:space="0" w:color="auto"/>
            <w:right w:val="none" w:sz="0" w:space="0" w:color="auto"/>
          </w:divBdr>
        </w:div>
        <w:div w:id="1469321366">
          <w:marLeft w:val="0"/>
          <w:marRight w:val="0"/>
          <w:marTop w:val="0"/>
          <w:marBottom w:val="0"/>
          <w:divBdr>
            <w:top w:val="none" w:sz="0" w:space="0" w:color="auto"/>
            <w:left w:val="none" w:sz="0" w:space="0" w:color="auto"/>
            <w:bottom w:val="none" w:sz="0" w:space="0" w:color="auto"/>
            <w:right w:val="none" w:sz="0" w:space="0" w:color="auto"/>
          </w:divBdr>
        </w:div>
        <w:div w:id="1471047259">
          <w:marLeft w:val="0"/>
          <w:marRight w:val="0"/>
          <w:marTop w:val="0"/>
          <w:marBottom w:val="0"/>
          <w:divBdr>
            <w:top w:val="none" w:sz="0" w:space="0" w:color="auto"/>
            <w:left w:val="none" w:sz="0" w:space="0" w:color="auto"/>
            <w:bottom w:val="none" w:sz="0" w:space="0" w:color="auto"/>
            <w:right w:val="none" w:sz="0" w:space="0" w:color="auto"/>
          </w:divBdr>
        </w:div>
        <w:div w:id="1545751963">
          <w:marLeft w:val="0"/>
          <w:marRight w:val="0"/>
          <w:marTop w:val="0"/>
          <w:marBottom w:val="0"/>
          <w:divBdr>
            <w:top w:val="none" w:sz="0" w:space="0" w:color="auto"/>
            <w:left w:val="none" w:sz="0" w:space="0" w:color="auto"/>
            <w:bottom w:val="none" w:sz="0" w:space="0" w:color="auto"/>
            <w:right w:val="none" w:sz="0" w:space="0" w:color="auto"/>
          </w:divBdr>
        </w:div>
        <w:div w:id="1587305863">
          <w:marLeft w:val="0"/>
          <w:marRight w:val="0"/>
          <w:marTop w:val="0"/>
          <w:marBottom w:val="0"/>
          <w:divBdr>
            <w:top w:val="none" w:sz="0" w:space="0" w:color="auto"/>
            <w:left w:val="none" w:sz="0" w:space="0" w:color="auto"/>
            <w:bottom w:val="none" w:sz="0" w:space="0" w:color="auto"/>
            <w:right w:val="none" w:sz="0" w:space="0" w:color="auto"/>
          </w:divBdr>
        </w:div>
        <w:div w:id="1608460703">
          <w:marLeft w:val="0"/>
          <w:marRight w:val="0"/>
          <w:marTop w:val="0"/>
          <w:marBottom w:val="0"/>
          <w:divBdr>
            <w:top w:val="none" w:sz="0" w:space="0" w:color="auto"/>
            <w:left w:val="none" w:sz="0" w:space="0" w:color="auto"/>
            <w:bottom w:val="none" w:sz="0" w:space="0" w:color="auto"/>
            <w:right w:val="none" w:sz="0" w:space="0" w:color="auto"/>
          </w:divBdr>
        </w:div>
        <w:div w:id="1644845218">
          <w:marLeft w:val="0"/>
          <w:marRight w:val="0"/>
          <w:marTop w:val="0"/>
          <w:marBottom w:val="0"/>
          <w:divBdr>
            <w:top w:val="none" w:sz="0" w:space="0" w:color="auto"/>
            <w:left w:val="none" w:sz="0" w:space="0" w:color="auto"/>
            <w:bottom w:val="none" w:sz="0" w:space="0" w:color="auto"/>
            <w:right w:val="none" w:sz="0" w:space="0" w:color="auto"/>
          </w:divBdr>
        </w:div>
        <w:div w:id="1684550313">
          <w:marLeft w:val="0"/>
          <w:marRight w:val="0"/>
          <w:marTop w:val="0"/>
          <w:marBottom w:val="0"/>
          <w:divBdr>
            <w:top w:val="none" w:sz="0" w:space="0" w:color="auto"/>
            <w:left w:val="none" w:sz="0" w:space="0" w:color="auto"/>
            <w:bottom w:val="none" w:sz="0" w:space="0" w:color="auto"/>
            <w:right w:val="none" w:sz="0" w:space="0" w:color="auto"/>
          </w:divBdr>
        </w:div>
        <w:div w:id="1750036293">
          <w:marLeft w:val="0"/>
          <w:marRight w:val="0"/>
          <w:marTop w:val="0"/>
          <w:marBottom w:val="0"/>
          <w:divBdr>
            <w:top w:val="none" w:sz="0" w:space="0" w:color="auto"/>
            <w:left w:val="none" w:sz="0" w:space="0" w:color="auto"/>
            <w:bottom w:val="none" w:sz="0" w:space="0" w:color="auto"/>
            <w:right w:val="none" w:sz="0" w:space="0" w:color="auto"/>
          </w:divBdr>
        </w:div>
        <w:div w:id="1769424312">
          <w:marLeft w:val="0"/>
          <w:marRight w:val="0"/>
          <w:marTop w:val="0"/>
          <w:marBottom w:val="0"/>
          <w:divBdr>
            <w:top w:val="none" w:sz="0" w:space="0" w:color="auto"/>
            <w:left w:val="none" w:sz="0" w:space="0" w:color="auto"/>
            <w:bottom w:val="none" w:sz="0" w:space="0" w:color="auto"/>
            <w:right w:val="none" w:sz="0" w:space="0" w:color="auto"/>
          </w:divBdr>
        </w:div>
        <w:div w:id="1788886660">
          <w:marLeft w:val="0"/>
          <w:marRight w:val="0"/>
          <w:marTop w:val="0"/>
          <w:marBottom w:val="0"/>
          <w:divBdr>
            <w:top w:val="none" w:sz="0" w:space="0" w:color="auto"/>
            <w:left w:val="none" w:sz="0" w:space="0" w:color="auto"/>
            <w:bottom w:val="none" w:sz="0" w:space="0" w:color="auto"/>
            <w:right w:val="none" w:sz="0" w:space="0" w:color="auto"/>
          </w:divBdr>
        </w:div>
        <w:div w:id="2014529887">
          <w:marLeft w:val="0"/>
          <w:marRight w:val="0"/>
          <w:marTop w:val="0"/>
          <w:marBottom w:val="0"/>
          <w:divBdr>
            <w:top w:val="none" w:sz="0" w:space="0" w:color="auto"/>
            <w:left w:val="none" w:sz="0" w:space="0" w:color="auto"/>
            <w:bottom w:val="none" w:sz="0" w:space="0" w:color="auto"/>
            <w:right w:val="none" w:sz="0" w:space="0" w:color="auto"/>
          </w:divBdr>
        </w:div>
      </w:divsChild>
    </w:div>
    <w:div w:id="2091267902">
      <w:bodyDiv w:val="1"/>
      <w:marLeft w:val="0"/>
      <w:marRight w:val="0"/>
      <w:marTop w:val="0"/>
      <w:marBottom w:val="0"/>
      <w:divBdr>
        <w:top w:val="none" w:sz="0" w:space="0" w:color="auto"/>
        <w:left w:val="none" w:sz="0" w:space="0" w:color="auto"/>
        <w:bottom w:val="none" w:sz="0" w:space="0" w:color="auto"/>
        <w:right w:val="none" w:sz="0" w:space="0" w:color="auto"/>
      </w:divBdr>
      <w:divsChild>
        <w:div w:id="138543461">
          <w:marLeft w:val="0"/>
          <w:marRight w:val="0"/>
          <w:marTop w:val="0"/>
          <w:marBottom w:val="0"/>
          <w:divBdr>
            <w:top w:val="none" w:sz="0" w:space="0" w:color="auto"/>
            <w:left w:val="none" w:sz="0" w:space="0" w:color="auto"/>
            <w:bottom w:val="none" w:sz="0" w:space="0" w:color="auto"/>
            <w:right w:val="none" w:sz="0" w:space="0" w:color="auto"/>
          </w:divBdr>
        </w:div>
        <w:div w:id="414206468">
          <w:marLeft w:val="0"/>
          <w:marRight w:val="0"/>
          <w:marTop w:val="0"/>
          <w:marBottom w:val="0"/>
          <w:divBdr>
            <w:top w:val="none" w:sz="0" w:space="0" w:color="auto"/>
            <w:left w:val="none" w:sz="0" w:space="0" w:color="auto"/>
            <w:bottom w:val="none" w:sz="0" w:space="0" w:color="auto"/>
            <w:right w:val="none" w:sz="0" w:space="0" w:color="auto"/>
          </w:divBdr>
        </w:div>
        <w:div w:id="558516293">
          <w:marLeft w:val="0"/>
          <w:marRight w:val="0"/>
          <w:marTop w:val="0"/>
          <w:marBottom w:val="0"/>
          <w:divBdr>
            <w:top w:val="none" w:sz="0" w:space="0" w:color="auto"/>
            <w:left w:val="none" w:sz="0" w:space="0" w:color="auto"/>
            <w:bottom w:val="none" w:sz="0" w:space="0" w:color="auto"/>
            <w:right w:val="none" w:sz="0" w:space="0" w:color="auto"/>
          </w:divBdr>
        </w:div>
        <w:div w:id="559439947">
          <w:marLeft w:val="0"/>
          <w:marRight w:val="0"/>
          <w:marTop w:val="0"/>
          <w:marBottom w:val="0"/>
          <w:divBdr>
            <w:top w:val="none" w:sz="0" w:space="0" w:color="auto"/>
            <w:left w:val="none" w:sz="0" w:space="0" w:color="auto"/>
            <w:bottom w:val="none" w:sz="0" w:space="0" w:color="auto"/>
            <w:right w:val="none" w:sz="0" w:space="0" w:color="auto"/>
          </w:divBdr>
        </w:div>
        <w:div w:id="650791605">
          <w:marLeft w:val="0"/>
          <w:marRight w:val="0"/>
          <w:marTop w:val="0"/>
          <w:marBottom w:val="0"/>
          <w:divBdr>
            <w:top w:val="none" w:sz="0" w:space="0" w:color="auto"/>
            <w:left w:val="none" w:sz="0" w:space="0" w:color="auto"/>
            <w:bottom w:val="none" w:sz="0" w:space="0" w:color="auto"/>
            <w:right w:val="none" w:sz="0" w:space="0" w:color="auto"/>
          </w:divBdr>
        </w:div>
        <w:div w:id="700127798">
          <w:marLeft w:val="0"/>
          <w:marRight w:val="0"/>
          <w:marTop w:val="0"/>
          <w:marBottom w:val="0"/>
          <w:divBdr>
            <w:top w:val="none" w:sz="0" w:space="0" w:color="auto"/>
            <w:left w:val="none" w:sz="0" w:space="0" w:color="auto"/>
            <w:bottom w:val="none" w:sz="0" w:space="0" w:color="auto"/>
            <w:right w:val="none" w:sz="0" w:space="0" w:color="auto"/>
          </w:divBdr>
        </w:div>
        <w:div w:id="789278382">
          <w:marLeft w:val="0"/>
          <w:marRight w:val="0"/>
          <w:marTop w:val="0"/>
          <w:marBottom w:val="0"/>
          <w:divBdr>
            <w:top w:val="none" w:sz="0" w:space="0" w:color="auto"/>
            <w:left w:val="none" w:sz="0" w:space="0" w:color="auto"/>
            <w:bottom w:val="none" w:sz="0" w:space="0" w:color="auto"/>
            <w:right w:val="none" w:sz="0" w:space="0" w:color="auto"/>
          </w:divBdr>
        </w:div>
        <w:div w:id="797836350">
          <w:marLeft w:val="0"/>
          <w:marRight w:val="0"/>
          <w:marTop w:val="0"/>
          <w:marBottom w:val="0"/>
          <w:divBdr>
            <w:top w:val="none" w:sz="0" w:space="0" w:color="auto"/>
            <w:left w:val="none" w:sz="0" w:space="0" w:color="auto"/>
            <w:bottom w:val="none" w:sz="0" w:space="0" w:color="auto"/>
            <w:right w:val="none" w:sz="0" w:space="0" w:color="auto"/>
          </w:divBdr>
        </w:div>
        <w:div w:id="892304597">
          <w:marLeft w:val="0"/>
          <w:marRight w:val="0"/>
          <w:marTop w:val="0"/>
          <w:marBottom w:val="0"/>
          <w:divBdr>
            <w:top w:val="none" w:sz="0" w:space="0" w:color="auto"/>
            <w:left w:val="none" w:sz="0" w:space="0" w:color="auto"/>
            <w:bottom w:val="none" w:sz="0" w:space="0" w:color="auto"/>
            <w:right w:val="none" w:sz="0" w:space="0" w:color="auto"/>
          </w:divBdr>
        </w:div>
        <w:div w:id="1404793677">
          <w:marLeft w:val="0"/>
          <w:marRight w:val="0"/>
          <w:marTop w:val="0"/>
          <w:marBottom w:val="0"/>
          <w:divBdr>
            <w:top w:val="none" w:sz="0" w:space="0" w:color="auto"/>
            <w:left w:val="none" w:sz="0" w:space="0" w:color="auto"/>
            <w:bottom w:val="none" w:sz="0" w:space="0" w:color="auto"/>
            <w:right w:val="none" w:sz="0" w:space="0" w:color="auto"/>
          </w:divBdr>
        </w:div>
        <w:div w:id="1894656136">
          <w:marLeft w:val="0"/>
          <w:marRight w:val="0"/>
          <w:marTop w:val="0"/>
          <w:marBottom w:val="0"/>
          <w:divBdr>
            <w:top w:val="none" w:sz="0" w:space="0" w:color="auto"/>
            <w:left w:val="none" w:sz="0" w:space="0" w:color="auto"/>
            <w:bottom w:val="none" w:sz="0" w:space="0" w:color="auto"/>
            <w:right w:val="none" w:sz="0" w:space="0" w:color="auto"/>
          </w:divBdr>
        </w:div>
        <w:div w:id="1960255745">
          <w:marLeft w:val="0"/>
          <w:marRight w:val="0"/>
          <w:marTop w:val="0"/>
          <w:marBottom w:val="0"/>
          <w:divBdr>
            <w:top w:val="none" w:sz="0" w:space="0" w:color="auto"/>
            <w:left w:val="none" w:sz="0" w:space="0" w:color="auto"/>
            <w:bottom w:val="none" w:sz="0" w:space="0" w:color="auto"/>
            <w:right w:val="none" w:sz="0" w:space="0" w:color="auto"/>
          </w:divBdr>
        </w:div>
      </w:divsChild>
    </w:div>
    <w:div w:id="2099905488">
      <w:bodyDiv w:val="1"/>
      <w:marLeft w:val="0"/>
      <w:marRight w:val="0"/>
      <w:marTop w:val="0"/>
      <w:marBottom w:val="0"/>
      <w:divBdr>
        <w:top w:val="none" w:sz="0" w:space="0" w:color="auto"/>
        <w:left w:val="none" w:sz="0" w:space="0" w:color="auto"/>
        <w:bottom w:val="none" w:sz="0" w:space="0" w:color="auto"/>
        <w:right w:val="none" w:sz="0" w:space="0" w:color="auto"/>
      </w:divBdr>
      <w:divsChild>
        <w:div w:id="3821049">
          <w:marLeft w:val="0"/>
          <w:marRight w:val="0"/>
          <w:marTop w:val="0"/>
          <w:marBottom w:val="0"/>
          <w:divBdr>
            <w:top w:val="none" w:sz="0" w:space="0" w:color="auto"/>
            <w:left w:val="none" w:sz="0" w:space="0" w:color="auto"/>
            <w:bottom w:val="none" w:sz="0" w:space="0" w:color="auto"/>
            <w:right w:val="none" w:sz="0" w:space="0" w:color="auto"/>
          </w:divBdr>
        </w:div>
        <w:div w:id="9648971">
          <w:marLeft w:val="0"/>
          <w:marRight w:val="0"/>
          <w:marTop w:val="0"/>
          <w:marBottom w:val="0"/>
          <w:divBdr>
            <w:top w:val="none" w:sz="0" w:space="0" w:color="auto"/>
            <w:left w:val="none" w:sz="0" w:space="0" w:color="auto"/>
            <w:bottom w:val="none" w:sz="0" w:space="0" w:color="auto"/>
            <w:right w:val="none" w:sz="0" w:space="0" w:color="auto"/>
          </w:divBdr>
        </w:div>
        <w:div w:id="45613352">
          <w:marLeft w:val="0"/>
          <w:marRight w:val="0"/>
          <w:marTop w:val="0"/>
          <w:marBottom w:val="0"/>
          <w:divBdr>
            <w:top w:val="none" w:sz="0" w:space="0" w:color="auto"/>
            <w:left w:val="none" w:sz="0" w:space="0" w:color="auto"/>
            <w:bottom w:val="none" w:sz="0" w:space="0" w:color="auto"/>
            <w:right w:val="none" w:sz="0" w:space="0" w:color="auto"/>
          </w:divBdr>
        </w:div>
        <w:div w:id="61490924">
          <w:marLeft w:val="0"/>
          <w:marRight w:val="0"/>
          <w:marTop w:val="0"/>
          <w:marBottom w:val="0"/>
          <w:divBdr>
            <w:top w:val="none" w:sz="0" w:space="0" w:color="auto"/>
            <w:left w:val="none" w:sz="0" w:space="0" w:color="auto"/>
            <w:bottom w:val="none" w:sz="0" w:space="0" w:color="auto"/>
            <w:right w:val="none" w:sz="0" w:space="0" w:color="auto"/>
          </w:divBdr>
        </w:div>
        <w:div w:id="70583062">
          <w:marLeft w:val="0"/>
          <w:marRight w:val="0"/>
          <w:marTop w:val="0"/>
          <w:marBottom w:val="0"/>
          <w:divBdr>
            <w:top w:val="none" w:sz="0" w:space="0" w:color="auto"/>
            <w:left w:val="none" w:sz="0" w:space="0" w:color="auto"/>
            <w:bottom w:val="none" w:sz="0" w:space="0" w:color="auto"/>
            <w:right w:val="none" w:sz="0" w:space="0" w:color="auto"/>
          </w:divBdr>
        </w:div>
        <w:div w:id="98181322">
          <w:marLeft w:val="0"/>
          <w:marRight w:val="0"/>
          <w:marTop w:val="0"/>
          <w:marBottom w:val="0"/>
          <w:divBdr>
            <w:top w:val="none" w:sz="0" w:space="0" w:color="auto"/>
            <w:left w:val="none" w:sz="0" w:space="0" w:color="auto"/>
            <w:bottom w:val="none" w:sz="0" w:space="0" w:color="auto"/>
            <w:right w:val="none" w:sz="0" w:space="0" w:color="auto"/>
          </w:divBdr>
        </w:div>
        <w:div w:id="98838671">
          <w:marLeft w:val="0"/>
          <w:marRight w:val="0"/>
          <w:marTop w:val="0"/>
          <w:marBottom w:val="0"/>
          <w:divBdr>
            <w:top w:val="none" w:sz="0" w:space="0" w:color="auto"/>
            <w:left w:val="none" w:sz="0" w:space="0" w:color="auto"/>
            <w:bottom w:val="none" w:sz="0" w:space="0" w:color="auto"/>
            <w:right w:val="none" w:sz="0" w:space="0" w:color="auto"/>
          </w:divBdr>
        </w:div>
        <w:div w:id="105345803">
          <w:marLeft w:val="0"/>
          <w:marRight w:val="0"/>
          <w:marTop w:val="0"/>
          <w:marBottom w:val="0"/>
          <w:divBdr>
            <w:top w:val="none" w:sz="0" w:space="0" w:color="auto"/>
            <w:left w:val="none" w:sz="0" w:space="0" w:color="auto"/>
            <w:bottom w:val="none" w:sz="0" w:space="0" w:color="auto"/>
            <w:right w:val="none" w:sz="0" w:space="0" w:color="auto"/>
          </w:divBdr>
        </w:div>
        <w:div w:id="189026743">
          <w:marLeft w:val="0"/>
          <w:marRight w:val="0"/>
          <w:marTop w:val="0"/>
          <w:marBottom w:val="0"/>
          <w:divBdr>
            <w:top w:val="none" w:sz="0" w:space="0" w:color="auto"/>
            <w:left w:val="none" w:sz="0" w:space="0" w:color="auto"/>
            <w:bottom w:val="none" w:sz="0" w:space="0" w:color="auto"/>
            <w:right w:val="none" w:sz="0" w:space="0" w:color="auto"/>
          </w:divBdr>
        </w:div>
        <w:div w:id="211232574">
          <w:marLeft w:val="0"/>
          <w:marRight w:val="0"/>
          <w:marTop w:val="0"/>
          <w:marBottom w:val="0"/>
          <w:divBdr>
            <w:top w:val="none" w:sz="0" w:space="0" w:color="auto"/>
            <w:left w:val="none" w:sz="0" w:space="0" w:color="auto"/>
            <w:bottom w:val="none" w:sz="0" w:space="0" w:color="auto"/>
            <w:right w:val="none" w:sz="0" w:space="0" w:color="auto"/>
          </w:divBdr>
        </w:div>
        <w:div w:id="219556181">
          <w:marLeft w:val="0"/>
          <w:marRight w:val="0"/>
          <w:marTop w:val="0"/>
          <w:marBottom w:val="0"/>
          <w:divBdr>
            <w:top w:val="none" w:sz="0" w:space="0" w:color="auto"/>
            <w:left w:val="none" w:sz="0" w:space="0" w:color="auto"/>
            <w:bottom w:val="none" w:sz="0" w:space="0" w:color="auto"/>
            <w:right w:val="none" w:sz="0" w:space="0" w:color="auto"/>
          </w:divBdr>
        </w:div>
        <w:div w:id="268394455">
          <w:marLeft w:val="0"/>
          <w:marRight w:val="0"/>
          <w:marTop w:val="0"/>
          <w:marBottom w:val="0"/>
          <w:divBdr>
            <w:top w:val="none" w:sz="0" w:space="0" w:color="auto"/>
            <w:left w:val="none" w:sz="0" w:space="0" w:color="auto"/>
            <w:bottom w:val="none" w:sz="0" w:space="0" w:color="auto"/>
            <w:right w:val="none" w:sz="0" w:space="0" w:color="auto"/>
          </w:divBdr>
        </w:div>
        <w:div w:id="272441936">
          <w:marLeft w:val="0"/>
          <w:marRight w:val="0"/>
          <w:marTop w:val="0"/>
          <w:marBottom w:val="0"/>
          <w:divBdr>
            <w:top w:val="none" w:sz="0" w:space="0" w:color="auto"/>
            <w:left w:val="none" w:sz="0" w:space="0" w:color="auto"/>
            <w:bottom w:val="none" w:sz="0" w:space="0" w:color="auto"/>
            <w:right w:val="none" w:sz="0" w:space="0" w:color="auto"/>
          </w:divBdr>
        </w:div>
        <w:div w:id="283927048">
          <w:marLeft w:val="0"/>
          <w:marRight w:val="0"/>
          <w:marTop w:val="0"/>
          <w:marBottom w:val="0"/>
          <w:divBdr>
            <w:top w:val="none" w:sz="0" w:space="0" w:color="auto"/>
            <w:left w:val="none" w:sz="0" w:space="0" w:color="auto"/>
            <w:bottom w:val="none" w:sz="0" w:space="0" w:color="auto"/>
            <w:right w:val="none" w:sz="0" w:space="0" w:color="auto"/>
          </w:divBdr>
        </w:div>
        <w:div w:id="286208361">
          <w:marLeft w:val="0"/>
          <w:marRight w:val="0"/>
          <w:marTop w:val="0"/>
          <w:marBottom w:val="0"/>
          <w:divBdr>
            <w:top w:val="none" w:sz="0" w:space="0" w:color="auto"/>
            <w:left w:val="none" w:sz="0" w:space="0" w:color="auto"/>
            <w:bottom w:val="none" w:sz="0" w:space="0" w:color="auto"/>
            <w:right w:val="none" w:sz="0" w:space="0" w:color="auto"/>
          </w:divBdr>
        </w:div>
        <w:div w:id="298996835">
          <w:marLeft w:val="0"/>
          <w:marRight w:val="0"/>
          <w:marTop w:val="0"/>
          <w:marBottom w:val="0"/>
          <w:divBdr>
            <w:top w:val="none" w:sz="0" w:space="0" w:color="auto"/>
            <w:left w:val="none" w:sz="0" w:space="0" w:color="auto"/>
            <w:bottom w:val="none" w:sz="0" w:space="0" w:color="auto"/>
            <w:right w:val="none" w:sz="0" w:space="0" w:color="auto"/>
          </w:divBdr>
        </w:div>
        <w:div w:id="391123887">
          <w:marLeft w:val="0"/>
          <w:marRight w:val="0"/>
          <w:marTop w:val="0"/>
          <w:marBottom w:val="0"/>
          <w:divBdr>
            <w:top w:val="none" w:sz="0" w:space="0" w:color="auto"/>
            <w:left w:val="none" w:sz="0" w:space="0" w:color="auto"/>
            <w:bottom w:val="none" w:sz="0" w:space="0" w:color="auto"/>
            <w:right w:val="none" w:sz="0" w:space="0" w:color="auto"/>
          </w:divBdr>
        </w:div>
        <w:div w:id="391656308">
          <w:marLeft w:val="0"/>
          <w:marRight w:val="0"/>
          <w:marTop w:val="0"/>
          <w:marBottom w:val="0"/>
          <w:divBdr>
            <w:top w:val="none" w:sz="0" w:space="0" w:color="auto"/>
            <w:left w:val="none" w:sz="0" w:space="0" w:color="auto"/>
            <w:bottom w:val="none" w:sz="0" w:space="0" w:color="auto"/>
            <w:right w:val="none" w:sz="0" w:space="0" w:color="auto"/>
          </w:divBdr>
        </w:div>
        <w:div w:id="412748565">
          <w:marLeft w:val="0"/>
          <w:marRight w:val="0"/>
          <w:marTop w:val="0"/>
          <w:marBottom w:val="0"/>
          <w:divBdr>
            <w:top w:val="none" w:sz="0" w:space="0" w:color="auto"/>
            <w:left w:val="none" w:sz="0" w:space="0" w:color="auto"/>
            <w:bottom w:val="none" w:sz="0" w:space="0" w:color="auto"/>
            <w:right w:val="none" w:sz="0" w:space="0" w:color="auto"/>
          </w:divBdr>
        </w:div>
        <w:div w:id="414522380">
          <w:marLeft w:val="0"/>
          <w:marRight w:val="0"/>
          <w:marTop w:val="0"/>
          <w:marBottom w:val="0"/>
          <w:divBdr>
            <w:top w:val="none" w:sz="0" w:space="0" w:color="auto"/>
            <w:left w:val="none" w:sz="0" w:space="0" w:color="auto"/>
            <w:bottom w:val="none" w:sz="0" w:space="0" w:color="auto"/>
            <w:right w:val="none" w:sz="0" w:space="0" w:color="auto"/>
          </w:divBdr>
        </w:div>
        <w:div w:id="448622527">
          <w:marLeft w:val="0"/>
          <w:marRight w:val="0"/>
          <w:marTop w:val="0"/>
          <w:marBottom w:val="0"/>
          <w:divBdr>
            <w:top w:val="none" w:sz="0" w:space="0" w:color="auto"/>
            <w:left w:val="none" w:sz="0" w:space="0" w:color="auto"/>
            <w:bottom w:val="none" w:sz="0" w:space="0" w:color="auto"/>
            <w:right w:val="none" w:sz="0" w:space="0" w:color="auto"/>
          </w:divBdr>
        </w:div>
        <w:div w:id="452670839">
          <w:marLeft w:val="0"/>
          <w:marRight w:val="0"/>
          <w:marTop w:val="0"/>
          <w:marBottom w:val="0"/>
          <w:divBdr>
            <w:top w:val="none" w:sz="0" w:space="0" w:color="auto"/>
            <w:left w:val="none" w:sz="0" w:space="0" w:color="auto"/>
            <w:bottom w:val="none" w:sz="0" w:space="0" w:color="auto"/>
            <w:right w:val="none" w:sz="0" w:space="0" w:color="auto"/>
          </w:divBdr>
        </w:div>
        <w:div w:id="458304638">
          <w:marLeft w:val="0"/>
          <w:marRight w:val="0"/>
          <w:marTop w:val="0"/>
          <w:marBottom w:val="0"/>
          <w:divBdr>
            <w:top w:val="none" w:sz="0" w:space="0" w:color="auto"/>
            <w:left w:val="none" w:sz="0" w:space="0" w:color="auto"/>
            <w:bottom w:val="none" w:sz="0" w:space="0" w:color="auto"/>
            <w:right w:val="none" w:sz="0" w:space="0" w:color="auto"/>
          </w:divBdr>
        </w:div>
        <w:div w:id="508182708">
          <w:marLeft w:val="0"/>
          <w:marRight w:val="0"/>
          <w:marTop w:val="0"/>
          <w:marBottom w:val="0"/>
          <w:divBdr>
            <w:top w:val="none" w:sz="0" w:space="0" w:color="auto"/>
            <w:left w:val="none" w:sz="0" w:space="0" w:color="auto"/>
            <w:bottom w:val="none" w:sz="0" w:space="0" w:color="auto"/>
            <w:right w:val="none" w:sz="0" w:space="0" w:color="auto"/>
          </w:divBdr>
        </w:div>
        <w:div w:id="508567241">
          <w:marLeft w:val="0"/>
          <w:marRight w:val="0"/>
          <w:marTop w:val="0"/>
          <w:marBottom w:val="0"/>
          <w:divBdr>
            <w:top w:val="none" w:sz="0" w:space="0" w:color="auto"/>
            <w:left w:val="none" w:sz="0" w:space="0" w:color="auto"/>
            <w:bottom w:val="none" w:sz="0" w:space="0" w:color="auto"/>
            <w:right w:val="none" w:sz="0" w:space="0" w:color="auto"/>
          </w:divBdr>
        </w:div>
        <w:div w:id="512577672">
          <w:marLeft w:val="0"/>
          <w:marRight w:val="0"/>
          <w:marTop w:val="0"/>
          <w:marBottom w:val="0"/>
          <w:divBdr>
            <w:top w:val="none" w:sz="0" w:space="0" w:color="auto"/>
            <w:left w:val="none" w:sz="0" w:space="0" w:color="auto"/>
            <w:bottom w:val="none" w:sz="0" w:space="0" w:color="auto"/>
            <w:right w:val="none" w:sz="0" w:space="0" w:color="auto"/>
          </w:divBdr>
        </w:div>
        <w:div w:id="562258007">
          <w:marLeft w:val="0"/>
          <w:marRight w:val="0"/>
          <w:marTop w:val="0"/>
          <w:marBottom w:val="0"/>
          <w:divBdr>
            <w:top w:val="none" w:sz="0" w:space="0" w:color="auto"/>
            <w:left w:val="none" w:sz="0" w:space="0" w:color="auto"/>
            <w:bottom w:val="none" w:sz="0" w:space="0" w:color="auto"/>
            <w:right w:val="none" w:sz="0" w:space="0" w:color="auto"/>
          </w:divBdr>
        </w:div>
        <w:div w:id="584340036">
          <w:marLeft w:val="0"/>
          <w:marRight w:val="0"/>
          <w:marTop w:val="0"/>
          <w:marBottom w:val="0"/>
          <w:divBdr>
            <w:top w:val="none" w:sz="0" w:space="0" w:color="auto"/>
            <w:left w:val="none" w:sz="0" w:space="0" w:color="auto"/>
            <w:bottom w:val="none" w:sz="0" w:space="0" w:color="auto"/>
            <w:right w:val="none" w:sz="0" w:space="0" w:color="auto"/>
          </w:divBdr>
        </w:div>
        <w:div w:id="599459457">
          <w:marLeft w:val="0"/>
          <w:marRight w:val="0"/>
          <w:marTop w:val="0"/>
          <w:marBottom w:val="0"/>
          <w:divBdr>
            <w:top w:val="none" w:sz="0" w:space="0" w:color="auto"/>
            <w:left w:val="none" w:sz="0" w:space="0" w:color="auto"/>
            <w:bottom w:val="none" w:sz="0" w:space="0" w:color="auto"/>
            <w:right w:val="none" w:sz="0" w:space="0" w:color="auto"/>
          </w:divBdr>
        </w:div>
        <w:div w:id="600260035">
          <w:marLeft w:val="0"/>
          <w:marRight w:val="0"/>
          <w:marTop w:val="0"/>
          <w:marBottom w:val="0"/>
          <w:divBdr>
            <w:top w:val="none" w:sz="0" w:space="0" w:color="auto"/>
            <w:left w:val="none" w:sz="0" w:space="0" w:color="auto"/>
            <w:bottom w:val="none" w:sz="0" w:space="0" w:color="auto"/>
            <w:right w:val="none" w:sz="0" w:space="0" w:color="auto"/>
          </w:divBdr>
        </w:div>
        <w:div w:id="639379690">
          <w:marLeft w:val="0"/>
          <w:marRight w:val="0"/>
          <w:marTop w:val="0"/>
          <w:marBottom w:val="0"/>
          <w:divBdr>
            <w:top w:val="none" w:sz="0" w:space="0" w:color="auto"/>
            <w:left w:val="none" w:sz="0" w:space="0" w:color="auto"/>
            <w:bottom w:val="none" w:sz="0" w:space="0" w:color="auto"/>
            <w:right w:val="none" w:sz="0" w:space="0" w:color="auto"/>
          </w:divBdr>
        </w:div>
        <w:div w:id="724380250">
          <w:marLeft w:val="0"/>
          <w:marRight w:val="0"/>
          <w:marTop w:val="0"/>
          <w:marBottom w:val="0"/>
          <w:divBdr>
            <w:top w:val="none" w:sz="0" w:space="0" w:color="auto"/>
            <w:left w:val="none" w:sz="0" w:space="0" w:color="auto"/>
            <w:bottom w:val="none" w:sz="0" w:space="0" w:color="auto"/>
            <w:right w:val="none" w:sz="0" w:space="0" w:color="auto"/>
          </w:divBdr>
        </w:div>
        <w:div w:id="731122275">
          <w:marLeft w:val="0"/>
          <w:marRight w:val="0"/>
          <w:marTop w:val="0"/>
          <w:marBottom w:val="0"/>
          <w:divBdr>
            <w:top w:val="none" w:sz="0" w:space="0" w:color="auto"/>
            <w:left w:val="none" w:sz="0" w:space="0" w:color="auto"/>
            <w:bottom w:val="none" w:sz="0" w:space="0" w:color="auto"/>
            <w:right w:val="none" w:sz="0" w:space="0" w:color="auto"/>
          </w:divBdr>
        </w:div>
        <w:div w:id="737284390">
          <w:marLeft w:val="0"/>
          <w:marRight w:val="0"/>
          <w:marTop w:val="0"/>
          <w:marBottom w:val="0"/>
          <w:divBdr>
            <w:top w:val="none" w:sz="0" w:space="0" w:color="auto"/>
            <w:left w:val="none" w:sz="0" w:space="0" w:color="auto"/>
            <w:bottom w:val="none" w:sz="0" w:space="0" w:color="auto"/>
            <w:right w:val="none" w:sz="0" w:space="0" w:color="auto"/>
          </w:divBdr>
        </w:div>
        <w:div w:id="826015929">
          <w:marLeft w:val="0"/>
          <w:marRight w:val="0"/>
          <w:marTop w:val="0"/>
          <w:marBottom w:val="0"/>
          <w:divBdr>
            <w:top w:val="none" w:sz="0" w:space="0" w:color="auto"/>
            <w:left w:val="none" w:sz="0" w:space="0" w:color="auto"/>
            <w:bottom w:val="none" w:sz="0" w:space="0" w:color="auto"/>
            <w:right w:val="none" w:sz="0" w:space="0" w:color="auto"/>
          </w:divBdr>
        </w:div>
        <w:div w:id="870609212">
          <w:marLeft w:val="0"/>
          <w:marRight w:val="0"/>
          <w:marTop w:val="0"/>
          <w:marBottom w:val="0"/>
          <w:divBdr>
            <w:top w:val="none" w:sz="0" w:space="0" w:color="auto"/>
            <w:left w:val="none" w:sz="0" w:space="0" w:color="auto"/>
            <w:bottom w:val="none" w:sz="0" w:space="0" w:color="auto"/>
            <w:right w:val="none" w:sz="0" w:space="0" w:color="auto"/>
          </w:divBdr>
        </w:div>
        <w:div w:id="892081063">
          <w:marLeft w:val="0"/>
          <w:marRight w:val="0"/>
          <w:marTop w:val="0"/>
          <w:marBottom w:val="0"/>
          <w:divBdr>
            <w:top w:val="none" w:sz="0" w:space="0" w:color="auto"/>
            <w:left w:val="none" w:sz="0" w:space="0" w:color="auto"/>
            <w:bottom w:val="none" w:sz="0" w:space="0" w:color="auto"/>
            <w:right w:val="none" w:sz="0" w:space="0" w:color="auto"/>
          </w:divBdr>
        </w:div>
        <w:div w:id="894004171">
          <w:marLeft w:val="0"/>
          <w:marRight w:val="0"/>
          <w:marTop w:val="0"/>
          <w:marBottom w:val="0"/>
          <w:divBdr>
            <w:top w:val="none" w:sz="0" w:space="0" w:color="auto"/>
            <w:left w:val="none" w:sz="0" w:space="0" w:color="auto"/>
            <w:bottom w:val="none" w:sz="0" w:space="0" w:color="auto"/>
            <w:right w:val="none" w:sz="0" w:space="0" w:color="auto"/>
          </w:divBdr>
        </w:div>
        <w:div w:id="914584470">
          <w:marLeft w:val="0"/>
          <w:marRight w:val="0"/>
          <w:marTop w:val="0"/>
          <w:marBottom w:val="0"/>
          <w:divBdr>
            <w:top w:val="none" w:sz="0" w:space="0" w:color="auto"/>
            <w:left w:val="none" w:sz="0" w:space="0" w:color="auto"/>
            <w:bottom w:val="none" w:sz="0" w:space="0" w:color="auto"/>
            <w:right w:val="none" w:sz="0" w:space="0" w:color="auto"/>
          </w:divBdr>
        </w:div>
        <w:div w:id="918060646">
          <w:marLeft w:val="0"/>
          <w:marRight w:val="0"/>
          <w:marTop w:val="0"/>
          <w:marBottom w:val="0"/>
          <w:divBdr>
            <w:top w:val="none" w:sz="0" w:space="0" w:color="auto"/>
            <w:left w:val="none" w:sz="0" w:space="0" w:color="auto"/>
            <w:bottom w:val="none" w:sz="0" w:space="0" w:color="auto"/>
            <w:right w:val="none" w:sz="0" w:space="0" w:color="auto"/>
          </w:divBdr>
        </w:div>
        <w:div w:id="960263402">
          <w:marLeft w:val="0"/>
          <w:marRight w:val="0"/>
          <w:marTop w:val="0"/>
          <w:marBottom w:val="0"/>
          <w:divBdr>
            <w:top w:val="none" w:sz="0" w:space="0" w:color="auto"/>
            <w:left w:val="none" w:sz="0" w:space="0" w:color="auto"/>
            <w:bottom w:val="none" w:sz="0" w:space="0" w:color="auto"/>
            <w:right w:val="none" w:sz="0" w:space="0" w:color="auto"/>
          </w:divBdr>
        </w:div>
        <w:div w:id="964235931">
          <w:marLeft w:val="0"/>
          <w:marRight w:val="0"/>
          <w:marTop w:val="0"/>
          <w:marBottom w:val="0"/>
          <w:divBdr>
            <w:top w:val="none" w:sz="0" w:space="0" w:color="auto"/>
            <w:left w:val="none" w:sz="0" w:space="0" w:color="auto"/>
            <w:bottom w:val="none" w:sz="0" w:space="0" w:color="auto"/>
            <w:right w:val="none" w:sz="0" w:space="0" w:color="auto"/>
          </w:divBdr>
        </w:div>
        <w:div w:id="966744254">
          <w:marLeft w:val="0"/>
          <w:marRight w:val="0"/>
          <w:marTop w:val="0"/>
          <w:marBottom w:val="0"/>
          <w:divBdr>
            <w:top w:val="none" w:sz="0" w:space="0" w:color="auto"/>
            <w:left w:val="none" w:sz="0" w:space="0" w:color="auto"/>
            <w:bottom w:val="none" w:sz="0" w:space="0" w:color="auto"/>
            <w:right w:val="none" w:sz="0" w:space="0" w:color="auto"/>
          </w:divBdr>
        </w:div>
        <w:div w:id="994917657">
          <w:marLeft w:val="0"/>
          <w:marRight w:val="0"/>
          <w:marTop w:val="0"/>
          <w:marBottom w:val="0"/>
          <w:divBdr>
            <w:top w:val="none" w:sz="0" w:space="0" w:color="auto"/>
            <w:left w:val="none" w:sz="0" w:space="0" w:color="auto"/>
            <w:bottom w:val="none" w:sz="0" w:space="0" w:color="auto"/>
            <w:right w:val="none" w:sz="0" w:space="0" w:color="auto"/>
          </w:divBdr>
        </w:div>
        <w:div w:id="1000504398">
          <w:marLeft w:val="0"/>
          <w:marRight w:val="0"/>
          <w:marTop w:val="0"/>
          <w:marBottom w:val="0"/>
          <w:divBdr>
            <w:top w:val="none" w:sz="0" w:space="0" w:color="auto"/>
            <w:left w:val="none" w:sz="0" w:space="0" w:color="auto"/>
            <w:bottom w:val="none" w:sz="0" w:space="0" w:color="auto"/>
            <w:right w:val="none" w:sz="0" w:space="0" w:color="auto"/>
          </w:divBdr>
        </w:div>
        <w:div w:id="1027563174">
          <w:marLeft w:val="0"/>
          <w:marRight w:val="0"/>
          <w:marTop w:val="0"/>
          <w:marBottom w:val="0"/>
          <w:divBdr>
            <w:top w:val="none" w:sz="0" w:space="0" w:color="auto"/>
            <w:left w:val="none" w:sz="0" w:space="0" w:color="auto"/>
            <w:bottom w:val="none" w:sz="0" w:space="0" w:color="auto"/>
            <w:right w:val="none" w:sz="0" w:space="0" w:color="auto"/>
          </w:divBdr>
        </w:div>
        <w:div w:id="1035934344">
          <w:marLeft w:val="0"/>
          <w:marRight w:val="0"/>
          <w:marTop w:val="0"/>
          <w:marBottom w:val="0"/>
          <w:divBdr>
            <w:top w:val="none" w:sz="0" w:space="0" w:color="auto"/>
            <w:left w:val="none" w:sz="0" w:space="0" w:color="auto"/>
            <w:bottom w:val="none" w:sz="0" w:space="0" w:color="auto"/>
            <w:right w:val="none" w:sz="0" w:space="0" w:color="auto"/>
          </w:divBdr>
        </w:div>
        <w:div w:id="1056971855">
          <w:marLeft w:val="0"/>
          <w:marRight w:val="0"/>
          <w:marTop w:val="0"/>
          <w:marBottom w:val="0"/>
          <w:divBdr>
            <w:top w:val="none" w:sz="0" w:space="0" w:color="auto"/>
            <w:left w:val="none" w:sz="0" w:space="0" w:color="auto"/>
            <w:bottom w:val="none" w:sz="0" w:space="0" w:color="auto"/>
            <w:right w:val="none" w:sz="0" w:space="0" w:color="auto"/>
          </w:divBdr>
        </w:div>
        <w:div w:id="1080327231">
          <w:marLeft w:val="0"/>
          <w:marRight w:val="0"/>
          <w:marTop w:val="0"/>
          <w:marBottom w:val="0"/>
          <w:divBdr>
            <w:top w:val="none" w:sz="0" w:space="0" w:color="auto"/>
            <w:left w:val="none" w:sz="0" w:space="0" w:color="auto"/>
            <w:bottom w:val="none" w:sz="0" w:space="0" w:color="auto"/>
            <w:right w:val="none" w:sz="0" w:space="0" w:color="auto"/>
          </w:divBdr>
        </w:div>
        <w:div w:id="1105343073">
          <w:marLeft w:val="0"/>
          <w:marRight w:val="0"/>
          <w:marTop w:val="0"/>
          <w:marBottom w:val="0"/>
          <w:divBdr>
            <w:top w:val="none" w:sz="0" w:space="0" w:color="auto"/>
            <w:left w:val="none" w:sz="0" w:space="0" w:color="auto"/>
            <w:bottom w:val="none" w:sz="0" w:space="0" w:color="auto"/>
            <w:right w:val="none" w:sz="0" w:space="0" w:color="auto"/>
          </w:divBdr>
        </w:div>
        <w:div w:id="1123378672">
          <w:marLeft w:val="0"/>
          <w:marRight w:val="0"/>
          <w:marTop w:val="0"/>
          <w:marBottom w:val="0"/>
          <w:divBdr>
            <w:top w:val="none" w:sz="0" w:space="0" w:color="auto"/>
            <w:left w:val="none" w:sz="0" w:space="0" w:color="auto"/>
            <w:bottom w:val="none" w:sz="0" w:space="0" w:color="auto"/>
            <w:right w:val="none" w:sz="0" w:space="0" w:color="auto"/>
          </w:divBdr>
        </w:div>
        <w:div w:id="1134635781">
          <w:marLeft w:val="0"/>
          <w:marRight w:val="0"/>
          <w:marTop w:val="0"/>
          <w:marBottom w:val="0"/>
          <w:divBdr>
            <w:top w:val="none" w:sz="0" w:space="0" w:color="auto"/>
            <w:left w:val="none" w:sz="0" w:space="0" w:color="auto"/>
            <w:bottom w:val="none" w:sz="0" w:space="0" w:color="auto"/>
            <w:right w:val="none" w:sz="0" w:space="0" w:color="auto"/>
          </w:divBdr>
        </w:div>
        <w:div w:id="1231381983">
          <w:marLeft w:val="0"/>
          <w:marRight w:val="0"/>
          <w:marTop w:val="0"/>
          <w:marBottom w:val="0"/>
          <w:divBdr>
            <w:top w:val="none" w:sz="0" w:space="0" w:color="auto"/>
            <w:left w:val="none" w:sz="0" w:space="0" w:color="auto"/>
            <w:bottom w:val="none" w:sz="0" w:space="0" w:color="auto"/>
            <w:right w:val="none" w:sz="0" w:space="0" w:color="auto"/>
          </w:divBdr>
        </w:div>
        <w:div w:id="1291278256">
          <w:marLeft w:val="0"/>
          <w:marRight w:val="0"/>
          <w:marTop w:val="0"/>
          <w:marBottom w:val="0"/>
          <w:divBdr>
            <w:top w:val="none" w:sz="0" w:space="0" w:color="auto"/>
            <w:left w:val="none" w:sz="0" w:space="0" w:color="auto"/>
            <w:bottom w:val="none" w:sz="0" w:space="0" w:color="auto"/>
            <w:right w:val="none" w:sz="0" w:space="0" w:color="auto"/>
          </w:divBdr>
        </w:div>
        <w:div w:id="1306160698">
          <w:marLeft w:val="0"/>
          <w:marRight w:val="0"/>
          <w:marTop w:val="0"/>
          <w:marBottom w:val="0"/>
          <w:divBdr>
            <w:top w:val="none" w:sz="0" w:space="0" w:color="auto"/>
            <w:left w:val="none" w:sz="0" w:space="0" w:color="auto"/>
            <w:bottom w:val="none" w:sz="0" w:space="0" w:color="auto"/>
            <w:right w:val="none" w:sz="0" w:space="0" w:color="auto"/>
          </w:divBdr>
        </w:div>
        <w:div w:id="1327512996">
          <w:marLeft w:val="0"/>
          <w:marRight w:val="0"/>
          <w:marTop w:val="0"/>
          <w:marBottom w:val="0"/>
          <w:divBdr>
            <w:top w:val="none" w:sz="0" w:space="0" w:color="auto"/>
            <w:left w:val="none" w:sz="0" w:space="0" w:color="auto"/>
            <w:bottom w:val="none" w:sz="0" w:space="0" w:color="auto"/>
            <w:right w:val="none" w:sz="0" w:space="0" w:color="auto"/>
          </w:divBdr>
        </w:div>
        <w:div w:id="1346666393">
          <w:marLeft w:val="0"/>
          <w:marRight w:val="0"/>
          <w:marTop w:val="0"/>
          <w:marBottom w:val="0"/>
          <w:divBdr>
            <w:top w:val="none" w:sz="0" w:space="0" w:color="auto"/>
            <w:left w:val="none" w:sz="0" w:space="0" w:color="auto"/>
            <w:bottom w:val="none" w:sz="0" w:space="0" w:color="auto"/>
            <w:right w:val="none" w:sz="0" w:space="0" w:color="auto"/>
          </w:divBdr>
        </w:div>
        <w:div w:id="1403025425">
          <w:marLeft w:val="0"/>
          <w:marRight w:val="0"/>
          <w:marTop w:val="0"/>
          <w:marBottom w:val="0"/>
          <w:divBdr>
            <w:top w:val="none" w:sz="0" w:space="0" w:color="auto"/>
            <w:left w:val="none" w:sz="0" w:space="0" w:color="auto"/>
            <w:bottom w:val="none" w:sz="0" w:space="0" w:color="auto"/>
            <w:right w:val="none" w:sz="0" w:space="0" w:color="auto"/>
          </w:divBdr>
        </w:div>
        <w:div w:id="1454710967">
          <w:marLeft w:val="0"/>
          <w:marRight w:val="0"/>
          <w:marTop w:val="0"/>
          <w:marBottom w:val="0"/>
          <w:divBdr>
            <w:top w:val="none" w:sz="0" w:space="0" w:color="auto"/>
            <w:left w:val="none" w:sz="0" w:space="0" w:color="auto"/>
            <w:bottom w:val="none" w:sz="0" w:space="0" w:color="auto"/>
            <w:right w:val="none" w:sz="0" w:space="0" w:color="auto"/>
          </w:divBdr>
        </w:div>
        <w:div w:id="1477337914">
          <w:marLeft w:val="0"/>
          <w:marRight w:val="0"/>
          <w:marTop w:val="0"/>
          <w:marBottom w:val="0"/>
          <w:divBdr>
            <w:top w:val="none" w:sz="0" w:space="0" w:color="auto"/>
            <w:left w:val="none" w:sz="0" w:space="0" w:color="auto"/>
            <w:bottom w:val="none" w:sz="0" w:space="0" w:color="auto"/>
            <w:right w:val="none" w:sz="0" w:space="0" w:color="auto"/>
          </w:divBdr>
        </w:div>
        <w:div w:id="1492913308">
          <w:marLeft w:val="0"/>
          <w:marRight w:val="0"/>
          <w:marTop w:val="0"/>
          <w:marBottom w:val="0"/>
          <w:divBdr>
            <w:top w:val="none" w:sz="0" w:space="0" w:color="auto"/>
            <w:left w:val="none" w:sz="0" w:space="0" w:color="auto"/>
            <w:bottom w:val="none" w:sz="0" w:space="0" w:color="auto"/>
            <w:right w:val="none" w:sz="0" w:space="0" w:color="auto"/>
          </w:divBdr>
        </w:div>
        <w:div w:id="1512259583">
          <w:marLeft w:val="0"/>
          <w:marRight w:val="0"/>
          <w:marTop w:val="0"/>
          <w:marBottom w:val="0"/>
          <w:divBdr>
            <w:top w:val="none" w:sz="0" w:space="0" w:color="auto"/>
            <w:left w:val="none" w:sz="0" w:space="0" w:color="auto"/>
            <w:bottom w:val="none" w:sz="0" w:space="0" w:color="auto"/>
            <w:right w:val="none" w:sz="0" w:space="0" w:color="auto"/>
          </w:divBdr>
        </w:div>
        <w:div w:id="1522208967">
          <w:marLeft w:val="0"/>
          <w:marRight w:val="0"/>
          <w:marTop w:val="0"/>
          <w:marBottom w:val="0"/>
          <w:divBdr>
            <w:top w:val="none" w:sz="0" w:space="0" w:color="auto"/>
            <w:left w:val="none" w:sz="0" w:space="0" w:color="auto"/>
            <w:bottom w:val="none" w:sz="0" w:space="0" w:color="auto"/>
            <w:right w:val="none" w:sz="0" w:space="0" w:color="auto"/>
          </w:divBdr>
        </w:div>
        <w:div w:id="1570768729">
          <w:marLeft w:val="0"/>
          <w:marRight w:val="0"/>
          <w:marTop w:val="0"/>
          <w:marBottom w:val="0"/>
          <w:divBdr>
            <w:top w:val="none" w:sz="0" w:space="0" w:color="auto"/>
            <w:left w:val="none" w:sz="0" w:space="0" w:color="auto"/>
            <w:bottom w:val="none" w:sz="0" w:space="0" w:color="auto"/>
            <w:right w:val="none" w:sz="0" w:space="0" w:color="auto"/>
          </w:divBdr>
        </w:div>
        <w:div w:id="1583568442">
          <w:marLeft w:val="0"/>
          <w:marRight w:val="0"/>
          <w:marTop w:val="0"/>
          <w:marBottom w:val="0"/>
          <w:divBdr>
            <w:top w:val="none" w:sz="0" w:space="0" w:color="auto"/>
            <w:left w:val="none" w:sz="0" w:space="0" w:color="auto"/>
            <w:bottom w:val="none" w:sz="0" w:space="0" w:color="auto"/>
            <w:right w:val="none" w:sz="0" w:space="0" w:color="auto"/>
          </w:divBdr>
        </w:div>
        <w:div w:id="1584490652">
          <w:marLeft w:val="0"/>
          <w:marRight w:val="0"/>
          <w:marTop w:val="0"/>
          <w:marBottom w:val="0"/>
          <w:divBdr>
            <w:top w:val="none" w:sz="0" w:space="0" w:color="auto"/>
            <w:left w:val="none" w:sz="0" w:space="0" w:color="auto"/>
            <w:bottom w:val="none" w:sz="0" w:space="0" w:color="auto"/>
            <w:right w:val="none" w:sz="0" w:space="0" w:color="auto"/>
          </w:divBdr>
        </w:div>
        <w:div w:id="1617102191">
          <w:marLeft w:val="0"/>
          <w:marRight w:val="0"/>
          <w:marTop w:val="0"/>
          <w:marBottom w:val="0"/>
          <w:divBdr>
            <w:top w:val="none" w:sz="0" w:space="0" w:color="auto"/>
            <w:left w:val="none" w:sz="0" w:space="0" w:color="auto"/>
            <w:bottom w:val="none" w:sz="0" w:space="0" w:color="auto"/>
            <w:right w:val="none" w:sz="0" w:space="0" w:color="auto"/>
          </w:divBdr>
        </w:div>
        <w:div w:id="1620605724">
          <w:marLeft w:val="0"/>
          <w:marRight w:val="0"/>
          <w:marTop w:val="0"/>
          <w:marBottom w:val="0"/>
          <w:divBdr>
            <w:top w:val="none" w:sz="0" w:space="0" w:color="auto"/>
            <w:left w:val="none" w:sz="0" w:space="0" w:color="auto"/>
            <w:bottom w:val="none" w:sz="0" w:space="0" w:color="auto"/>
            <w:right w:val="none" w:sz="0" w:space="0" w:color="auto"/>
          </w:divBdr>
        </w:div>
        <w:div w:id="1637102358">
          <w:marLeft w:val="0"/>
          <w:marRight w:val="0"/>
          <w:marTop w:val="0"/>
          <w:marBottom w:val="0"/>
          <w:divBdr>
            <w:top w:val="none" w:sz="0" w:space="0" w:color="auto"/>
            <w:left w:val="none" w:sz="0" w:space="0" w:color="auto"/>
            <w:bottom w:val="none" w:sz="0" w:space="0" w:color="auto"/>
            <w:right w:val="none" w:sz="0" w:space="0" w:color="auto"/>
          </w:divBdr>
        </w:div>
        <w:div w:id="1639258859">
          <w:marLeft w:val="0"/>
          <w:marRight w:val="0"/>
          <w:marTop w:val="0"/>
          <w:marBottom w:val="0"/>
          <w:divBdr>
            <w:top w:val="none" w:sz="0" w:space="0" w:color="auto"/>
            <w:left w:val="none" w:sz="0" w:space="0" w:color="auto"/>
            <w:bottom w:val="none" w:sz="0" w:space="0" w:color="auto"/>
            <w:right w:val="none" w:sz="0" w:space="0" w:color="auto"/>
          </w:divBdr>
        </w:div>
        <w:div w:id="1640763253">
          <w:marLeft w:val="0"/>
          <w:marRight w:val="0"/>
          <w:marTop w:val="0"/>
          <w:marBottom w:val="0"/>
          <w:divBdr>
            <w:top w:val="none" w:sz="0" w:space="0" w:color="auto"/>
            <w:left w:val="none" w:sz="0" w:space="0" w:color="auto"/>
            <w:bottom w:val="none" w:sz="0" w:space="0" w:color="auto"/>
            <w:right w:val="none" w:sz="0" w:space="0" w:color="auto"/>
          </w:divBdr>
        </w:div>
        <w:div w:id="1741444084">
          <w:marLeft w:val="0"/>
          <w:marRight w:val="0"/>
          <w:marTop w:val="0"/>
          <w:marBottom w:val="0"/>
          <w:divBdr>
            <w:top w:val="none" w:sz="0" w:space="0" w:color="auto"/>
            <w:left w:val="none" w:sz="0" w:space="0" w:color="auto"/>
            <w:bottom w:val="none" w:sz="0" w:space="0" w:color="auto"/>
            <w:right w:val="none" w:sz="0" w:space="0" w:color="auto"/>
          </w:divBdr>
        </w:div>
        <w:div w:id="1790466035">
          <w:marLeft w:val="0"/>
          <w:marRight w:val="0"/>
          <w:marTop w:val="0"/>
          <w:marBottom w:val="0"/>
          <w:divBdr>
            <w:top w:val="none" w:sz="0" w:space="0" w:color="auto"/>
            <w:left w:val="none" w:sz="0" w:space="0" w:color="auto"/>
            <w:bottom w:val="none" w:sz="0" w:space="0" w:color="auto"/>
            <w:right w:val="none" w:sz="0" w:space="0" w:color="auto"/>
          </w:divBdr>
        </w:div>
        <w:div w:id="1797291829">
          <w:marLeft w:val="0"/>
          <w:marRight w:val="0"/>
          <w:marTop w:val="0"/>
          <w:marBottom w:val="0"/>
          <w:divBdr>
            <w:top w:val="none" w:sz="0" w:space="0" w:color="auto"/>
            <w:left w:val="none" w:sz="0" w:space="0" w:color="auto"/>
            <w:bottom w:val="none" w:sz="0" w:space="0" w:color="auto"/>
            <w:right w:val="none" w:sz="0" w:space="0" w:color="auto"/>
          </w:divBdr>
        </w:div>
        <w:div w:id="1831481364">
          <w:marLeft w:val="0"/>
          <w:marRight w:val="0"/>
          <w:marTop w:val="0"/>
          <w:marBottom w:val="0"/>
          <w:divBdr>
            <w:top w:val="none" w:sz="0" w:space="0" w:color="auto"/>
            <w:left w:val="none" w:sz="0" w:space="0" w:color="auto"/>
            <w:bottom w:val="none" w:sz="0" w:space="0" w:color="auto"/>
            <w:right w:val="none" w:sz="0" w:space="0" w:color="auto"/>
          </w:divBdr>
        </w:div>
        <w:div w:id="1834376650">
          <w:marLeft w:val="0"/>
          <w:marRight w:val="0"/>
          <w:marTop w:val="0"/>
          <w:marBottom w:val="0"/>
          <w:divBdr>
            <w:top w:val="none" w:sz="0" w:space="0" w:color="auto"/>
            <w:left w:val="none" w:sz="0" w:space="0" w:color="auto"/>
            <w:bottom w:val="none" w:sz="0" w:space="0" w:color="auto"/>
            <w:right w:val="none" w:sz="0" w:space="0" w:color="auto"/>
          </w:divBdr>
        </w:div>
        <w:div w:id="1843546614">
          <w:marLeft w:val="0"/>
          <w:marRight w:val="0"/>
          <w:marTop w:val="0"/>
          <w:marBottom w:val="0"/>
          <w:divBdr>
            <w:top w:val="none" w:sz="0" w:space="0" w:color="auto"/>
            <w:left w:val="none" w:sz="0" w:space="0" w:color="auto"/>
            <w:bottom w:val="none" w:sz="0" w:space="0" w:color="auto"/>
            <w:right w:val="none" w:sz="0" w:space="0" w:color="auto"/>
          </w:divBdr>
        </w:div>
        <w:div w:id="1870528838">
          <w:marLeft w:val="0"/>
          <w:marRight w:val="0"/>
          <w:marTop w:val="0"/>
          <w:marBottom w:val="0"/>
          <w:divBdr>
            <w:top w:val="none" w:sz="0" w:space="0" w:color="auto"/>
            <w:left w:val="none" w:sz="0" w:space="0" w:color="auto"/>
            <w:bottom w:val="none" w:sz="0" w:space="0" w:color="auto"/>
            <w:right w:val="none" w:sz="0" w:space="0" w:color="auto"/>
          </w:divBdr>
        </w:div>
        <w:div w:id="1928270139">
          <w:marLeft w:val="0"/>
          <w:marRight w:val="0"/>
          <w:marTop w:val="0"/>
          <w:marBottom w:val="0"/>
          <w:divBdr>
            <w:top w:val="none" w:sz="0" w:space="0" w:color="auto"/>
            <w:left w:val="none" w:sz="0" w:space="0" w:color="auto"/>
            <w:bottom w:val="none" w:sz="0" w:space="0" w:color="auto"/>
            <w:right w:val="none" w:sz="0" w:space="0" w:color="auto"/>
          </w:divBdr>
        </w:div>
        <w:div w:id="1933511340">
          <w:marLeft w:val="0"/>
          <w:marRight w:val="0"/>
          <w:marTop w:val="0"/>
          <w:marBottom w:val="0"/>
          <w:divBdr>
            <w:top w:val="none" w:sz="0" w:space="0" w:color="auto"/>
            <w:left w:val="none" w:sz="0" w:space="0" w:color="auto"/>
            <w:bottom w:val="none" w:sz="0" w:space="0" w:color="auto"/>
            <w:right w:val="none" w:sz="0" w:space="0" w:color="auto"/>
          </w:divBdr>
        </w:div>
        <w:div w:id="1936281737">
          <w:marLeft w:val="0"/>
          <w:marRight w:val="0"/>
          <w:marTop w:val="0"/>
          <w:marBottom w:val="0"/>
          <w:divBdr>
            <w:top w:val="none" w:sz="0" w:space="0" w:color="auto"/>
            <w:left w:val="none" w:sz="0" w:space="0" w:color="auto"/>
            <w:bottom w:val="none" w:sz="0" w:space="0" w:color="auto"/>
            <w:right w:val="none" w:sz="0" w:space="0" w:color="auto"/>
          </w:divBdr>
        </w:div>
        <w:div w:id="1944800535">
          <w:marLeft w:val="0"/>
          <w:marRight w:val="0"/>
          <w:marTop w:val="0"/>
          <w:marBottom w:val="0"/>
          <w:divBdr>
            <w:top w:val="none" w:sz="0" w:space="0" w:color="auto"/>
            <w:left w:val="none" w:sz="0" w:space="0" w:color="auto"/>
            <w:bottom w:val="none" w:sz="0" w:space="0" w:color="auto"/>
            <w:right w:val="none" w:sz="0" w:space="0" w:color="auto"/>
          </w:divBdr>
        </w:div>
        <w:div w:id="1947417340">
          <w:marLeft w:val="0"/>
          <w:marRight w:val="0"/>
          <w:marTop w:val="0"/>
          <w:marBottom w:val="0"/>
          <w:divBdr>
            <w:top w:val="none" w:sz="0" w:space="0" w:color="auto"/>
            <w:left w:val="none" w:sz="0" w:space="0" w:color="auto"/>
            <w:bottom w:val="none" w:sz="0" w:space="0" w:color="auto"/>
            <w:right w:val="none" w:sz="0" w:space="0" w:color="auto"/>
          </w:divBdr>
        </w:div>
        <w:div w:id="1971858849">
          <w:marLeft w:val="0"/>
          <w:marRight w:val="0"/>
          <w:marTop w:val="0"/>
          <w:marBottom w:val="0"/>
          <w:divBdr>
            <w:top w:val="none" w:sz="0" w:space="0" w:color="auto"/>
            <w:left w:val="none" w:sz="0" w:space="0" w:color="auto"/>
            <w:bottom w:val="none" w:sz="0" w:space="0" w:color="auto"/>
            <w:right w:val="none" w:sz="0" w:space="0" w:color="auto"/>
          </w:divBdr>
        </w:div>
        <w:div w:id="1992904310">
          <w:marLeft w:val="0"/>
          <w:marRight w:val="0"/>
          <w:marTop w:val="0"/>
          <w:marBottom w:val="0"/>
          <w:divBdr>
            <w:top w:val="none" w:sz="0" w:space="0" w:color="auto"/>
            <w:left w:val="none" w:sz="0" w:space="0" w:color="auto"/>
            <w:bottom w:val="none" w:sz="0" w:space="0" w:color="auto"/>
            <w:right w:val="none" w:sz="0" w:space="0" w:color="auto"/>
          </w:divBdr>
        </w:div>
        <w:div w:id="1996493362">
          <w:marLeft w:val="0"/>
          <w:marRight w:val="0"/>
          <w:marTop w:val="0"/>
          <w:marBottom w:val="0"/>
          <w:divBdr>
            <w:top w:val="none" w:sz="0" w:space="0" w:color="auto"/>
            <w:left w:val="none" w:sz="0" w:space="0" w:color="auto"/>
            <w:bottom w:val="none" w:sz="0" w:space="0" w:color="auto"/>
            <w:right w:val="none" w:sz="0" w:space="0" w:color="auto"/>
          </w:divBdr>
        </w:div>
        <w:div w:id="2033794873">
          <w:marLeft w:val="0"/>
          <w:marRight w:val="0"/>
          <w:marTop w:val="0"/>
          <w:marBottom w:val="0"/>
          <w:divBdr>
            <w:top w:val="none" w:sz="0" w:space="0" w:color="auto"/>
            <w:left w:val="none" w:sz="0" w:space="0" w:color="auto"/>
            <w:bottom w:val="none" w:sz="0" w:space="0" w:color="auto"/>
            <w:right w:val="none" w:sz="0" w:space="0" w:color="auto"/>
          </w:divBdr>
        </w:div>
        <w:div w:id="2039773653">
          <w:marLeft w:val="0"/>
          <w:marRight w:val="0"/>
          <w:marTop w:val="0"/>
          <w:marBottom w:val="0"/>
          <w:divBdr>
            <w:top w:val="none" w:sz="0" w:space="0" w:color="auto"/>
            <w:left w:val="none" w:sz="0" w:space="0" w:color="auto"/>
            <w:bottom w:val="none" w:sz="0" w:space="0" w:color="auto"/>
            <w:right w:val="none" w:sz="0" w:space="0" w:color="auto"/>
          </w:divBdr>
        </w:div>
        <w:div w:id="2046178980">
          <w:marLeft w:val="0"/>
          <w:marRight w:val="0"/>
          <w:marTop w:val="0"/>
          <w:marBottom w:val="0"/>
          <w:divBdr>
            <w:top w:val="none" w:sz="0" w:space="0" w:color="auto"/>
            <w:left w:val="none" w:sz="0" w:space="0" w:color="auto"/>
            <w:bottom w:val="none" w:sz="0" w:space="0" w:color="auto"/>
            <w:right w:val="none" w:sz="0" w:space="0" w:color="auto"/>
          </w:divBdr>
        </w:div>
        <w:div w:id="2055541087">
          <w:marLeft w:val="0"/>
          <w:marRight w:val="0"/>
          <w:marTop w:val="0"/>
          <w:marBottom w:val="0"/>
          <w:divBdr>
            <w:top w:val="none" w:sz="0" w:space="0" w:color="auto"/>
            <w:left w:val="none" w:sz="0" w:space="0" w:color="auto"/>
            <w:bottom w:val="none" w:sz="0" w:space="0" w:color="auto"/>
            <w:right w:val="none" w:sz="0" w:space="0" w:color="auto"/>
          </w:divBdr>
        </w:div>
        <w:div w:id="2099523842">
          <w:marLeft w:val="0"/>
          <w:marRight w:val="0"/>
          <w:marTop w:val="0"/>
          <w:marBottom w:val="0"/>
          <w:divBdr>
            <w:top w:val="none" w:sz="0" w:space="0" w:color="auto"/>
            <w:left w:val="none" w:sz="0" w:space="0" w:color="auto"/>
            <w:bottom w:val="none" w:sz="0" w:space="0" w:color="auto"/>
            <w:right w:val="none" w:sz="0" w:space="0" w:color="auto"/>
          </w:divBdr>
        </w:div>
        <w:div w:id="2106535611">
          <w:marLeft w:val="0"/>
          <w:marRight w:val="0"/>
          <w:marTop w:val="0"/>
          <w:marBottom w:val="0"/>
          <w:divBdr>
            <w:top w:val="none" w:sz="0" w:space="0" w:color="auto"/>
            <w:left w:val="none" w:sz="0" w:space="0" w:color="auto"/>
            <w:bottom w:val="none" w:sz="0" w:space="0" w:color="auto"/>
            <w:right w:val="none" w:sz="0" w:space="0" w:color="auto"/>
          </w:divBdr>
        </w:div>
      </w:divsChild>
    </w:div>
    <w:div w:id="2102144106">
      <w:bodyDiv w:val="1"/>
      <w:marLeft w:val="0"/>
      <w:marRight w:val="0"/>
      <w:marTop w:val="0"/>
      <w:marBottom w:val="0"/>
      <w:divBdr>
        <w:top w:val="none" w:sz="0" w:space="0" w:color="auto"/>
        <w:left w:val="none" w:sz="0" w:space="0" w:color="auto"/>
        <w:bottom w:val="none" w:sz="0" w:space="0" w:color="auto"/>
        <w:right w:val="none" w:sz="0" w:space="0" w:color="auto"/>
      </w:divBdr>
      <w:divsChild>
        <w:div w:id="362025598">
          <w:marLeft w:val="0"/>
          <w:marRight w:val="0"/>
          <w:marTop w:val="0"/>
          <w:marBottom w:val="0"/>
          <w:divBdr>
            <w:top w:val="none" w:sz="0" w:space="0" w:color="auto"/>
            <w:left w:val="none" w:sz="0" w:space="0" w:color="auto"/>
            <w:bottom w:val="none" w:sz="0" w:space="0" w:color="auto"/>
            <w:right w:val="none" w:sz="0" w:space="0" w:color="auto"/>
          </w:divBdr>
        </w:div>
        <w:div w:id="392779537">
          <w:marLeft w:val="0"/>
          <w:marRight w:val="0"/>
          <w:marTop w:val="0"/>
          <w:marBottom w:val="0"/>
          <w:divBdr>
            <w:top w:val="none" w:sz="0" w:space="0" w:color="auto"/>
            <w:left w:val="none" w:sz="0" w:space="0" w:color="auto"/>
            <w:bottom w:val="none" w:sz="0" w:space="0" w:color="auto"/>
            <w:right w:val="none" w:sz="0" w:space="0" w:color="auto"/>
          </w:divBdr>
        </w:div>
        <w:div w:id="519315235">
          <w:marLeft w:val="0"/>
          <w:marRight w:val="0"/>
          <w:marTop w:val="0"/>
          <w:marBottom w:val="0"/>
          <w:divBdr>
            <w:top w:val="none" w:sz="0" w:space="0" w:color="auto"/>
            <w:left w:val="none" w:sz="0" w:space="0" w:color="auto"/>
            <w:bottom w:val="none" w:sz="0" w:space="0" w:color="auto"/>
            <w:right w:val="none" w:sz="0" w:space="0" w:color="auto"/>
          </w:divBdr>
        </w:div>
        <w:div w:id="633292292">
          <w:marLeft w:val="0"/>
          <w:marRight w:val="0"/>
          <w:marTop w:val="0"/>
          <w:marBottom w:val="0"/>
          <w:divBdr>
            <w:top w:val="none" w:sz="0" w:space="0" w:color="auto"/>
            <w:left w:val="none" w:sz="0" w:space="0" w:color="auto"/>
            <w:bottom w:val="none" w:sz="0" w:space="0" w:color="auto"/>
            <w:right w:val="none" w:sz="0" w:space="0" w:color="auto"/>
          </w:divBdr>
        </w:div>
        <w:div w:id="725955066">
          <w:marLeft w:val="0"/>
          <w:marRight w:val="0"/>
          <w:marTop w:val="0"/>
          <w:marBottom w:val="0"/>
          <w:divBdr>
            <w:top w:val="none" w:sz="0" w:space="0" w:color="auto"/>
            <w:left w:val="none" w:sz="0" w:space="0" w:color="auto"/>
            <w:bottom w:val="none" w:sz="0" w:space="0" w:color="auto"/>
            <w:right w:val="none" w:sz="0" w:space="0" w:color="auto"/>
          </w:divBdr>
        </w:div>
        <w:div w:id="923300463">
          <w:marLeft w:val="0"/>
          <w:marRight w:val="0"/>
          <w:marTop w:val="0"/>
          <w:marBottom w:val="0"/>
          <w:divBdr>
            <w:top w:val="none" w:sz="0" w:space="0" w:color="auto"/>
            <w:left w:val="none" w:sz="0" w:space="0" w:color="auto"/>
            <w:bottom w:val="none" w:sz="0" w:space="0" w:color="auto"/>
            <w:right w:val="none" w:sz="0" w:space="0" w:color="auto"/>
          </w:divBdr>
        </w:div>
        <w:div w:id="1073816307">
          <w:marLeft w:val="0"/>
          <w:marRight w:val="0"/>
          <w:marTop w:val="0"/>
          <w:marBottom w:val="0"/>
          <w:divBdr>
            <w:top w:val="none" w:sz="0" w:space="0" w:color="auto"/>
            <w:left w:val="none" w:sz="0" w:space="0" w:color="auto"/>
            <w:bottom w:val="none" w:sz="0" w:space="0" w:color="auto"/>
            <w:right w:val="none" w:sz="0" w:space="0" w:color="auto"/>
          </w:divBdr>
        </w:div>
        <w:div w:id="1272282978">
          <w:marLeft w:val="0"/>
          <w:marRight w:val="0"/>
          <w:marTop w:val="0"/>
          <w:marBottom w:val="0"/>
          <w:divBdr>
            <w:top w:val="none" w:sz="0" w:space="0" w:color="auto"/>
            <w:left w:val="none" w:sz="0" w:space="0" w:color="auto"/>
            <w:bottom w:val="none" w:sz="0" w:space="0" w:color="auto"/>
            <w:right w:val="none" w:sz="0" w:space="0" w:color="auto"/>
          </w:divBdr>
        </w:div>
        <w:div w:id="1658267145">
          <w:marLeft w:val="0"/>
          <w:marRight w:val="0"/>
          <w:marTop w:val="0"/>
          <w:marBottom w:val="0"/>
          <w:divBdr>
            <w:top w:val="none" w:sz="0" w:space="0" w:color="auto"/>
            <w:left w:val="none" w:sz="0" w:space="0" w:color="auto"/>
            <w:bottom w:val="none" w:sz="0" w:space="0" w:color="auto"/>
            <w:right w:val="none" w:sz="0" w:space="0" w:color="auto"/>
          </w:divBdr>
        </w:div>
        <w:div w:id="1676103947">
          <w:marLeft w:val="0"/>
          <w:marRight w:val="0"/>
          <w:marTop w:val="0"/>
          <w:marBottom w:val="0"/>
          <w:divBdr>
            <w:top w:val="none" w:sz="0" w:space="0" w:color="auto"/>
            <w:left w:val="none" w:sz="0" w:space="0" w:color="auto"/>
            <w:bottom w:val="none" w:sz="0" w:space="0" w:color="auto"/>
            <w:right w:val="none" w:sz="0" w:space="0" w:color="auto"/>
          </w:divBdr>
        </w:div>
        <w:div w:id="1772385699">
          <w:marLeft w:val="0"/>
          <w:marRight w:val="0"/>
          <w:marTop w:val="0"/>
          <w:marBottom w:val="0"/>
          <w:divBdr>
            <w:top w:val="none" w:sz="0" w:space="0" w:color="auto"/>
            <w:left w:val="none" w:sz="0" w:space="0" w:color="auto"/>
            <w:bottom w:val="none" w:sz="0" w:space="0" w:color="auto"/>
            <w:right w:val="none" w:sz="0" w:space="0" w:color="auto"/>
          </w:divBdr>
        </w:div>
        <w:div w:id="1772772728">
          <w:marLeft w:val="0"/>
          <w:marRight w:val="0"/>
          <w:marTop w:val="0"/>
          <w:marBottom w:val="0"/>
          <w:divBdr>
            <w:top w:val="none" w:sz="0" w:space="0" w:color="auto"/>
            <w:left w:val="none" w:sz="0" w:space="0" w:color="auto"/>
            <w:bottom w:val="none" w:sz="0" w:space="0" w:color="auto"/>
            <w:right w:val="none" w:sz="0" w:space="0" w:color="auto"/>
          </w:divBdr>
        </w:div>
      </w:divsChild>
    </w:div>
    <w:div w:id="2112239356">
      <w:bodyDiv w:val="1"/>
      <w:marLeft w:val="0"/>
      <w:marRight w:val="0"/>
      <w:marTop w:val="0"/>
      <w:marBottom w:val="0"/>
      <w:divBdr>
        <w:top w:val="none" w:sz="0" w:space="0" w:color="auto"/>
        <w:left w:val="none" w:sz="0" w:space="0" w:color="auto"/>
        <w:bottom w:val="none" w:sz="0" w:space="0" w:color="auto"/>
        <w:right w:val="none" w:sz="0" w:space="0" w:color="auto"/>
      </w:divBdr>
      <w:divsChild>
        <w:div w:id="11418132">
          <w:marLeft w:val="0"/>
          <w:marRight w:val="0"/>
          <w:marTop w:val="0"/>
          <w:marBottom w:val="0"/>
          <w:divBdr>
            <w:top w:val="none" w:sz="0" w:space="0" w:color="auto"/>
            <w:left w:val="none" w:sz="0" w:space="0" w:color="auto"/>
            <w:bottom w:val="none" w:sz="0" w:space="0" w:color="auto"/>
            <w:right w:val="none" w:sz="0" w:space="0" w:color="auto"/>
          </w:divBdr>
        </w:div>
        <w:div w:id="19286330">
          <w:marLeft w:val="0"/>
          <w:marRight w:val="0"/>
          <w:marTop w:val="0"/>
          <w:marBottom w:val="0"/>
          <w:divBdr>
            <w:top w:val="none" w:sz="0" w:space="0" w:color="auto"/>
            <w:left w:val="none" w:sz="0" w:space="0" w:color="auto"/>
            <w:bottom w:val="none" w:sz="0" w:space="0" w:color="auto"/>
            <w:right w:val="none" w:sz="0" w:space="0" w:color="auto"/>
          </w:divBdr>
        </w:div>
        <w:div w:id="33383699">
          <w:marLeft w:val="0"/>
          <w:marRight w:val="0"/>
          <w:marTop w:val="0"/>
          <w:marBottom w:val="0"/>
          <w:divBdr>
            <w:top w:val="none" w:sz="0" w:space="0" w:color="auto"/>
            <w:left w:val="none" w:sz="0" w:space="0" w:color="auto"/>
            <w:bottom w:val="none" w:sz="0" w:space="0" w:color="auto"/>
            <w:right w:val="none" w:sz="0" w:space="0" w:color="auto"/>
          </w:divBdr>
        </w:div>
        <w:div w:id="36470506">
          <w:marLeft w:val="0"/>
          <w:marRight w:val="0"/>
          <w:marTop w:val="0"/>
          <w:marBottom w:val="0"/>
          <w:divBdr>
            <w:top w:val="none" w:sz="0" w:space="0" w:color="auto"/>
            <w:left w:val="none" w:sz="0" w:space="0" w:color="auto"/>
            <w:bottom w:val="none" w:sz="0" w:space="0" w:color="auto"/>
            <w:right w:val="none" w:sz="0" w:space="0" w:color="auto"/>
          </w:divBdr>
        </w:div>
        <w:div w:id="46952869">
          <w:marLeft w:val="0"/>
          <w:marRight w:val="0"/>
          <w:marTop w:val="0"/>
          <w:marBottom w:val="0"/>
          <w:divBdr>
            <w:top w:val="none" w:sz="0" w:space="0" w:color="auto"/>
            <w:left w:val="none" w:sz="0" w:space="0" w:color="auto"/>
            <w:bottom w:val="none" w:sz="0" w:space="0" w:color="auto"/>
            <w:right w:val="none" w:sz="0" w:space="0" w:color="auto"/>
          </w:divBdr>
        </w:div>
        <w:div w:id="47462184">
          <w:marLeft w:val="0"/>
          <w:marRight w:val="0"/>
          <w:marTop w:val="0"/>
          <w:marBottom w:val="0"/>
          <w:divBdr>
            <w:top w:val="none" w:sz="0" w:space="0" w:color="auto"/>
            <w:left w:val="none" w:sz="0" w:space="0" w:color="auto"/>
            <w:bottom w:val="none" w:sz="0" w:space="0" w:color="auto"/>
            <w:right w:val="none" w:sz="0" w:space="0" w:color="auto"/>
          </w:divBdr>
        </w:div>
        <w:div w:id="49116874">
          <w:marLeft w:val="0"/>
          <w:marRight w:val="0"/>
          <w:marTop w:val="0"/>
          <w:marBottom w:val="0"/>
          <w:divBdr>
            <w:top w:val="none" w:sz="0" w:space="0" w:color="auto"/>
            <w:left w:val="none" w:sz="0" w:space="0" w:color="auto"/>
            <w:bottom w:val="none" w:sz="0" w:space="0" w:color="auto"/>
            <w:right w:val="none" w:sz="0" w:space="0" w:color="auto"/>
          </w:divBdr>
        </w:div>
        <w:div w:id="56438623">
          <w:marLeft w:val="0"/>
          <w:marRight w:val="0"/>
          <w:marTop w:val="0"/>
          <w:marBottom w:val="0"/>
          <w:divBdr>
            <w:top w:val="none" w:sz="0" w:space="0" w:color="auto"/>
            <w:left w:val="none" w:sz="0" w:space="0" w:color="auto"/>
            <w:bottom w:val="none" w:sz="0" w:space="0" w:color="auto"/>
            <w:right w:val="none" w:sz="0" w:space="0" w:color="auto"/>
          </w:divBdr>
        </w:div>
        <w:div w:id="77026783">
          <w:marLeft w:val="0"/>
          <w:marRight w:val="0"/>
          <w:marTop w:val="0"/>
          <w:marBottom w:val="0"/>
          <w:divBdr>
            <w:top w:val="none" w:sz="0" w:space="0" w:color="auto"/>
            <w:left w:val="none" w:sz="0" w:space="0" w:color="auto"/>
            <w:bottom w:val="none" w:sz="0" w:space="0" w:color="auto"/>
            <w:right w:val="none" w:sz="0" w:space="0" w:color="auto"/>
          </w:divBdr>
        </w:div>
        <w:div w:id="77681887">
          <w:marLeft w:val="0"/>
          <w:marRight w:val="0"/>
          <w:marTop w:val="0"/>
          <w:marBottom w:val="0"/>
          <w:divBdr>
            <w:top w:val="none" w:sz="0" w:space="0" w:color="auto"/>
            <w:left w:val="none" w:sz="0" w:space="0" w:color="auto"/>
            <w:bottom w:val="none" w:sz="0" w:space="0" w:color="auto"/>
            <w:right w:val="none" w:sz="0" w:space="0" w:color="auto"/>
          </w:divBdr>
        </w:div>
        <w:div w:id="82920655">
          <w:marLeft w:val="0"/>
          <w:marRight w:val="0"/>
          <w:marTop w:val="0"/>
          <w:marBottom w:val="0"/>
          <w:divBdr>
            <w:top w:val="none" w:sz="0" w:space="0" w:color="auto"/>
            <w:left w:val="none" w:sz="0" w:space="0" w:color="auto"/>
            <w:bottom w:val="none" w:sz="0" w:space="0" w:color="auto"/>
            <w:right w:val="none" w:sz="0" w:space="0" w:color="auto"/>
          </w:divBdr>
        </w:div>
        <w:div w:id="114103884">
          <w:marLeft w:val="0"/>
          <w:marRight w:val="0"/>
          <w:marTop w:val="0"/>
          <w:marBottom w:val="0"/>
          <w:divBdr>
            <w:top w:val="none" w:sz="0" w:space="0" w:color="auto"/>
            <w:left w:val="none" w:sz="0" w:space="0" w:color="auto"/>
            <w:bottom w:val="none" w:sz="0" w:space="0" w:color="auto"/>
            <w:right w:val="none" w:sz="0" w:space="0" w:color="auto"/>
          </w:divBdr>
        </w:div>
        <w:div w:id="131795567">
          <w:marLeft w:val="0"/>
          <w:marRight w:val="0"/>
          <w:marTop w:val="0"/>
          <w:marBottom w:val="0"/>
          <w:divBdr>
            <w:top w:val="none" w:sz="0" w:space="0" w:color="auto"/>
            <w:left w:val="none" w:sz="0" w:space="0" w:color="auto"/>
            <w:bottom w:val="none" w:sz="0" w:space="0" w:color="auto"/>
            <w:right w:val="none" w:sz="0" w:space="0" w:color="auto"/>
          </w:divBdr>
        </w:div>
        <w:div w:id="133371474">
          <w:marLeft w:val="0"/>
          <w:marRight w:val="0"/>
          <w:marTop w:val="0"/>
          <w:marBottom w:val="0"/>
          <w:divBdr>
            <w:top w:val="none" w:sz="0" w:space="0" w:color="auto"/>
            <w:left w:val="none" w:sz="0" w:space="0" w:color="auto"/>
            <w:bottom w:val="none" w:sz="0" w:space="0" w:color="auto"/>
            <w:right w:val="none" w:sz="0" w:space="0" w:color="auto"/>
          </w:divBdr>
        </w:div>
        <w:div w:id="159394107">
          <w:marLeft w:val="0"/>
          <w:marRight w:val="0"/>
          <w:marTop w:val="0"/>
          <w:marBottom w:val="0"/>
          <w:divBdr>
            <w:top w:val="none" w:sz="0" w:space="0" w:color="auto"/>
            <w:left w:val="none" w:sz="0" w:space="0" w:color="auto"/>
            <w:bottom w:val="none" w:sz="0" w:space="0" w:color="auto"/>
            <w:right w:val="none" w:sz="0" w:space="0" w:color="auto"/>
          </w:divBdr>
        </w:div>
        <w:div w:id="159808957">
          <w:marLeft w:val="0"/>
          <w:marRight w:val="0"/>
          <w:marTop w:val="0"/>
          <w:marBottom w:val="0"/>
          <w:divBdr>
            <w:top w:val="none" w:sz="0" w:space="0" w:color="auto"/>
            <w:left w:val="none" w:sz="0" w:space="0" w:color="auto"/>
            <w:bottom w:val="none" w:sz="0" w:space="0" w:color="auto"/>
            <w:right w:val="none" w:sz="0" w:space="0" w:color="auto"/>
          </w:divBdr>
        </w:div>
        <w:div w:id="174729499">
          <w:marLeft w:val="0"/>
          <w:marRight w:val="0"/>
          <w:marTop w:val="0"/>
          <w:marBottom w:val="0"/>
          <w:divBdr>
            <w:top w:val="none" w:sz="0" w:space="0" w:color="auto"/>
            <w:left w:val="none" w:sz="0" w:space="0" w:color="auto"/>
            <w:bottom w:val="none" w:sz="0" w:space="0" w:color="auto"/>
            <w:right w:val="none" w:sz="0" w:space="0" w:color="auto"/>
          </w:divBdr>
        </w:div>
        <w:div w:id="185598972">
          <w:marLeft w:val="0"/>
          <w:marRight w:val="0"/>
          <w:marTop w:val="0"/>
          <w:marBottom w:val="0"/>
          <w:divBdr>
            <w:top w:val="none" w:sz="0" w:space="0" w:color="auto"/>
            <w:left w:val="none" w:sz="0" w:space="0" w:color="auto"/>
            <w:bottom w:val="none" w:sz="0" w:space="0" w:color="auto"/>
            <w:right w:val="none" w:sz="0" w:space="0" w:color="auto"/>
          </w:divBdr>
        </w:div>
        <w:div w:id="193232877">
          <w:marLeft w:val="0"/>
          <w:marRight w:val="0"/>
          <w:marTop w:val="0"/>
          <w:marBottom w:val="0"/>
          <w:divBdr>
            <w:top w:val="none" w:sz="0" w:space="0" w:color="auto"/>
            <w:left w:val="none" w:sz="0" w:space="0" w:color="auto"/>
            <w:bottom w:val="none" w:sz="0" w:space="0" w:color="auto"/>
            <w:right w:val="none" w:sz="0" w:space="0" w:color="auto"/>
          </w:divBdr>
        </w:div>
        <w:div w:id="195705226">
          <w:marLeft w:val="0"/>
          <w:marRight w:val="0"/>
          <w:marTop w:val="0"/>
          <w:marBottom w:val="0"/>
          <w:divBdr>
            <w:top w:val="none" w:sz="0" w:space="0" w:color="auto"/>
            <w:left w:val="none" w:sz="0" w:space="0" w:color="auto"/>
            <w:bottom w:val="none" w:sz="0" w:space="0" w:color="auto"/>
            <w:right w:val="none" w:sz="0" w:space="0" w:color="auto"/>
          </w:divBdr>
        </w:div>
        <w:div w:id="224025097">
          <w:marLeft w:val="0"/>
          <w:marRight w:val="0"/>
          <w:marTop w:val="0"/>
          <w:marBottom w:val="0"/>
          <w:divBdr>
            <w:top w:val="none" w:sz="0" w:space="0" w:color="auto"/>
            <w:left w:val="none" w:sz="0" w:space="0" w:color="auto"/>
            <w:bottom w:val="none" w:sz="0" w:space="0" w:color="auto"/>
            <w:right w:val="none" w:sz="0" w:space="0" w:color="auto"/>
          </w:divBdr>
        </w:div>
        <w:div w:id="229731989">
          <w:marLeft w:val="0"/>
          <w:marRight w:val="0"/>
          <w:marTop w:val="0"/>
          <w:marBottom w:val="0"/>
          <w:divBdr>
            <w:top w:val="none" w:sz="0" w:space="0" w:color="auto"/>
            <w:left w:val="none" w:sz="0" w:space="0" w:color="auto"/>
            <w:bottom w:val="none" w:sz="0" w:space="0" w:color="auto"/>
            <w:right w:val="none" w:sz="0" w:space="0" w:color="auto"/>
          </w:divBdr>
        </w:div>
        <w:div w:id="236551730">
          <w:marLeft w:val="0"/>
          <w:marRight w:val="0"/>
          <w:marTop w:val="0"/>
          <w:marBottom w:val="0"/>
          <w:divBdr>
            <w:top w:val="none" w:sz="0" w:space="0" w:color="auto"/>
            <w:left w:val="none" w:sz="0" w:space="0" w:color="auto"/>
            <w:bottom w:val="none" w:sz="0" w:space="0" w:color="auto"/>
            <w:right w:val="none" w:sz="0" w:space="0" w:color="auto"/>
          </w:divBdr>
        </w:div>
        <w:div w:id="239020666">
          <w:marLeft w:val="0"/>
          <w:marRight w:val="0"/>
          <w:marTop w:val="0"/>
          <w:marBottom w:val="0"/>
          <w:divBdr>
            <w:top w:val="none" w:sz="0" w:space="0" w:color="auto"/>
            <w:left w:val="none" w:sz="0" w:space="0" w:color="auto"/>
            <w:bottom w:val="none" w:sz="0" w:space="0" w:color="auto"/>
            <w:right w:val="none" w:sz="0" w:space="0" w:color="auto"/>
          </w:divBdr>
        </w:div>
        <w:div w:id="244341976">
          <w:marLeft w:val="0"/>
          <w:marRight w:val="0"/>
          <w:marTop w:val="0"/>
          <w:marBottom w:val="0"/>
          <w:divBdr>
            <w:top w:val="none" w:sz="0" w:space="0" w:color="auto"/>
            <w:left w:val="none" w:sz="0" w:space="0" w:color="auto"/>
            <w:bottom w:val="none" w:sz="0" w:space="0" w:color="auto"/>
            <w:right w:val="none" w:sz="0" w:space="0" w:color="auto"/>
          </w:divBdr>
        </w:div>
        <w:div w:id="257250286">
          <w:marLeft w:val="0"/>
          <w:marRight w:val="0"/>
          <w:marTop w:val="0"/>
          <w:marBottom w:val="0"/>
          <w:divBdr>
            <w:top w:val="none" w:sz="0" w:space="0" w:color="auto"/>
            <w:left w:val="none" w:sz="0" w:space="0" w:color="auto"/>
            <w:bottom w:val="none" w:sz="0" w:space="0" w:color="auto"/>
            <w:right w:val="none" w:sz="0" w:space="0" w:color="auto"/>
          </w:divBdr>
        </w:div>
        <w:div w:id="259801794">
          <w:marLeft w:val="0"/>
          <w:marRight w:val="0"/>
          <w:marTop w:val="0"/>
          <w:marBottom w:val="0"/>
          <w:divBdr>
            <w:top w:val="none" w:sz="0" w:space="0" w:color="auto"/>
            <w:left w:val="none" w:sz="0" w:space="0" w:color="auto"/>
            <w:bottom w:val="none" w:sz="0" w:space="0" w:color="auto"/>
            <w:right w:val="none" w:sz="0" w:space="0" w:color="auto"/>
          </w:divBdr>
        </w:div>
        <w:div w:id="260142779">
          <w:marLeft w:val="0"/>
          <w:marRight w:val="0"/>
          <w:marTop w:val="0"/>
          <w:marBottom w:val="0"/>
          <w:divBdr>
            <w:top w:val="none" w:sz="0" w:space="0" w:color="auto"/>
            <w:left w:val="none" w:sz="0" w:space="0" w:color="auto"/>
            <w:bottom w:val="none" w:sz="0" w:space="0" w:color="auto"/>
            <w:right w:val="none" w:sz="0" w:space="0" w:color="auto"/>
          </w:divBdr>
        </w:div>
        <w:div w:id="282031556">
          <w:marLeft w:val="0"/>
          <w:marRight w:val="0"/>
          <w:marTop w:val="0"/>
          <w:marBottom w:val="0"/>
          <w:divBdr>
            <w:top w:val="none" w:sz="0" w:space="0" w:color="auto"/>
            <w:left w:val="none" w:sz="0" w:space="0" w:color="auto"/>
            <w:bottom w:val="none" w:sz="0" w:space="0" w:color="auto"/>
            <w:right w:val="none" w:sz="0" w:space="0" w:color="auto"/>
          </w:divBdr>
        </w:div>
        <w:div w:id="290939163">
          <w:marLeft w:val="0"/>
          <w:marRight w:val="0"/>
          <w:marTop w:val="0"/>
          <w:marBottom w:val="0"/>
          <w:divBdr>
            <w:top w:val="none" w:sz="0" w:space="0" w:color="auto"/>
            <w:left w:val="none" w:sz="0" w:space="0" w:color="auto"/>
            <w:bottom w:val="none" w:sz="0" w:space="0" w:color="auto"/>
            <w:right w:val="none" w:sz="0" w:space="0" w:color="auto"/>
          </w:divBdr>
        </w:div>
        <w:div w:id="298806687">
          <w:marLeft w:val="0"/>
          <w:marRight w:val="0"/>
          <w:marTop w:val="0"/>
          <w:marBottom w:val="0"/>
          <w:divBdr>
            <w:top w:val="none" w:sz="0" w:space="0" w:color="auto"/>
            <w:left w:val="none" w:sz="0" w:space="0" w:color="auto"/>
            <w:bottom w:val="none" w:sz="0" w:space="0" w:color="auto"/>
            <w:right w:val="none" w:sz="0" w:space="0" w:color="auto"/>
          </w:divBdr>
        </w:div>
        <w:div w:id="318316905">
          <w:marLeft w:val="0"/>
          <w:marRight w:val="0"/>
          <w:marTop w:val="0"/>
          <w:marBottom w:val="0"/>
          <w:divBdr>
            <w:top w:val="none" w:sz="0" w:space="0" w:color="auto"/>
            <w:left w:val="none" w:sz="0" w:space="0" w:color="auto"/>
            <w:bottom w:val="none" w:sz="0" w:space="0" w:color="auto"/>
            <w:right w:val="none" w:sz="0" w:space="0" w:color="auto"/>
          </w:divBdr>
        </w:div>
        <w:div w:id="339046753">
          <w:marLeft w:val="0"/>
          <w:marRight w:val="0"/>
          <w:marTop w:val="0"/>
          <w:marBottom w:val="0"/>
          <w:divBdr>
            <w:top w:val="none" w:sz="0" w:space="0" w:color="auto"/>
            <w:left w:val="none" w:sz="0" w:space="0" w:color="auto"/>
            <w:bottom w:val="none" w:sz="0" w:space="0" w:color="auto"/>
            <w:right w:val="none" w:sz="0" w:space="0" w:color="auto"/>
          </w:divBdr>
        </w:div>
        <w:div w:id="342323585">
          <w:marLeft w:val="0"/>
          <w:marRight w:val="0"/>
          <w:marTop w:val="0"/>
          <w:marBottom w:val="0"/>
          <w:divBdr>
            <w:top w:val="none" w:sz="0" w:space="0" w:color="auto"/>
            <w:left w:val="none" w:sz="0" w:space="0" w:color="auto"/>
            <w:bottom w:val="none" w:sz="0" w:space="0" w:color="auto"/>
            <w:right w:val="none" w:sz="0" w:space="0" w:color="auto"/>
          </w:divBdr>
        </w:div>
        <w:div w:id="348068596">
          <w:marLeft w:val="0"/>
          <w:marRight w:val="0"/>
          <w:marTop w:val="0"/>
          <w:marBottom w:val="0"/>
          <w:divBdr>
            <w:top w:val="none" w:sz="0" w:space="0" w:color="auto"/>
            <w:left w:val="none" w:sz="0" w:space="0" w:color="auto"/>
            <w:bottom w:val="none" w:sz="0" w:space="0" w:color="auto"/>
            <w:right w:val="none" w:sz="0" w:space="0" w:color="auto"/>
          </w:divBdr>
        </w:div>
        <w:div w:id="349797011">
          <w:marLeft w:val="0"/>
          <w:marRight w:val="0"/>
          <w:marTop w:val="0"/>
          <w:marBottom w:val="0"/>
          <w:divBdr>
            <w:top w:val="none" w:sz="0" w:space="0" w:color="auto"/>
            <w:left w:val="none" w:sz="0" w:space="0" w:color="auto"/>
            <w:bottom w:val="none" w:sz="0" w:space="0" w:color="auto"/>
            <w:right w:val="none" w:sz="0" w:space="0" w:color="auto"/>
          </w:divBdr>
        </w:div>
        <w:div w:id="350227291">
          <w:marLeft w:val="0"/>
          <w:marRight w:val="0"/>
          <w:marTop w:val="0"/>
          <w:marBottom w:val="0"/>
          <w:divBdr>
            <w:top w:val="none" w:sz="0" w:space="0" w:color="auto"/>
            <w:left w:val="none" w:sz="0" w:space="0" w:color="auto"/>
            <w:bottom w:val="none" w:sz="0" w:space="0" w:color="auto"/>
            <w:right w:val="none" w:sz="0" w:space="0" w:color="auto"/>
          </w:divBdr>
        </w:div>
        <w:div w:id="363291027">
          <w:marLeft w:val="0"/>
          <w:marRight w:val="0"/>
          <w:marTop w:val="0"/>
          <w:marBottom w:val="0"/>
          <w:divBdr>
            <w:top w:val="none" w:sz="0" w:space="0" w:color="auto"/>
            <w:left w:val="none" w:sz="0" w:space="0" w:color="auto"/>
            <w:bottom w:val="none" w:sz="0" w:space="0" w:color="auto"/>
            <w:right w:val="none" w:sz="0" w:space="0" w:color="auto"/>
          </w:divBdr>
        </w:div>
        <w:div w:id="372535477">
          <w:marLeft w:val="0"/>
          <w:marRight w:val="0"/>
          <w:marTop w:val="0"/>
          <w:marBottom w:val="0"/>
          <w:divBdr>
            <w:top w:val="none" w:sz="0" w:space="0" w:color="auto"/>
            <w:left w:val="none" w:sz="0" w:space="0" w:color="auto"/>
            <w:bottom w:val="none" w:sz="0" w:space="0" w:color="auto"/>
            <w:right w:val="none" w:sz="0" w:space="0" w:color="auto"/>
          </w:divBdr>
        </w:div>
        <w:div w:id="375394505">
          <w:marLeft w:val="0"/>
          <w:marRight w:val="0"/>
          <w:marTop w:val="0"/>
          <w:marBottom w:val="0"/>
          <w:divBdr>
            <w:top w:val="none" w:sz="0" w:space="0" w:color="auto"/>
            <w:left w:val="none" w:sz="0" w:space="0" w:color="auto"/>
            <w:bottom w:val="none" w:sz="0" w:space="0" w:color="auto"/>
            <w:right w:val="none" w:sz="0" w:space="0" w:color="auto"/>
          </w:divBdr>
        </w:div>
        <w:div w:id="391078949">
          <w:marLeft w:val="0"/>
          <w:marRight w:val="0"/>
          <w:marTop w:val="0"/>
          <w:marBottom w:val="0"/>
          <w:divBdr>
            <w:top w:val="none" w:sz="0" w:space="0" w:color="auto"/>
            <w:left w:val="none" w:sz="0" w:space="0" w:color="auto"/>
            <w:bottom w:val="none" w:sz="0" w:space="0" w:color="auto"/>
            <w:right w:val="none" w:sz="0" w:space="0" w:color="auto"/>
          </w:divBdr>
        </w:div>
        <w:div w:id="397703925">
          <w:marLeft w:val="0"/>
          <w:marRight w:val="0"/>
          <w:marTop w:val="0"/>
          <w:marBottom w:val="0"/>
          <w:divBdr>
            <w:top w:val="none" w:sz="0" w:space="0" w:color="auto"/>
            <w:left w:val="none" w:sz="0" w:space="0" w:color="auto"/>
            <w:bottom w:val="none" w:sz="0" w:space="0" w:color="auto"/>
            <w:right w:val="none" w:sz="0" w:space="0" w:color="auto"/>
          </w:divBdr>
        </w:div>
        <w:div w:id="397750985">
          <w:marLeft w:val="0"/>
          <w:marRight w:val="0"/>
          <w:marTop w:val="0"/>
          <w:marBottom w:val="0"/>
          <w:divBdr>
            <w:top w:val="none" w:sz="0" w:space="0" w:color="auto"/>
            <w:left w:val="none" w:sz="0" w:space="0" w:color="auto"/>
            <w:bottom w:val="none" w:sz="0" w:space="0" w:color="auto"/>
            <w:right w:val="none" w:sz="0" w:space="0" w:color="auto"/>
          </w:divBdr>
        </w:div>
        <w:div w:id="399909863">
          <w:marLeft w:val="0"/>
          <w:marRight w:val="0"/>
          <w:marTop w:val="0"/>
          <w:marBottom w:val="0"/>
          <w:divBdr>
            <w:top w:val="none" w:sz="0" w:space="0" w:color="auto"/>
            <w:left w:val="none" w:sz="0" w:space="0" w:color="auto"/>
            <w:bottom w:val="none" w:sz="0" w:space="0" w:color="auto"/>
            <w:right w:val="none" w:sz="0" w:space="0" w:color="auto"/>
          </w:divBdr>
        </w:div>
        <w:div w:id="403072017">
          <w:marLeft w:val="0"/>
          <w:marRight w:val="0"/>
          <w:marTop w:val="0"/>
          <w:marBottom w:val="0"/>
          <w:divBdr>
            <w:top w:val="none" w:sz="0" w:space="0" w:color="auto"/>
            <w:left w:val="none" w:sz="0" w:space="0" w:color="auto"/>
            <w:bottom w:val="none" w:sz="0" w:space="0" w:color="auto"/>
            <w:right w:val="none" w:sz="0" w:space="0" w:color="auto"/>
          </w:divBdr>
        </w:div>
        <w:div w:id="425151706">
          <w:marLeft w:val="0"/>
          <w:marRight w:val="0"/>
          <w:marTop w:val="0"/>
          <w:marBottom w:val="0"/>
          <w:divBdr>
            <w:top w:val="none" w:sz="0" w:space="0" w:color="auto"/>
            <w:left w:val="none" w:sz="0" w:space="0" w:color="auto"/>
            <w:bottom w:val="none" w:sz="0" w:space="0" w:color="auto"/>
            <w:right w:val="none" w:sz="0" w:space="0" w:color="auto"/>
          </w:divBdr>
        </w:div>
        <w:div w:id="438834592">
          <w:marLeft w:val="0"/>
          <w:marRight w:val="0"/>
          <w:marTop w:val="0"/>
          <w:marBottom w:val="0"/>
          <w:divBdr>
            <w:top w:val="none" w:sz="0" w:space="0" w:color="auto"/>
            <w:left w:val="none" w:sz="0" w:space="0" w:color="auto"/>
            <w:bottom w:val="none" w:sz="0" w:space="0" w:color="auto"/>
            <w:right w:val="none" w:sz="0" w:space="0" w:color="auto"/>
          </w:divBdr>
        </w:div>
        <w:div w:id="456917424">
          <w:marLeft w:val="0"/>
          <w:marRight w:val="0"/>
          <w:marTop w:val="0"/>
          <w:marBottom w:val="0"/>
          <w:divBdr>
            <w:top w:val="none" w:sz="0" w:space="0" w:color="auto"/>
            <w:left w:val="none" w:sz="0" w:space="0" w:color="auto"/>
            <w:bottom w:val="none" w:sz="0" w:space="0" w:color="auto"/>
            <w:right w:val="none" w:sz="0" w:space="0" w:color="auto"/>
          </w:divBdr>
        </w:div>
        <w:div w:id="494957481">
          <w:marLeft w:val="0"/>
          <w:marRight w:val="0"/>
          <w:marTop w:val="0"/>
          <w:marBottom w:val="0"/>
          <w:divBdr>
            <w:top w:val="none" w:sz="0" w:space="0" w:color="auto"/>
            <w:left w:val="none" w:sz="0" w:space="0" w:color="auto"/>
            <w:bottom w:val="none" w:sz="0" w:space="0" w:color="auto"/>
            <w:right w:val="none" w:sz="0" w:space="0" w:color="auto"/>
          </w:divBdr>
        </w:div>
        <w:div w:id="497698550">
          <w:marLeft w:val="0"/>
          <w:marRight w:val="0"/>
          <w:marTop w:val="0"/>
          <w:marBottom w:val="0"/>
          <w:divBdr>
            <w:top w:val="none" w:sz="0" w:space="0" w:color="auto"/>
            <w:left w:val="none" w:sz="0" w:space="0" w:color="auto"/>
            <w:bottom w:val="none" w:sz="0" w:space="0" w:color="auto"/>
            <w:right w:val="none" w:sz="0" w:space="0" w:color="auto"/>
          </w:divBdr>
        </w:div>
        <w:div w:id="507868856">
          <w:marLeft w:val="0"/>
          <w:marRight w:val="0"/>
          <w:marTop w:val="0"/>
          <w:marBottom w:val="0"/>
          <w:divBdr>
            <w:top w:val="none" w:sz="0" w:space="0" w:color="auto"/>
            <w:left w:val="none" w:sz="0" w:space="0" w:color="auto"/>
            <w:bottom w:val="none" w:sz="0" w:space="0" w:color="auto"/>
            <w:right w:val="none" w:sz="0" w:space="0" w:color="auto"/>
          </w:divBdr>
        </w:div>
        <w:div w:id="513808283">
          <w:marLeft w:val="0"/>
          <w:marRight w:val="0"/>
          <w:marTop w:val="0"/>
          <w:marBottom w:val="0"/>
          <w:divBdr>
            <w:top w:val="none" w:sz="0" w:space="0" w:color="auto"/>
            <w:left w:val="none" w:sz="0" w:space="0" w:color="auto"/>
            <w:bottom w:val="none" w:sz="0" w:space="0" w:color="auto"/>
            <w:right w:val="none" w:sz="0" w:space="0" w:color="auto"/>
          </w:divBdr>
        </w:div>
        <w:div w:id="523060730">
          <w:marLeft w:val="0"/>
          <w:marRight w:val="0"/>
          <w:marTop w:val="0"/>
          <w:marBottom w:val="0"/>
          <w:divBdr>
            <w:top w:val="none" w:sz="0" w:space="0" w:color="auto"/>
            <w:left w:val="none" w:sz="0" w:space="0" w:color="auto"/>
            <w:bottom w:val="none" w:sz="0" w:space="0" w:color="auto"/>
            <w:right w:val="none" w:sz="0" w:space="0" w:color="auto"/>
          </w:divBdr>
        </w:div>
        <w:div w:id="524640541">
          <w:marLeft w:val="0"/>
          <w:marRight w:val="0"/>
          <w:marTop w:val="0"/>
          <w:marBottom w:val="0"/>
          <w:divBdr>
            <w:top w:val="none" w:sz="0" w:space="0" w:color="auto"/>
            <w:left w:val="none" w:sz="0" w:space="0" w:color="auto"/>
            <w:bottom w:val="none" w:sz="0" w:space="0" w:color="auto"/>
            <w:right w:val="none" w:sz="0" w:space="0" w:color="auto"/>
          </w:divBdr>
        </w:div>
        <w:div w:id="524755831">
          <w:marLeft w:val="0"/>
          <w:marRight w:val="0"/>
          <w:marTop w:val="0"/>
          <w:marBottom w:val="0"/>
          <w:divBdr>
            <w:top w:val="none" w:sz="0" w:space="0" w:color="auto"/>
            <w:left w:val="none" w:sz="0" w:space="0" w:color="auto"/>
            <w:bottom w:val="none" w:sz="0" w:space="0" w:color="auto"/>
            <w:right w:val="none" w:sz="0" w:space="0" w:color="auto"/>
          </w:divBdr>
        </w:div>
        <w:div w:id="540477175">
          <w:marLeft w:val="0"/>
          <w:marRight w:val="0"/>
          <w:marTop w:val="0"/>
          <w:marBottom w:val="0"/>
          <w:divBdr>
            <w:top w:val="none" w:sz="0" w:space="0" w:color="auto"/>
            <w:left w:val="none" w:sz="0" w:space="0" w:color="auto"/>
            <w:bottom w:val="none" w:sz="0" w:space="0" w:color="auto"/>
            <w:right w:val="none" w:sz="0" w:space="0" w:color="auto"/>
          </w:divBdr>
        </w:div>
        <w:div w:id="551355676">
          <w:marLeft w:val="0"/>
          <w:marRight w:val="0"/>
          <w:marTop w:val="0"/>
          <w:marBottom w:val="0"/>
          <w:divBdr>
            <w:top w:val="none" w:sz="0" w:space="0" w:color="auto"/>
            <w:left w:val="none" w:sz="0" w:space="0" w:color="auto"/>
            <w:bottom w:val="none" w:sz="0" w:space="0" w:color="auto"/>
            <w:right w:val="none" w:sz="0" w:space="0" w:color="auto"/>
          </w:divBdr>
        </w:div>
        <w:div w:id="551507217">
          <w:marLeft w:val="0"/>
          <w:marRight w:val="0"/>
          <w:marTop w:val="0"/>
          <w:marBottom w:val="0"/>
          <w:divBdr>
            <w:top w:val="none" w:sz="0" w:space="0" w:color="auto"/>
            <w:left w:val="none" w:sz="0" w:space="0" w:color="auto"/>
            <w:bottom w:val="none" w:sz="0" w:space="0" w:color="auto"/>
            <w:right w:val="none" w:sz="0" w:space="0" w:color="auto"/>
          </w:divBdr>
        </w:div>
        <w:div w:id="563833452">
          <w:marLeft w:val="0"/>
          <w:marRight w:val="0"/>
          <w:marTop w:val="0"/>
          <w:marBottom w:val="0"/>
          <w:divBdr>
            <w:top w:val="none" w:sz="0" w:space="0" w:color="auto"/>
            <w:left w:val="none" w:sz="0" w:space="0" w:color="auto"/>
            <w:bottom w:val="none" w:sz="0" w:space="0" w:color="auto"/>
            <w:right w:val="none" w:sz="0" w:space="0" w:color="auto"/>
          </w:divBdr>
        </w:div>
        <w:div w:id="573852646">
          <w:marLeft w:val="0"/>
          <w:marRight w:val="0"/>
          <w:marTop w:val="0"/>
          <w:marBottom w:val="0"/>
          <w:divBdr>
            <w:top w:val="none" w:sz="0" w:space="0" w:color="auto"/>
            <w:left w:val="none" w:sz="0" w:space="0" w:color="auto"/>
            <w:bottom w:val="none" w:sz="0" w:space="0" w:color="auto"/>
            <w:right w:val="none" w:sz="0" w:space="0" w:color="auto"/>
          </w:divBdr>
        </w:div>
        <w:div w:id="576859969">
          <w:marLeft w:val="0"/>
          <w:marRight w:val="0"/>
          <w:marTop w:val="0"/>
          <w:marBottom w:val="0"/>
          <w:divBdr>
            <w:top w:val="none" w:sz="0" w:space="0" w:color="auto"/>
            <w:left w:val="none" w:sz="0" w:space="0" w:color="auto"/>
            <w:bottom w:val="none" w:sz="0" w:space="0" w:color="auto"/>
            <w:right w:val="none" w:sz="0" w:space="0" w:color="auto"/>
          </w:divBdr>
        </w:div>
        <w:div w:id="599139723">
          <w:marLeft w:val="0"/>
          <w:marRight w:val="0"/>
          <w:marTop w:val="0"/>
          <w:marBottom w:val="0"/>
          <w:divBdr>
            <w:top w:val="none" w:sz="0" w:space="0" w:color="auto"/>
            <w:left w:val="none" w:sz="0" w:space="0" w:color="auto"/>
            <w:bottom w:val="none" w:sz="0" w:space="0" w:color="auto"/>
            <w:right w:val="none" w:sz="0" w:space="0" w:color="auto"/>
          </w:divBdr>
        </w:div>
        <w:div w:id="607739693">
          <w:marLeft w:val="0"/>
          <w:marRight w:val="0"/>
          <w:marTop w:val="0"/>
          <w:marBottom w:val="0"/>
          <w:divBdr>
            <w:top w:val="none" w:sz="0" w:space="0" w:color="auto"/>
            <w:left w:val="none" w:sz="0" w:space="0" w:color="auto"/>
            <w:bottom w:val="none" w:sz="0" w:space="0" w:color="auto"/>
            <w:right w:val="none" w:sz="0" w:space="0" w:color="auto"/>
          </w:divBdr>
        </w:div>
        <w:div w:id="611398084">
          <w:marLeft w:val="0"/>
          <w:marRight w:val="0"/>
          <w:marTop w:val="0"/>
          <w:marBottom w:val="0"/>
          <w:divBdr>
            <w:top w:val="none" w:sz="0" w:space="0" w:color="auto"/>
            <w:left w:val="none" w:sz="0" w:space="0" w:color="auto"/>
            <w:bottom w:val="none" w:sz="0" w:space="0" w:color="auto"/>
            <w:right w:val="none" w:sz="0" w:space="0" w:color="auto"/>
          </w:divBdr>
        </w:div>
        <w:div w:id="619605539">
          <w:marLeft w:val="0"/>
          <w:marRight w:val="0"/>
          <w:marTop w:val="0"/>
          <w:marBottom w:val="0"/>
          <w:divBdr>
            <w:top w:val="none" w:sz="0" w:space="0" w:color="auto"/>
            <w:left w:val="none" w:sz="0" w:space="0" w:color="auto"/>
            <w:bottom w:val="none" w:sz="0" w:space="0" w:color="auto"/>
            <w:right w:val="none" w:sz="0" w:space="0" w:color="auto"/>
          </w:divBdr>
        </w:div>
        <w:div w:id="620693158">
          <w:marLeft w:val="0"/>
          <w:marRight w:val="0"/>
          <w:marTop w:val="0"/>
          <w:marBottom w:val="0"/>
          <w:divBdr>
            <w:top w:val="none" w:sz="0" w:space="0" w:color="auto"/>
            <w:left w:val="none" w:sz="0" w:space="0" w:color="auto"/>
            <w:bottom w:val="none" w:sz="0" w:space="0" w:color="auto"/>
            <w:right w:val="none" w:sz="0" w:space="0" w:color="auto"/>
          </w:divBdr>
        </w:div>
        <w:div w:id="645817434">
          <w:marLeft w:val="0"/>
          <w:marRight w:val="0"/>
          <w:marTop w:val="0"/>
          <w:marBottom w:val="0"/>
          <w:divBdr>
            <w:top w:val="none" w:sz="0" w:space="0" w:color="auto"/>
            <w:left w:val="none" w:sz="0" w:space="0" w:color="auto"/>
            <w:bottom w:val="none" w:sz="0" w:space="0" w:color="auto"/>
            <w:right w:val="none" w:sz="0" w:space="0" w:color="auto"/>
          </w:divBdr>
        </w:div>
        <w:div w:id="648480272">
          <w:marLeft w:val="0"/>
          <w:marRight w:val="0"/>
          <w:marTop w:val="0"/>
          <w:marBottom w:val="0"/>
          <w:divBdr>
            <w:top w:val="none" w:sz="0" w:space="0" w:color="auto"/>
            <w:left w:val="none" w:sz="0" w:space="0" w:color="auto"/>
            <w:bottom w:val="none" w:sz="0" w:space="0" w:color="auto"/>
            <w:right w:val="none" w:sz="0" w:space="0" w:color="auto"/>
          </w:divBdr>
        </w:div>
        <w:div w:id="684794294">
          <w:marLeft w:val="0"/>
          <w:marRight w:val="0"/>
          <w:marTop w:val="0"/>
          <w:marBottom w:val="0"/>
          <w:divBdr>
            <w:top w:val="none" w:sz="0" w:space="0" w:color="auto"/>
            <w:left w:val="none" w:sz="0" w:space="0" w:color="auto"/>
            <w:bottom w:val="none" w:sz="0" w:space="0" w:color="auto"/>
            <w:right w:val="none" w:sz="0" w:space="0" w:color="auto"/>
          </w:divBdr>
        </w:div>
        <w:div w:id="690569012">
          <w:marLeft w:val="0"/>
          <w:marRight w:val="0"/>
          <w:marTop w:val="0"/>
          <w:marBottom w:val="0"/>
          <w:divBdr>
            <w:top w:val="none" w:sz="0" w:space="0" w:color="auto"/>
            <w:left w:val="none" w:sz="0" w:space="0" w:color="auto"/>
            <w:bottom w:val="none" w:sz="0" w:space="0" w:color="auto"/>
            <w:right w:val="none" w:sz="0" w:space="0" w:color="auto"/>
          </w:divBdr>
        </w:div>
        <w:div w:id="691690924">
          <w:marLeft w:val="0"/>
          <w:marRight w:val="0"/>
          <w:marTop w:val="0"/>
          <w:marBottom w:val="0"/>
          <w:divBdr>
            <w:top w:val="none" w:sz="0" w:space="0" w:color="auto"/>
            <w:left w:val="none" w:sz="0" w:space="0" w:color="auto"/>
            <w:bottom w:val="none" w:sz="0" w:space="0" w:color="auto"/>
            <w:right w:val="none" w:sz="0" w:space="0" w:color="auto"/>
          </w:divBdr>
        </w:div>
        <w:div w:id="701051175">
          <w:marLeft w:val="0"/>
          <w:marRight w:val="0"/>
          <w:marTop w:val="0"/>
          <w:marBottom w:val="0"/>
          <w:divBdr>
            <w:top w:val="none" w:sz="0" w:space="0" w:color="auto"/>
            <w:left w:val="none" w:sz="0" w:space="0" w:color="auto"/>
            <w:bottom w:val="none" w:sz="0" w:space="0" w:color="auto"/>
            <w:right w:val="none" w:sz="0" w:space="0" w:color="auto"/>
          </w:divBdr>
        </w:div>
        <w:div w:id="704866055">
          <w:marLeft w:val="0"/>
          <w:marRight w:val="0"/>
          <w:marTop w:val="0"/>
          <w:marBottom w:val="0"/>
          <w:divBdr>
            <w:top w:val="none" w:sz="0" w:space="0" w:color="auto"/>
            <w:left w:val="none" w:sz="0" w:space="0" w:color="auto"/>
            <w:bottom w:val="none" w:sz="0" w:space="0" w:color="auto"/>
            <w:right w:val="none" w:sz="0" w:space="0" w:color="auto"/>
          </w:divBdr>
        </w:div>
        <w:div w:id="710883036">
          <w:marLeft w:val="0"/>
          <w:marRight w:val="0"/>
          <w:marTop w:val="0"/>
          <w:marBottom w:val="0"/>
          <w:divBdr>
            <w:top w:val="none" w:sz="0" w:space="0" w:color="auto"/>
            <w:left w:val="none" w:sz="0" w:space="0" w:color="auto"/>
            <w:bottom w:val="none" w:sz="0" w:space="0" w:color="auto"/>
            <w:right w:val="none" w:sz="0" w:space="0" w:color="auto"/>
          </w:divBdr>
        </w:div>
        <w:div w:id="713041913">
          <w:marLeft w:val="0"/>
          <w:marRight w:val="0"/>
          <w:marTop w:val="0"/>
          <w:marBottom w:val="0"/>
          <w:divBdr>
            <w:top w:val="none" w:sz="0" w:space="0" w:color="auto"/>
            <w:left w:val="none" w:sz="0" w:space="0" w:color="auto"/>
            <w:bottom w:val="none" w:sz="0" w:space="0" w:color="auto"/>
            <w:right w:val="none" w:sz="0" w:space="0" w:color="auto"/>
          </w:divBdr>
        </w:div>
        <w:div w:id="718406858">
          <w:marLeft w:val="0"/>
          <w:marRight w:val="0"/>
          <w:marTop w:val="0"/>
          <w:marBottom w:val="0"/>
          <w:divBdr>
            <w:top w:val="none" w:sz="0" w:space="0" w:color="auto"/>
            <w:left w:val="none" w:sz="0" w:space="0" w:color="auto"/>
            <w:bottom w:val="none" w:sz="0" w:space="0" w:color="auto"/>
            <w:right w:val="none" w:sz="0" w:space="0" w:color="auto"/>
          </w:divBdr>
        </w:div>
        <w:div w:id="766656063">
          <w:marLeft w:val="0"/>
          <w:marRight w:val="0"/>
          <w:marTop w:val="0"/>
          <w:marBottom w:val="0"/>
          <w:divBdr>
            <w:top w:val="none" w:sz="0" w:space="0" w:color="auto"/>
            <w:left w:val="none" w:sz="0" w:space="0" w:color="auto"/>
            <w:bottom w:val="none" w:sz="0" w:space="0" w:color="auto"/>
            <w:right w:val="none" w:sz="0" w:space="0" w:color="auto"/>
          </w:divBdr>
        </w:div>
        <w:div w:id="768430013">
          <w:marLeft w:val="0"/>
          <w:marRight w:val="0"/>
          <w:marTop w:val="0"/>
          <w:marBottom w:val="0"/>
          <w:divBdr>
            <w:top w:val="none" w:sz="0" w:space="0" w:color="auto"/>
            <w:left w:val="none" w:sz="0" w:space="0" w:color="auto"/>
            <w:bottom w:val="none" w:sz="0" w:space="0" w:color="auto"/>
            <w:right w:val="none" w:sz="0" w:space="0" w:color="auto"/>
          </w:divBdr>
        </w:div>
        <w:div w:id="768744685">
          <w:marLeft w:val="0"/>
          <w:marRight w:val="0"/>
          <w:marTop w:val="0"/>
          <w:marBottom w:val="0"/>
          <w:divBdr>
            <w:top w:val="none" w:sz="0" w:space="0" w:color="auto"/>
            <w:left w:val="none" w:sz="0" w:space="0" w:color="auto"/>
            <w:bottom w:val="none" w:sz="0" w:space="0" w:color="auto"/>
            <w:right w:val="none" w:sz="0" w:space="0" w:color="auto"/>
          </w:divBdr>
        </w:div>
        <w:div w:id="769354753">
          <w:marLeft w:val="0"/>
          <w:marRight w:val="0"/>
          <w:marTop w:val="0"/>
          <w:marBottom w:val="0"/>
          <w:divBdr>
            <w:top w:val="none" w:sz="0" w:space="0" w:color="auto"/>
            <w:left w:val="none" w:sz="0" w:space="0" w:color="auto"/>
            <w:bottom w:val="none" w:sz="0" w:space="0" w:color="auto"/>
            <w:right w:val="none" w:sz="0" w:space="0" w:color="auto"/>
          </w:divBdr>
        </w:div>
        <w:div w:id="772558725">
          <w:marLeft w:val="0"/>
          <w:marRight w:val="0"/>
          <w:marTop w:val="0"/>
          <w:marBottom w:val="0"/>
          <w:divBdr>
            <w:top w:val="none" w:sz="0" w:space="0" w:color="auto"/>
            <w:left w:val="none" w:sz="0" w:space="0" w:color="auto"/>
            <w:bottom w:val="none" w:sz="0" w:space="0" w:color="auto"/>
            <w:right w:val="none" w:sz="0" w:space="0" w:color="auto"/>
          </w:divBdr>
        </w:div>
        <w:div w:id="799303811">
          <w:marLeft w:val="0"/>
          <w:marRight w:val="0"/>
          <w:marTop w:val="0"/>
          <w:marBottom w:val="0"/>
          <w:divBdr>
            <w:top w:val="none" w:sz="0" w:space="0" w:color="auto"/>
            <w:left w:val="none" w:sz="0" w:space="0" w:color="auto"/>
            <w:bottom w:val="none" w:sz="0" w:space="0" w:color="auto"/>
            <w:right w:val="none" w:sz="0" w:space="0" w:color="auto"/>
          </w:divBdr>
        </w:div>
        <w:div w:id="806312541">
          <w:marLeft w:val="0"/>
          <w:marRight w:val="0"/>
          <w:marTop w:val="0"/>
          <w:marBottom w:val="0"/>
          <w:divBdr>
            <w:top w:val="none" w:sz="0" w:space="0" w:color="auto"/>
            <w:left w:val="none" w:sz="0" w:space="0" w:color="auto"/>
            <w:bottom w:val="none" w:sz="0" w:space="0" w:color="auto"/>
            <w:right w:val="none" w:sz="0" w:space="0" w:color="auto"/>
          </w:divBdr>
        </w:div>
        <w:div w:id="852494519">
          <w:marLeft w:val="0"/>
          <w:marRight w:val="0"/>
          <w:marTop w:val="0"/>
          <w:marBottom w:val="0"/>
          <w:divBdr>
            <w:top w:val="none" w:sz="0" w:space="0" w:color="auto"/>
            <w:left w:val="none" w:sz="0" w:space="0" w:color="auto"/>
            <w:bottom w:val="none" w:sz="0" w:space="0" w:color="auto"/>
            <w:right w:val="none" w:sz="0" w:space="0" w:color="auto"/>
          </w:divBdr>
        </w:div>
        <w:div w:id="853304589">
          <w:marLeft w:val="0"/>
          <w:marRight w:val="0"/>
          <w:marTop w:val="0"/>
          <w:marBottom w:val="0"/>
          <w:divBdr>
            <w:top w:val="none" w:sz="0" w:space="0" w:color="auto"/>
            <w:left w:val="none" w:sz="0" w:space="0" w:color="auto"/>
            <w:bottom w:val="none" w:sz="0" w:space="0" w:color="auto"/>
            <w:right w:val="none" w:sz="0" w:space="0" w:color="auto"/>
          </w:divBdr>
        </w:div>
        <w:div w:id="858857738">
          <w:marLeft w:val="0"/>
          <w:marRight w:val="0"/>
          <w:marTop w:val="0"/>
          <w:marBottom w:val="0"/>
          <w:divBdr>
            <w:top w:val="none" w:sz="0" w:space="0" w:color="auto"/>
            <w:left w:val="none" w:sz="0" w:space="0" w:color="auto"/>
            <w:bottom w:val="none" w:sz="0" w:space="0" w:color="auto"/>
            <w:right w:val="none" w:sz="0" w:space="0" w:color="auto"/>
          </w:divBdr>
        </w:div>
        <w:div w:id="871501003">
          <w:marLeft w:val="0"/>
          <w:marRight w:val="0"/>
          <w:marTop w:val="0"/>
          <w:marBottom w:val="0"/>
          <w:divBdr>
            <w:top w:val="none" w:sz="0" w:space="0" w:color="auto"/>
            <w:left w:val="none" w:sz="0" w:space="0" w:color="auto"/>
            <w:bottom w:val="none" w:sz="0" w:space="0" w:color="auto"/>
            <w:right w:val="none" w:sz="0" w:space="0" w:color="auto"/>
          </w:divBdr>
        </w:div>
        <w:div w:id="887111456">
          <w:marLeft w:val="0"/>
          <w:marRight w:val="0"/>
          <w:marTop w:val="0"/>
          <w:marBottom w:val="0"/>
          <w:divBdr>
            <w:top w:val="none" w:sz="0" w:space="0" w:color="auto"/>
            <w:left w:val="none" w:sz="0" w:space="0" w:color="auto"/>
            <w:bottom w:val="none" w:sz="0" w:space="0" w:color="auto"/>
            <w:right w:val="none" w:sz="0" w:space="0" w:color="auto"/>
          </w:divBdr>
        </w:div>
        <w:div w:id="887374102">
          <w:marLeft w:val="0"/>
          <w:marRight w:val="0"/>
          <w:marTop w:val="0"/>
          <w:marBottom w:val="0"/>
          <w:divBdr>
            <w:top w:val="none" w:sz="0" w:space="0" w:color="auto"/>
            <w:left w:val="none" w:sz="0" w:space="0" w:color="auto"/>
            <w:bottom w:val="none" w:sz="0" w:space="0" w:color="auto"/>
            <w:right w:val="none" w:sz="0" w:space="0" w:color="auto"/>
          </w:divBdr>
        </w:div>
        <w:div w:id="891620804">
          <w:marLeft w:val="0"/>
          <w:marRight w:val="0"/>
          <w:marTop w:val="0"/>
          <w:marBottom w:val="0"/>
          <w:divBdr>
            <w:top w:val="none" w:sz="0" w:space="0" w:color="auto"/>
            <w:left w:val="none" w:sz="0" w:space="0" w:color="auto"/>
            <w:bottom w:val="none" w:sz="0" w:space="0" w:color="auto"/>
            <w:right w:val="none" w:sz="0" w:space="0" w:color="auto"/>
          </w:divBdr>
        </w:div>
        <w:div w:id="895238180">
          <w:marLeft w:val="0"/>
          <w:marRight w:val="0"/>
          <w:marTop w:val="0"/>
          <w:marBottom w:val="0"/>
          <w:divBdr>
            <w:top w:val="none" w:sz="0" w:space="0" w:color="auto"/>
            <w:left w:val="none" w:sz="0" w:space="0" w:color="auto"/>
            <w:bottom w:val="none" w:sz="0" w:space="0" w:color="auto"/>
            <w:right w:val="none" w:sz="0" w:space="0" w:color="auto"/>
          </w:divBdr>
        </w:div>
        <w:div w:id="909661128">
          <w:marLeft w:val="0"/>
          <w:marRight w:val="0"/>
          <w:marTop w:val="0"/>
          <w:marBottom w:val="0"/>
          <w:divBdr>
            <w:top w:val="none" w:sz="0" w:space="0" w:color="auto"/>
            <w:left w:val="none" w:sz="0" w:space="0" w:color="auto"/>
            <w:bottom w:val="none" w:sz="0" w:space="0" w:color="auto"/>
            <w:right w:val="none" w:sz="0" w:space="0" w:color="auto"/>
          </w:divBdr>
        </w:div>
        <w:div w:id="920213222">
          <w:marLeft w:val="0"/>
          <w:marRight w:val="0"/>
          <w:marTop w:val="0"/>
          <w:marBottom w:val="0"/>
          <w:divBdr>
            <w:top w:val="none" w:sz="0" w:space="0" w:color="auto"/>
            <w:left w:val="none" w:sz="0" w:space="0" w:color="auto"/>
            <w:bottom w:val="none" w:sz="0" w:space="0" w:color="auto"/>
            <w:right w:val="none" w:sz="0" w:space="0" w:color="auto"/>
          </w:divBdr>
        </w:div>
        <w:div w:id="925958299">
          <w:marLeft w:val="0"/>
          <w:marRight w:val="0"/>
          <w:marTop w:val="0"/>
          <w:marBottom w:val="0"/>
          <w:divBdr>
            <w:top w:val="none" w:sz="0" w:space="0" w:color="auto"/>
            <w:left w:val="none" w:sz="0" w:space="0" w:color="auto"/>
            <w:bottom w:val="none" w:sz="0" w:space="0" w:color="auto"/>
            <w:right w:val="none" w:sz="0" w:space="0" w:color="auto"/>
          </w:divBdr>
        </w:div>
        <w:div w:id="926380499">
          <w:marLeft w:val="0"/>
          <w:marRight w:val="0"/>
          <w:marTop w:val="0"/>
          <w:marBottom w:val="0"/>
          <w:divBdr>
            <w:top w:val="none" w:sz="0" w:space="0" w:color="auto"/>
            <w:left w:val="none" w:sz="0" w:space="0" w:color="auto"/>
            <w:bottom w:val="none" w:sz="0" w:space="0" w:color="auto"/>
            <w:right w:val="none" w:sz="0" w:space="0" w:color="auto"/>
          </w:divBdr>
        </w:div>
        <w:div w:id="944534211">
          <w:marLeft w:val="0"/>
          <w:marRight w:val="0"/>
          <w:marTop w:val="0"/>
          <w:marBottom w:val="0"/>
          <w:divBdr>
            <w:top w:val="none" w:sz="0" w:space="0" w:color="auto"/>
            <w:left w:val="none" w:sz="0" w:space="0" w:color="auto"/>
            <w:bottom w:val="none" w:sz="0" w:space="0" w:color="auto"/>
            <w:right w:val="none" w:sz="0" w:space="0" w:color="auto"/>
          </w:divBdr>
        </w:div>
        <w:div w:id="946616538">
          <w:marLeft w:val="0"/>
          <w:marRight w:val="0"/>
          <w:marTop w:val="0"/>
          <w:marBottom w:val="0"/>
          <w:divBdr>
            <w:top w:val="none" w:sz="0" w:space="0" w:color="auto"/>
            <w:left w:val="none" w:sz="0" w:space="0" w:color="auto"/>
            <w:bottom w:val="none" w:sz="0" w:space="0" w:color="auto"/>
            <w:right w:val="none" w:sz="0" w:space="0" w:color="auto"/>
          </w:divBdr>
        </w:div>
        <w:div w:id="951938062">
          <w:marLeft w:val="0"/>
          <w:marRight w:val="0"/>
          <w:marTop w:val="0"/>
          <w:marBottom w:val="0"/>
          <w:divBdr>
            <w:top w:val="none" w:sz="0" w:space="0" w:color="auto"/>
            <w:left w:val="none" w:sz="0" w:space="0" w:color="auto"/>
            <w:bottom w:val="none" w:sz="0" w:space="0" w:color="auto"/>
            <w:right w:val="none" w:sz="0" w:space="0" w:color="auto"/>
          </w:divBdr>
        </w:div>
        <w:div w:id="953442550">
          <w:marLeft w:val="0"/>
          <w:marRight w:val="0"/>
          <w:marTop w:val="0"/>
          <w:marBottom w:val="0"/>
          <w:divBdr>
            <w:top w:val="none" w:sz="0" w:space="0" w:color="auto"/>
            <w:left w:val="none" w:sz="0" w:space="0" w:color="auto"/>
            <w:bottom w:val="none" w:sz="0" w:space="0" w:color="auto"/>
            <w:right w:val="none" w:sz="0" w:space="0" w:color="auto"/>
          </w:divBdr>
        </w:div>
        <w:div w:id="961228888">
          <w:marLeft w:val="0"/>
          <w:marRight w:val="0"/>
          <w:marTop w:val="0"/>
          <w:marBottom w:val="0"/>
          <w:divBdr>
            <w:top w:val="none" w:sz="0" w:space="0" w:color="auto"/>
            <w:left w:val="none" w:sz="0" w:space="0" w:color="auto"/>
            <w:bottom w:val="none" w:sz="0" w:space="0" w:color="auto"/>
            <w:right w:val="none" w:sz="0" w:space="0" w:color="auto"/>
          </w:divBdr>
        </w:div>
        <w:div w:id="974719901">
          <w:marLeft w:val="0"/>
          <w:marRight w:val="0"/>
          <w:marTop w:val="0"/>
          <w:marBottom w:val="0"/>
          <w:divBdr>
            <w:top w:val="none" w:sz="0" w:space="0" w:color="auto"/>
            <w:left w:val="none" w:sz="0" w:space="0" w:color="auto"/>
            <w:bottom w:val="none" w:sz="0" w:space="0" w:color="auto"/>
            <w:right w:val="none" w:sz="0" w:space="0" w:color="auto"/>
          </w:divBdr>
        </w:div>
        <w:div w:id="976109342">
          <w:marLeft w:val="0"/>
          <w:marRight w:val="0"/>
          <w:marTop w:val="0"/>
          <w:marBottom w:val="0"/>
          <w:divBdr>
            <w:top w:val="none" w:sz="0" w:space="0" w:color="auto"/>
            <w:left w:val="none" w:sz="0" w:space="0" w:color="auto"/>
            <w:bottom w:val="none" w:sz="0" w:space="0" w:color="auto"/>
            <w:right w:val="none" w:sz="0" w:space="0" w:color="auto"/>
          </w:divBdr>
        </w:div>
        <w:div w:id="981664893">
          <w:marLeft w:val="0"/>
          <w:marRight w:val="0"/>
          <w:marTop w:val="0"/>
          <w:marBottom w:val="0"/>
          <w:divBdr>
            <w:top w:val="none" w:sz="0" w:space="0" w:color="auto"/>
            <w:left w:val="none" w:sz="0" w:space="0" w:color="auto"/>
            <w:bottom w:val="none" w:sz="0" w:space="0" w:color="auto"/>
            <w:right w:val="none" w:sz="0" w:space="0" w:color="auto"/>
          </w:divBdr>
        </w:div>
        <w:div w:id="985819566">
          <w:marLeft w:val="0"/>
          <w:marRight w:val="0"/>
          <w:marTop w:val="0"/>
          <w:marBottom w:val="0"/>
          <w:divBdr>
            <w:top w:val="none" w:sz="0" w:space="0" w:color="auto"/>
            <w:left w:val="none" w:sz="0" w:space="0" w:color="auto"/>
            <w:bottom w:val="none" w:sz="0" w:space="0" w:color="auto"/>
            <w:right w:val="none" w:sz="0" w:space="0" w:color="auto"/>
          </w:divBdr>
        </w:div>
        <w:div w:id="991056219">
          <w:marLeft w:val="0"/>
          <w:marRight w:val="0"/>
          <w:marTop w:val="0"/>
          <w:marBottom w:val="0"/>
          <w:divBdr>
            <w:top w:val="none" w:sz="0" w:space="0" w:color="auto"/>
            <w:left w:val="none" w:sz="0" w:space="0" w:color="auto"/>
            <w:bottom w:val="none" w:sz="0" w:space="0" w:color="auto"/>
            <w:right w:val="none" w:sz="0" w:space="0" w:color="auto"/>
          </w:divBdr>
        </w:div>
        <w:div w:id="996223350">
          <w:marLeft w:val="0"/>
          <w:marRight w:val="0"/>
          <w:marTop w:val="0"/>
          <w:marBottom w:val="0"/>
          <w:divBdr>
            <w:top w:val="none" w:sz="0" w:space="0" w:color="auto"/>
            <w:left w:val="none" w:sz="0" w:space="0" w:color="auto"/>
            <w:bottom w:val="none" w:sz="0" w:space="0" w:color="auto"/>
            <w:right w:val="none" w:sz="0" w:space="0" w:color="auto"/>
          </w:divBdr>
        </w:div>
        <w:div w:id="1000935432">
          <w:marLeft w:val="0"/>
          <w:marRight w:val="0"/>
          <w:marTop w:val="0"/>
          <w:marBottom w:val="0"/>
          <w:divBdr>
            <w:top w:val="none" w:sz="0" w:space="0" w:color="auto"/>
            <w:left w:val="none" w:sz="0" w:space="0" w:color="auto"/>
            <w:bottom w:val="none" w:sz="0" w:space="0" w:color="auto"/>
            <w:right w:val="none" w:sz="0" w:space="0" w:color="auto"/>
          </w:divBdr>
        </w:div>
        <w:div w:id="1006515420">
          <w:marLeft w:val="0"/>
          <w:marRight w:val="0"/>
          <w:marTop w:val="0"/>
          <w:marBottom w:val="0"/>
          <w:divBdr>
            <w:top w:val="none" w:sz="0" w:space="0" w:color="auto"/>
            <w:left w:val="none" w:sz="0" w:space="0" w:color="auto"/>
            <w:bottom w:val="none" w:sz="0" w:space="0" w:color="auto"/>
            <w:right w:val="none" w:sz="0" w:space="0" w:color="auto"/>
          </w:divBdr>
        </w:div>
        <w:div w:id="1047993302">
          <w:marLeft w:val="0"/>
          <w:marRight w:val="0"/>
          <w:marTop w:val="0"/>
          <w:marBottom w:val="0"/>
          <w:divBdr>
            <w:top w:val="none" w:sz="0" w:space="0" w:color="auto"/>
            <w:left w:val="none" w:sz="0" w:space="0" w:color="auto"/>
            <w:bottom w:val="none" w:sz="0" w:space="0" w:color="auto"/>
            <w:right w:val="none" w:sz="0" w:space="0" w:color="auto"/>
          </w:divBdr>
        </w:div>
        <w:div w:id="1057821776">
          <w:marLeft w:val="0"/>
          <w:marRight w:val="0"/>
          <w:marTop w:val="0"/>
          <w:marBottom w:val="0"/>
          <w:divBdr>
            <w:top w:val="none" w:sz="0" w:space="0" w:color="auto"/>
            <w:left w:val="none" w:sz="0" w:space="0" w:color="auto"/>
            <w:bottom w:val="none" w:sz="0" w:space="0" w:color="auto"/>
            <w:right w:val="none" w:sz="0" w:space="0" w:color="auto"/>
          </w:divBdr>
        </w:div>
        <w:div w:id="1063262658">
          <w:marLeft w:val="0"/>
          <w:marRight w:val="0"/>
          <w:marTop w:val="0"/>
          <w:marBottom w:val="0"/>
          <w:divBdr>
            <w:top w:val="none" w:sz="0" w:space="0" w:color="auto"/>
            <w:left w:val="none" w:sz="0" w:space="0" w:color="auto"/>
            <w:bottom w:val="none" w:sz="0" w:space="0" w:color="auto"/>
            <w:right w:val="none" w:sz="0" w:space="0" w:color="auto"/>
          </w:divBdr>
        </w:div>
        <w:div w:id="1095058711">
          <w:marLeft w:val="0"/>
          <w:marRight w:val="0"/>
          <w:marTop w:val="0"/>
          <w:marBottom w:val="0"/>
          <w:divBdr>
            <w:top w:val="none" w:sz="0" w:space="0" w:color="auto"/>
            <w:left w:val="none" w:sz="0" w:space="0" w:color="auto"/>
            <w:bottom w:val="none" w:sz="0" w:space="0" w:color="auto"/>
            <w:right w:val="none" w:sz="0" w:space="0" w:color="auto"/>
          </w:divBdr>
        </w:div>
        <w:div w:id="1098022877">
          <w:marLeft w:val="0"/>
          <w:marRight w:val="0"/>
          <w:marTop w:val="0"/>
          <w:marBottom w:val="0"/>
          <w:divBdr>
            <w:top w:val="none" w:sz="0" w:space="0" w:color="auto"/>
            <w:left w:val="none" w:sz="0" w:space="0" w:color="auto"/>
            <w:bottom w:val="none" w:sz="0" w:space="0" w:color="auto"/>
            <w:right w:val="none" w:sz="0" w:space="0" w:color="auto"/>
          </w:divBdr>
        </w:div>
        <w:div w:id="1126198838">
          <w:marLeft w:val="0"/>
          <w:marRight w:val="0"/>
          <w:marTop w:val="0"/>
          <w:marBottom w:val="0"/>
          <w:divBdr>
            <w:top w:val="none" w:sz="0" w:space="0" w:color="auto"/>
            <w:left w:val="none" w:sz="0" w:space="0" w:color="auto"/>
            <w:bottom w:val="none" w:sz="0" w:space="0" w:color="auto"/>
            <w:right w:val="none" w:sz="0" w:space="0" w:color="auto"/>
          </w:divBdr>
        </w:div>
        <w:div w:id="1137991496">
          <w:marLeft w:val="0"/>
          <w:marRight w:val="0"/>
          <w:marTop w:val="0"/>
          <w:marBottom w:val="0"/>
          <w:divBdr>
            <w:top w:val="none" w:sz="0" w:space="0" w:color="auto"/>
            <w:left w:val="none" w:sz="0" w:space="0" w:color="auto"/>
            <w:bottom w:val="none" w:sz="0" w:space="0" w:color="auto"/>
            <w:right w:val="none" w:sz="0" w:space="0" w:color="auto"/>
          </w:divBdr>
        </w:div>
        <w:div w:id="1159349561">
          <w:marLeft w:val="0"/>
          <w:marRight w:val="0"/>
          <w:marTop w:val="0"/>
          <w:marBottom w:val="0"/>
          <w:divBdr>
            <w:top w:val="none" w:sz="0" w:space="0" w:color="auto"/>
            <w:left w:val="none" w:sz="0" w:space="0" w:color="auto"/>
            <w:bottom w:val="none" w:sz="0" w:space="0" w:color="auto"/>
            <w:right w:val="none" w:sz="0" w:space="0" w:color="auto"/>
          </w:divBdr>
        </w:div>
        <w:div w:id="1160079076">
          <w:marLeft w:val="0"/>
          <w:marRight w:val="0"/>
          <w:marTop w:val="0"/>
          <w:marBottom w:val="0"/>
          <w:divBdr>
            <w:top w:val="none" w:sz="0" w:space="0" w:color="auto"/>
            <w:left w:val="none" w:sz="0" w:space="0" w:color="auto"/>
            <w:bottom w:val="none" w:sz="0" w:space="0" w:color="auto"/>
            <w:right w:val="none" w:sz="0" w:space="0" w:color="auto"/>
          </w:divBdr>
        </w:div>
        <w:div w:id="1186401392">
          <w:marLeft w:val="0"/>
          <w:marRight w:val="0"/>
          <w:marTop w:val="0"/>
          <w:marBottom w:val="0"/>
          <w:divBdr>
            <w:top w:val="none" w:sz="0" w:space="0" w:color="auto"/>
            <w:left w:val="none" w:sz="0" w:space="0" w:color="auto"/>
            <w:bottom w:val="none" w:sz="0" w:space="0" w:color="auto"/>
            <w:right w:val="none" w:sz="0" w:space="0" w:color="auto"/>
          </w:divBdr>
        </w:div>
        <w:div w:id="1187208337">
          <w:marLeft w:val="0"/>
          <w:marRight w:val="0"/>
          <w:marTop w:val="0"/>
          <w:marBottom w:val="0"/>
          <w:divBdr>
            <w:top w:val="none" w:sz="0" w:space="0" w:color="auto"/>
            <w:left w:val="none" w:sz="0" w:space="0" w:color="auto"/>
            <w:bottom w:val="none" w:sz="0" w:space="0" w:color="auto"/>
            <w:right w:val="none" w:sz="0" w:space="0" w:color="auto"/>
          </w:divBdr>
        </w:div>
        <w:div w:id="1192494059">
          <w:marLeft w:val="0"/>
          <w:marRight w:val="0"/>
          <w:marTop w:val="0"/>
          <w:marBottom w:val="0"/>
          <w:divBdr>
            <w:top w:val="none" w:sz="0" w:space="0" w:color="auto"/>
            <w:left w:val="none" w:sz="0" w:space="0" w:color="auto"/>
            <w:bottom w:val="none" w:sz="0" w:space="0" w:color="auto"/>
            <w:right w:val="none" w:sz="0" w:space="0" w:color="auto"/>
          </w:divBdr>
        </w:div>
        <w:div w:id="1193498276">
          <w:marLeft w:val="0"/>
          <w:marRight w:val="0"/>
          <w:marTop w:val="0"/>
          <w:marBottom w:val="0"/>
          <w:divBdr>
            <w:top w:val="none" w:sz="0" w:space="0" w:color="auto"/>
            <w:left w:val="none" w:sz="0" w:space="0" w:color="auto"/>
            <w:bottom w:val="none" w:sz="0" w:space="0" w:color="auto"/>
            <w:right w:val="none" w:sz="0" w:space="0" w:color="auto"/>
          </w:divBdr>
        </w:div>
        <w:div w:id="1205557744">
          <w:marLeft w:val="0"/>
          <w:marRight w:val="0"/>
          <w:marTop w:val="0"/>
          <w:marBottom w:val="0"/>
          <w:divBdr>
            <w:top w:val="none" w:sz="0" w:space="0" w:color="auto"/>
            <w:left w:val="none" w:sz="0" w:space="0" w:color="auto"/>
            <w:bottom w:val="none" w:sz="0" w:space="0" w:color="auto"/>
            <w:right w:val="none" w:sz="0" w:space="0" w:color="auto"/>
          </w:divBdr>
        </w:div>
        <w:div w:id="1222791490">
          <w:marLeft w:val="0"/>
          <w:marRight w:val="0"/>
          <w:marTop w:val="0"/>
          <w:marBottom w:val="0"/>
          <w:divBdr>
            <w:top w:val="none" w:sz="0" w:space="0" w:color="auto"/>
            <w:left w:val="none" w:sz="0" w:space="0" w:color="auto"/>
            <w:bottom w:val="none" w:sz="0" w:space="0" w:color="auto"/>
            <w:right w:val="none" w:sz="0" w:space="0" w:color="auto"/>
          </w:divBdr>
        </w:div>
        <w:div w:id="1232038205">
          <w:marLeft w:val="0"/>
          <w:marRight w:val="0"/>
          <w:marTop w:val="0"/>
          <w:marBottom w:val="0"/>
          <w:divBdr>
            <w:top w:val="none" w:sz="0" w:space="0" w:color="auto"/>
            <w:left w:val="none" w:sz="0" w:space="0" w:color="auto"/>
            <w:bottom w:val="none" w:sz="0" w:space="0" w:color="auto"/>
            <w:right w:val="none" w:sz="0" w:space="0" w:color="auto"/>
          </w:divBdr>
        </w:div>
        <w:div w:id="1249074648">
          <w:marLeft w:val="0"/>
          <w:marRight w:val="0"/>
          <w:marTop w:val="0"/>
          <w:marBottom w:val="0"/>
          <w:divBdr>
            <w:top w:val="none" w:sz="0" w:space="0" w:color="auto"/>
            <w:left w:val="none" w:sz="0" w:space="0" w:color="auto"/>
            <w:bottom w:val="none" w:sz="0" w:space="0" w:color="auto"/>
            <w:right w:val="none" w:sz="0" w:space="0" w:color="auto"/>
          </w:divBdr>
        </w:div>
        <w:div w:id="1276207990">
          <w:marLeft w:val="0"/>
          <w:marRight w:val="0"/>
          <w:marTop w:val="0"/>
          <w:marBottom w:val="0"/>
          <w:divBdr>
            <w:top w:val="none" w:sz="0" w:space="0" w:color="auto"/>
            <w:left w:val="none" w:sz="0" w:space="0" w:color="auto"/>
            <w:bottom w:val="none" w:sz="0" w:space="0" w:color="auto"/>
            <w:right w:val="none" w:sz="0" w:space="0" w:color="auto"/>
          </w:divBdr>
        </w:div>
        <w:div w:id="1299648643">
          <w:marLeft w:val="0"/>
          <w:marRight w:val="0"/>
          <w:marTop w:val="0"/>
          <w:marBottom w:val="0"/>
          <w:divBdr>
            <w:top w:val="none" w:sz="0" w:space="0" w:color="auto"/>
            <w:left w:val="none" w:sz="0" w:space="0" w:color="auto"/>
            <w:bottom w:val="none" w:sz="0" w:space="0" w:color="auto"/>
            <w:right w:val="none" w:sz="0" w:space="0" w:color="auto"/>
          </w:divBdr>
        </w:div>
        <w:div w:id="1301617200">
          <w:marLeft w:val="0"/>
          <w:marRight w:val="0"/>
          <w:marTop w:val="0"/>
          <w:marBottom w:val="0"/>
          <w:divBdr>
            <w:top w:val="none" w:sz="0" w:space="0" w:color="auto"/>
            <w:left w:val="none" w:sz="0" w:space="0" w:color="auto"/>
            <w:bottom w:val="none" w:sz="0" w:space="0" w:color="auto"/>
            <w:right w:val="none" w:sz="0" w:space="0" w:color="auto"/>
          </w:divBdr>
        </w:div>
        <w:div w:id="1345783058">
          <w:marLeft w:val="0"/>
          <w:marRight w:val="0"/>
          <w:marTop w:val="0"/>
          <w:marBottom w:val="0"/>
          <w:divBdr>
            <w:top w:val="none" w:sz="0" w:space="0" w:color="auto"/>
            <w:left w:val="none" w:sz="0" w:space="0" w:color="auto"/>
            <w:bottom w:val="none" w:sz="0" w:space="0" w:color="auto"/>
            <w:right w:val="none" w:sz="0" w:space="0" w:color="auto"/>
          </w:divBdr>
        </w:div>
        <w:div w:id="1350722621">
          <w:marLeft w:val="0"/>
          <w:marRight w:val="0"/>
          <w:marTop w:val="0"/>
          <w:marBottom w:val="0"/>
          <w:divBdr>
            <w:top w:val="none" w:sz="0" w:space="0" w:color="auto"/>
            <w:left w:val="none" w:sz="0" w:space="0" w:color="auto"/>
            <w:bottom w:val="none" w:sz="0" w:space="0" w:color="auto"/>
            <w:right w:val="none" w:sz="0" w:space="0" w:color="auto"/>
          </w:divBdr>
        </w:div>
        <w:div w:id="1357927632">
          <w:marLeft w:val="0"/>
          <w:marRight w:val="0"/>
          <w:marTop w:val="0"/>
          <w:marBottom w:val="0"/>
          <w:divBdr>
            <w:top w:val="none" w:sz="0" w:space="0" w:color="auto"/>
            <w:left w:val="none" w:sz="0" w:space="0" w:color="auto"/>
            <w:bottom w:val="none" w:sz="0" w:space="0" w:color="auto"/>
            <w:right w:val="none" w:sz="0" w:space="0" w:color="auto"/>
          </w:divBdr>
        </w:div>
        <w:div w:id="1366443770">
          <w:marLeft w:val="0"/>
          <w:marRight w:val="0"/>
          <w:marTop w:val="0"/>
          <w:marBottom w:val="0"/>
          <w:divBdr>
            <w:top w:val="none" w:sz="0" w:space="0" w:color="auto"/>
            <w:left w:val="none" w:sz="0" w:space="0" w:color="auto"/>
            <w:bottom w:val="none" w:sz="0" w:space="0" w:color="auto"/>
            <w:right w:val="none" w:sz="0" w:space="0" w:color="auto"/>
          </w:divBdr>
        </w:div>
        <w:div w:id="1366753525">
          <w:marLeft w:val="0"/>
          <w:marRight w:val="0"/>
          <w:marTop w:val="0"/>
          <w:marBottom w:val="0"/>
          <w:divBdr>
            <w:top w:val="none" w:sz="0" w:space="0" w:color="auto"/>
            <w:left w:val="none" w:sz="0" w:space="0" w:color="auto"/>
            <w:bottom w:val="none" w:sz="0" w:space="0" w:color="auto"/>
            <w:right w:val="none" w:sz="0" w:space="0" w:color="auto"/>
          </w:divBdr>
        </w:div>
        <w:div w:id="1368487020">
          <w:marLeft w:val="0"/>
          <w:marRight w:val="0"/>
          <w:marTop w:val="0"/>
          <w:marBottom w:val="0"/>
          <w:divBdr>
            <w:top w:val="none" w:sz="0" w:space="0" w:color="auto"/>
            <w:left w:val="none" w:sz="0" w:space="0" w:color="auto"/>
            <w:bottom w:val="none" w:sz="0" w:space="0" w:color="auto"/>
            <w:right w:val="none" w:sz="0" w:space="0" w:color="auto"/>
          </w:divBdr>
        </w:div>
        <w:div w:id="1376001609">
          <w:marLeft w:val="0"/>
          <w:marRight w:val="0"/>
          <w:marTop w:val="0"/>
          <w:marBottom w:val="0"/>
          <w:divBdr>
            <w:top w:val="none" w:sz="0" w:space="0" w:color="auto"/>
            <w:left w:val="none" w:sz="0" w:space="0" w:color="auto"/>
            <w:bottom w:val="none" w:sz="0" w:space="0" w:color="auto"/>
            <w:right w:val="none" w:sz="0" w:space="0" w:color="auto"/>
          </w:divBdr>
        </w:div>
        <w:div w:id="1377124520">
          <w:marLeft w:val="0"/>
          <w:marRight w:val="0"/>
          <w:marTop w:val="0"/>
          <w:marBottom w:val="0"/>
          <w:divBdr>
            <w:top w:val="none" w:sz="0" w:space="0" w:color="auto"/>
            <w:left w:val="none" w:sz="0" w:space="0" w:color="auto"/>
            <w:bottom w:val="none" w:sz="0" w:space="0" w:color="auto"/>
            <w:right w:val="none" w:sz="0" w:space="0" w:color="auto"/>
          </w:divBdr>
        </w:div>
        <w:div w:id="1394156137">
          <w:marLeft w:val="0"/>
          <w:marRight w:val="0"/>
          <w:marTop w:val="0"/>
          <w:marBottom w:val="0"/>
          <w:divBdr>
            <w:top w:val="none" w:sz="0" w:space="0" w:color="auto"/>
            <w:left w:val="none" w:sz="0" w:space="0" w:color="auto"/>
            <w:bottom w:val="none" w:sz="0" w:space="0" w:color="auto"/>
            <w:right w:val="none" w:sz="0" w:space="0" w:color="auto"/>
          </w:divBdr>
        </w:div>
        <w:div w:id="1400516212">
          <w:marLeft w:val="0"/>
          <w:marRight w:val="0"/>
          <w:marTop w:val="0"/>
          <w:marBottom w:val="0"/>
          <w:divBdr>
            <w:top w:val="none" w:sz="0" w:space="0" w:color="auto"/>
            <w:left w:val="none" w:sz="0" w:space="0" w:color="auto"/>
            <w:bottom w:val="none" w:sz="0" w:space="0" w:color="auto"/>
            <w:right w:val="none" w:sz="0" w:space="0" w:color="auto"/>
          </w:divBdr>
        </w:div>
        <w:div w:id="1410226253">
          <w:marLeft w:val="0"/>
          <w:marRight w:val="0"/>
          <w:marTop w:val="0"/>
          <w:marBottom w:val="0"/>
          <w:divBdr>
            <w:top w:val="none" w:sz="0" w:space="0" w:color="auto"/>
            <w:left w:val="none" w:sz="0" w:space="0" w:color="auto"/>
            <w:bottom w:val="none" w:sz="0" w:space="0" w:color="auto"/>
            <w:right w:val="none" w:sz="0" w:space="0" w:color="auto"/>
          </w:divBdr>
        </w:div>
        <w:div w:id="1426461726">
          <w:marLeft w:val="0"/>
          <w:marRight w:val="0"/>
          <w:marTop w:val="0"/>
          <w:marBottom w:val="0"/>
          <w:divBdr>
            <w:top w:val="none" w:sz="0" w:space="0" w:color="auto"/>
            <w:left w:val="none" w:sz="0" w:space="0" w:color="auto"/>
            <w:bottom w:val="none" w:sz="0" w:space="0" w:color="auto"/>
            <w:right w:val="none" w:sz="0" w:space="0" w:color="auto"/>
          </w:divBdr>
        </w:div>
        <w:div w:id="1436245736">
          <w:marLeft w:val="0"/>
          <w:marRight w:val="0"/>
          <w:marTop w:val="0"/>
          <w:marBottom w:val="0"/>
          <w:divBdr>
            <w:top w:val="none" w:sz="0" w:space="0" w:color="auto"/>
            <w:left w:val="none" w:sz="0" w:space="0" w:color="auto"/>
            <w:bottom w:val="none" w:sz="0" w:space="0" w:color="auto"/>
            <w:right w:val="none" w:sz="0" w:space="0" w:color="auto"/>
          </w:divBdr>
        </w:div>
        <w:div w:id="1437367579">
          <w:marLeft w:val="0"/>
          <w:marRight w:val="0"/>
          <w:marTop w:val="0"/>
          <w:marBottom w:val="0"/>
          <w:divBdr>
            <w:top w:val="none" w:sz="0" w:space="0" w:color="auto"/>
            <w:left w:val="none" w:sz="0" w:space="0" w:color="auto"/>
            <w:bottom w:val="none" w:sz="0" w:space="0" w:color="auto"/>
            <w:right w:val="none" w:sz="0" w:space="0" w:color="auto"/>
          </w:divBdr>
        </w:div>
        <w:div w:id="1439137751">
          <w:marLeft w:val="0"/>
          <w:marRight w:val="0"/>
          <w:marTop w:val="0"/>
          <w:marBottom w:val="0"/>
          <w:divBdr>
            <w:top w:val="none" w:sz="0" w:space="0" w:color="auto"/>
            <w:left w:val="none" w:sz="0" w:space="0" w:color="auto"/>
            <w:bottom w:val="none" w:sz="0" w:space="0" w:color="auto"/>
            <w:right w:val="none" w:sz="0" w:space="0" w:color="auto"/>
          </w:divBdr>
        </w:div>
        <w:div w:id="1439910316">
          <w:marLeft w:val="0"/>
          <w:marRight w:val="0"/>
          <w:marTop w:val="0"/>
          <w:marBottom w:val="0"/>
          <w:divBdr>
            <w:top w:val="none" w:sz="0" w:space="0" w:color="auto"/>
            <w:left w:val="none" w:sz="0" w:space="0" w:color="auto"/>
            <w:bottom w:val="none" w:sz="0" w:space="0" w:color="auto"/>
            <w:right w:val="none" w:sz="0" w:space="0" w:color="auto"/>
          </w:divBdr>
        </w:div>
        <w:div w:id="1449202931">
          <w:marLeft w:val="0"/>
          <w:marRight w:val="0"/>
          <w:marTop w:val="0"/>
          <w:marBottom w:val="0"/>
          <w:divBdr>
            <w:top w:val="none" w:sz="0" w:space="0" w:color="auto"/>
            <w:left w:val="none" w:sz="0" w:space="0" w:color="auto"/>
            <w:bottom w:val="none" w:sz="0" w:space="0" w:color="auto"/>
            <w:right w:val="none" w:sz="0" w:space="0" w:color="auto"/>
          </w:divBdr>
        </w:div>
        <w:div w:id="1449347735">
          <w:marLeft w:val="0"/>
          <w:marRight w:val="0"/>
          <w:marTop w:val="0"/>
          <w:marBottom w:val="0"/>
          <w:divBdr>
            <w:top w:val="none" w:sz="0" w:space="0" w:color="auto"/>
            <w:left w:val="none" w:sz="0" w:space="0" w:color="auto"/>
            <w:bottom w:val="none" w:sz="0" w:space="0" w:color="auto"/>
            <w:right w:val="none" w:sz="0" w:space="0" w:color="auto"/>
          </w:divBdr>
        </w:div>
        <w:div w:id="1449855775">
          <w:marLeft w:val="0"/>
          <w:marRight w:val="0"/>
          <w:marTop w:val="0"/>
          <w:marBottom w:val="0"/>
          <w:divBdr>
            <w:top w:val="none" w:sz="0" w:space="0" w:color="auto"/>
            <w:left w:val="none" w:sz="0" w:space="0" w:color="auto"/>
            <w:bottom w:val="none" w:sz="0" w:space="0" w:color="auto"/>
            <w:right w:val="none" w:sz="0" w:space="0" w:color="auto"/>
          </w:divBdr>
        </w:div>
        <w:div w:id="1456757934">
          <w:marLeft w:val="0"/>
          <w:marRight w:val="0"/>
          <w:marTop w:val="0"/>
          <w:marBottom w:val="0"/>
          <w:divBdr>
            <w:top w:val="none" w:sz="0" w:space="0" w:color="auto"/>
            <w:left w:val="none" w:sz="0" w:space="0" w:color="auto"/>
            <w:bottom w:val="none" w:sz="0" w:space="0" w:color="auto"/>
            <w:right w:val="none" w:sz="0" w:space="0" w:color="auto"/>
          </w:divBdr>
        </w:div>
        <w:div w:id="1457262335">
          <w:marLeft w:val="0"/>
          <w:marRight w:val="0"/>
          <w:marTop w:val="0"/>
          <w:marBottom w:val="0"/>
          <w:divBdr>
            <w:top w:val="none" w:sz="0" w:space="0" w:color="auto"/>
            <w:left w:val="none" w:sz="0" w:space="0" w:color="auto"/>
            <w:bottom w:val="none" w:sz="0" w:space="0" w:color="auto"/>
            <w:right w:val="none" w:sz="0" w:space="0" w:color="auto"/>
          </w:divBdr>
        </w:div>
        <w:div w:id="1477986393">
          <w:marLeft w:val="0"/>
          <w:marRight w:val="0"/>
          <w:marTop w:val="0"/>
          <w:marBottom w:val="0"/>
          <w:divBdr>
            <w:top w:val="none" w:sz="0" w:space="0" w:color="auto"/>
            <w:left w:val="none" w:sz="0" w:space="0" w:color="auto"/>
            <w:bottom w:val="none" w:sz="0" w:space="0" w:color="auto"/>
            <w:right w:val="none" w:sz="0" w:space="0" w:color="auto"/>
          </w:divBdr>
        </w:div>
        <w:div w:id="1491823460">
          <w:marLeft w:val="0"/>
          <w:marRight w:val="0"/>
          <w:marTop w:val="0"/>
          <w:marBottom w:val="0"/>
          <w:divBdr>
            <w:top w:val="none" w:sz="0" w:space="0" w:color="auto"/>
            <w:left w:val="none" w:sz="0" w:space="0" w:color="auto"/>
            <w:bottom w:val="none" w:sz="0" w:space="0" w:color="auto"/>
            <w:right w:val="none" w:sz="0" w:space="0" w:color="auto"/>
          </w:divBdr>
        </w:div>
        <w:div w:id="1493915144">
          <w:marLeft w:val="0"/>
          <w:marRight w:val="0"/>
          <w:marTop w:val="0"/>
          <w:marBottom w:val="0"/>
          <w:divBdr>
            <w:top w:val="none" w:sz="0" w:space="0" w:color="auto"/>
            <w:left w:val="none" w:sz="0" w:space="0" w:color="auto"/>
            <w:bottom w:val="none" w:sz="0" w:space="0" w:color="auto"/>
            <w:right w:val="none" w:sz="0" w:space="0" w:color="auto"/>
          </w:divBdr>
        </w:div>
        <w:div w:id="1498423617">
          <w:marLeft w:val="0"/>
          <w:marRight w:val="0"/>
          <w:marTop w:val="0"/>
          <w:marBottom w:val="0"/>
          <w:divBdr>
            <w:top w:val="none" w:sz="0" w:space="0" w:color="auto"/>
            <w:left w:val="none" w:sz="0" w:space="0" w:color="auto"/>
            <w:bottom w:val="none" w:sz="0" w:space="0" w:color="auto"/>
            <w:right w:val="none" w:sz="0" w:space="0" w:color="auto"/>
          </w:divBdr>
        </w:div>
        <w:div w:id="1499691886">
          <w:marLeft w:val="0"/>
          <w:marRight w:val="0"/>
          <w:marTop w:val="0"/>
          <w:marBottom w:val="0"/>
          <w:divBdr>
            <w:top w:val="none" w:sz="0" w:space="0" w:color="auto"/>
            <w:left w:val="none" w:sz="0" w:space="0" w:color="auto"/>
            <w:bottom w:val="none" w:sz="0" w:space="0" w:color="auto"/>
            <w:right w:val="none" w:sz="0" w:space="0" w:color="auto"/>
          </w:divBdr>
        </w:div>
        <w:div w:id="1532111395">
          <w:marLeft w:val="0"/>
          <w:marRight w:val="0"/>
          <w:marTop w:val="0"/>
          <w:marBottom w:val="0"/>
          <w:divBdr>
            <w:top w:val="none" w:sz="0" w:space="0" w:color="auto"/>
            <w:left w:val="none" w:sz="0" w:space="0" w:color="auto"/>
            <w:bottom w:val="none" w:sz="0" w:space="0" w:color="auto"/>
            <w:right w:val="none" w:sz="0" w:space="0" w:color="auto"/>
          </w:divBdr>
        </w:div>
        <w:div w:id="1536234419">
          <w:marLeft w:val="0"/>
          <w:marRight w:val="0"/>
          <w:marTop w:val="0"/>
          <w:marBottom w:val="0"/>
          <w:divBdr>
            <w:top w:val="none" w:sz="0" w:space="0" w:color="auto"/>
            <w:left w:val="none" w:sz="0" w:space="0" w:color="auto"/>
            <w:bottom w:val="none" w:sz="0" w:space="0" w:color="auto"/>
            <w:right w:val="none" w:sz="0" w:space="0" w:color="auto"/>
          </w:divBdr>
        </w:div>
        <w:div w:id="1540630472">
          <w:marLeft w:val="0"/>
          <w:marRight w:val="0"/>
          <w:marTop w:val="0"/>
          <w:marBottom w:val="0"/>
          <w:divBdr>
            <w:top w:val="none" w:sz="0" w:space="0" w:color="auto"/>
            <w:left w:val="none" w:sz="0" w:space="0" w:color="auto"/>
            <w:bottom w:val="none" w:sz="0" w:space="0" w:color="auto"/>
            <w:right w:val="none" w:sz="0" w:space="0" w:color="auto"/>
          </w:divBdr>
        </w:div>
        <w:div w:id="1545554685">
          <w:marLeft w:val="0"/>
          <w:marRight w:val="0"/>
          <w:marTop w:val="0"/>
          <w:marBottom w:val="0"/>
          <w:divBdr>
            <w:top w:val="none" w:sz="0" w:space="0" w:color="auto"/>
            <w:left w:val="none" w:sz="0" w:space="0" w:color="auto"/>
            <w:bottom w:val="none" w:sz="0" w:space="0" w:color="auto"/>
            <w:right w:val="none" w:sz="0" w:space="0" w:color="auto"/>
          </w:divBdr>
        </w:div>
        <w:div w:id="1551918002">
          <w:marLeft w:val="0"/>
          <w:marRight w:val="0"/>
          <w:marTop w:val="0"/>
          <w:marBottom w:val="0"/>
          <w:divBdr>
            <w:top w:val="none" w:sz="0" w:space="0" w:color="auto"/>
            <w:left w:val="none" w:sz="0" w:space="0" w:color="auto"/>
            <w:bottom w:val="none" w:sz="0" w:space="0" w:color="auto"/>
            <w:right w:val="none" w:sz="0" w:space="0" w:color="auto"/>
          </w:divBdr>
        </w:div>
        <w:div w:id="1552380848">
          <w:marLeft w:val="0"/>
          <w:marRight w:val="0"/>
          <w:marTop w:val="0"/>
          <w:marBottom w:val="0"/>
          <w:divBdr>
            <w:top w:val="none" w:sz="0" w:space="0" w:color="auto"/>
            <w:left w:val="none" w:sz="0" w:space="0" w:color="auto"/>
            <w:bottom w:val="none" w:sz="0" w:space="0" w:color="auto"/>
            <w:right w:val="none" w:sz="0" w:space="0" w:color="auto"/>
          </w:divBdr>
        </w:div>
        <w:div w:id="1568998648">
          <w:marLeft w:val="0"/>
          <w:marRight w:val="0"/>
          <w:marTop w:val="0"/>
          <w:marBottom w:val="0"/>
          <w:divBdr>
            <w:top w:val="none" w:sz="0" w:space="0" w:color="auto"/>
            <w:left w:val="none" w:sz="0" w:space="0" w:color="auto"/>
            <w:bottom w:val="none" w:sz="0" w:space="0" w:color="auto"/>
            <w:right w:val="none" w:sz="0" w:space="0" w:color="auto"/>
          </w:divBdr>
        </w:div>
        <w:div w:id="1573269257">
          <w:marLeft w:val="0"/>
          <w:marRight w:val="0"/>
          <w:marTop w:val="0"/>
          <w:marBottom w:val="0"/>
          <w:divBdr>
            <w:top w:val="none" w:sz="0" w:space="0" w:color="auto"/>
            <w:left w:val="none" w:sz="0" w:space="0" w:color="auto"/>
            <w:bottom w:val="none" w:sz="0" w:space="0" w:color="auto"/>
            <w:right w:val="none" w:sz="0" w:space="0" w:color="auto"/>
          </w:divBdr>
        </w:div>
        <w:div w:id="1621642128">
          <w:marLeft w:val="0"/>
          <w:marRight w:val="0"/>
          <w:marTop w:val="0"/>
          <w:marBottom w:val="0"/>
          <w:divBdr>
            <w:top w:val="none" w:sz="0" w:space="0" w:color="auto"/>
            <w:left w:val="none" w:sz="0" w:space="0" w:color="auto"/>
            <w:bottom w:val="none" w:sz="0" w:space="0" w:color="auto"/>
            <w:right w:val="none" w:sz="0" w:space="0" w:color="auto"/>
          </w:divBdr>
        </w:div>
        <w:div w:id="1638489987">
          <w:marLeft w:val="0"/>
          <w:marRight w:val="0"/>
          <w:marTop w:val="0"/>
          <w:marBottom w:val="0"/>
          <w:divBdr>
            <w:top w:val="none" w:sz="0" w:space="0" w:color="auto"/>
            <w:left w:val="none" w:sz="0" w:space="0" w:color="auto"/>
            <w:bottom w:val="none" w:sz="0" w:space="0" w:color="auto"/>
            <w:right w:val="none" w:sz="0" w:space="0" w:color="auto"/>
          </w:divBdr>
        </w:div>
        <w:div w:id="1640454623">
          <w:marLeft w:val="0"/>
          <w:marRight w:val="0"/>
          <w:marTop w:val="0"/>
          <w:marBottom w:val="0"/>
          <w:divBdr>
            <w:top w:val="none" w:sz="0" w:space="0" w:color="auto"/>
            <w:left w:val="none" w:sz="0" w:space="0" w:color="auto"/>
            <w:bottom w:val="none" w:sz="0" w:space="0" w:color="auto"/>
            <w:right w:val="none" w:sz="0" w:space="0" w:color="auto"/>
          </w:divBdr>
        </w:div>
        <w:div w:id="1644773391">
          <w:marLeft w:val="0"/>
          <w:marRight w:val="0"/>
          <w:marTop w:val="0"/>
          <w:marBottom w:val="0"/>
          <w:divBdr>
            <w:top w:val="none" w:sz="0" w:space="0" w:color="auto"/>
            <w:left w:val="none" w:sz="0" w:space="0" w:color="auto"/>
            <w:bottom w:val="none" w:sz="0" w:space="0" w:color="auto"/>
            <w:right w:val="none" w:sz="0" w:space="0" w:color="auto"/>
          </w:divBdr>
        </w:div>
        <w:div w:id="1647468349">
          <w:marLeft w:val="0"/>
          <w:marRight w:val="0"/>
          <w:marTop w:val="0"/>
          <w:marBottom w:val="0"/>
          <w:divBdr>
            <w:top w:val="none" w:sz="0" w:space="0" w:color="auto"/>
            <w:left w:val="none" w:sz="0" w:space="0" w:color="auto"/>
            <w:bottom w:val="none" w:sz="0" w:space="0" w:color="auto"/>
            <w:right w:val="none" w:sz="0" w:space="0" w:color="auto"/>
          </w:divBdr>
        </w:div>
        <w:div w:id="1661469541">
          <w:marLeft w:val="0"/>
          <w:marRight w:val="0"/>
          <w:marTop w:val="0"/>
          <w:marBottom w:val="0"/>
          <w:divBdr>
            <w:top w:val="none" w:sz="0" w:space="0" w:color="auto"/>
            <w:left w:val="none" w:sz="0" w:space="0" w:color="auto"/>
            <w:bottom w:val="none" w:sz="0" w:space="0" w:color="auto"/>
            <w:right w:val="none" w:sz="0" w:space="0" w:color="auto"/>
          </w:divBdr>
        </w:div>
        <w:div w:id="1663894353">
          <w:marLeft w:val="0"/>
          <w:marRight w:val="0"/>
          <w:marTop w:val="0"/>
          <w:marBottom w:val="0"/>
          <w:divBdr>
            <w:top w:val="none" w:sz="0" w:space="0" w:color="auto"/>
            <w:left w:val="none" w:sz="0" w:space="0" w:color="auto"/>
            <w:bottom w:val="none" w:sz="0" w:space="0" w:color="auto"/>
            <w:right w:val="none" w:sz="0" w:space="0" w:color="auto"/>
          </w:divBdr>
        </w:div>
        <w:div w:id="1674529007">
          <w:marLeft w:val="0"/>
          <w:marRight w:val="0"/>
          <w:marTop w:val="0"/>
          <w:marBottom w:val="0"/>
          <w:divBdr>
            <w:top w:val="none" w:sz="0" w:space="0" w:color="auto"/>
            <w:left w:val="none" w:sz="0" w:space="0" w:color="auto"/>
            <w:bottom w:val="none" w:sz="0" w:space="0" w:color="auto"/>
            <w:right w:val="none" w:sz="0" w:space="0" w:color="auto"/>
          </w:divBdr>
        </w:div>
        <w:div w:id="1679035929">
          <w:marLeft w:val="0"/>
          <w:marRight w:val="0"/>
          <w:marTop w:val="0"/>
          <w:marBottom w:val="0"/>
          <w:divBdr>
            <w:top w:val="none" w:sz="0" w:space="0" w:color="auto"/>
            <w:left w:val="none" w:sz="0" w:space="0" w:color="auto"/>
            <w:bottom w:val="none" w:sz="0" w:space="0" w:color="auto"/>
            <w:right w:val="none" w:sz="0" w:space="0" w:color="auto"/>
          </w:divBdr>
        </w:div>
        <w:div w:id="1681156288">
          <w:marLeft w:val="0"/>
          <w:marRight w:val="0"/>
          <w:marTop w:val="0"/>
          <w:marBottom w:val="0"/>
          <w:divBdr>
            <w:top w:val="none" w:sz="0" w:space="0" w:color="auto"/>
            <w:left w:val="none" w:sz="0" w:space="0" w:color="auto"/>
            <w:bottom w:val="none" w:sz="0" w:space="0" w:color="auto"/>
            <w:right w:val="none" w:sz="0" w:space="0" w:color="auto"/>
          </w:divBdr>
        </w:div>
        <w:div w:id="1700206290">
          <w:marLeft w:val="0"/>
          <w:marRight w:val="0"/>
          <w:marTop w:val="0"/>
          <w:marBottom w:val="0"/>
          <w:divBdr>
            <w:top w:val="none" w:sz="0" w:space="0" w:color="auto"/>
            <w:left w:val="none" w:sz="0" w:space="0" w:color="auto"/>
            <w:bottom w:val="none" w:sz="0" w:space="0" w:color="auto"/>
            <w:right w:val="none" w:sz="0" w:space="0" w:color="auto"/>
          </w:divBdr>
        </w:div>
        <w:div w:id="1705208169">
          <w:marLeft w:val="0"/>
          <w:marRight w:val="0"/>
          <w:marTop w:val="0"/>
          <w:marBottom w:val="0"/>
          <w:divBdr>
            <w:top w:val="none" w:sz="0" w:space="0" w:color="auto"/>
            <w:left w:val="none" w:sz="0" w:space="0" w:color="auto"/>
            <w:bottom w:val="none" w:sz="0" w:space="0" w:color="auto"/>
            <w:right w:val="none" w:sz="0" w:space="0" w:color="auto"/>
          </w:divBdr>
        </w:div>
        <w:div w:id="1708484326">
          <w:marLeft w:val="0"/>
          <w:marRight w:val="0"/>
          <w:marTop w:val="0"/>
          <w:marBottom w:val="0"/>
          <w:divBdr>
            <w:top w:val="none" w:sz="0" w:space="0" w:color="auto"/>
            <w:left w:val="none" w:sz="0" w:space="0" w:color="auto"/>
            <w:bottom w:val="none" w:sz="0" w:space="0" w:color="auto"/>
            <w:right w:val="none" w:sz="0" w:space="0" w:color="auto"/>
          </w:divBdr>
        </w:div>
        <w:div w:id="1717314550">
          <w:marLeft w:val="0"/>
          <w:marRight w:val="0"/>
          <w:marTop w:val="0"/>
          <w:marBottom w:val="0"/>
          <w:divBdr>
            <w:top w:val="none" w:sz="0" w:space="0" w:color="auto"/>
            <w:left w:val="none" w:sz="0" w:space="0" w:color="auto"/>
            <w:bottom w:val="none" w:sz="0" w:space="0" w:color="auto"/>
            <w:right w:val="none" w:sz="0" w:space="0" w:color="auto"/>
          </w:divBdr>
        </w:div>
        <w:div w:id="1765347376">
          <w:marLeft w:val="0"/>
          <w:marRight w:val="0"/>
          <w:marTop w:val="0"/>
          <w:marBottom w:val="0"/>
          <w:divBdr>
            <w:top w:val="none" w:sz="0" w:space="0" w:color="auto"/>
            <w:left w:val="none" w:sz="0" w:space="0" w:color="auto"/>
            <w:bottom w:val="none" w:sz="0" w:space="0" w:color="auto"/>
            <w:right w:val="none" w:sz="0" w:space="0" w:color="auto"/>
          </w:divBdr>
        </w:div>
        <w:div w:id="1778482784">
          <w:marLeft w:val="0"/>
          <w:marRight w:val="0"/>
          <w:marTop w:val="0"/>
          <w:marBottom w:val="0"/>
          <w:divBdr>
            <w:top w:val="none" w:sz="0" w:space="0" w:color="auto"/>
            <w:left w:val="none" w:sz="0" w:space="0" w:color="auto"/>
            <w:bottom w:val="none" w:sz="0" w:space="0" w:color="auto"/>
            <w:right w:val="none" w:sz="0" w:space="0" w:color="auto"/>
          </w:divBdr>
        </w:div>
        <w:div w:id="1784421893">
          <w:marLeft w:val="0"/>
          <w:marRight w:val="0"/>
          <w:marTop w:val="0"/>
          <w:marBottom w:val="0"/>
          <w:divBdr>
            <w:top w:val="none" w:sz="0" w:space="0" w:color="auto"/>
            <w:left w:val="none" w:sz="0" w:space="0" w:color="auto"/>
            <w:bottom w:val="none" w:sz="0" w:space="0" w:color="auto"/>
            <w:right w:val="none" w:sz="0" w:space="0" w:color="auto"/>
          </w:divBdr>
        </w:div>
        <w:div w:id="1812093094">
          <w:marLeft w:val="0"/>
          <w:marRight w:val="0"/>
          <w:marTop w:val="0"/>
          <w:marBottom w:val="0"/>
          <w:divBdr>
            <w:top w:val="none" w:sz="0" w:space="0" w:color="auto"/>
            <w:left w:val="none" w:sz="0" w:space="0" w:color="auto"/>
            <w:bottom w:val="none" w:sz="0" w:space="0" w:color="auto"/>
            <w:right w:val="none" w:sz="0" w:space="0" w:color="auto"/>
          </w:divBdr>
        </w:div>
        <w:div w:id="1827821254">
          <w:marLeft w:val="0"/>
          <w:marRight w:val="0"/>
          <w:marTop w:val="0"/>
          <w:marBottom w:val="0"/>
          <w:divBdr>
            <w:top w:val="none" w:sz="0" w:space="0" w:color="auto"/>
            <w:left w:val="none" w:sz="0" w:space="0" w:color="auto"/>
            <w:bottom w:val="none" w:sz="0" w:space="0" w:color="auto"/>
            <w:right w:val="none" w:sz="0" w:space="0" w:color="auto"/>
          </w:divBdr>
        </w:div>
        <w:div w:id="1836143413">
          <w:marLeft w:val="0"/>
          <w:marRight w:val="0"/>
          <w:marTop w:val="0"/>
          <w:marBottom w:val="0"/>
          <w:divBdr>
            <w:top w:val="none" w:sz="0" w:space="0" w:color="auto"/>
            <w:left w:val="none" w:sz="0" w:space="0" w:color="auto"/>
            <w:bottom w:val="none" w:sz="0" w:space="0" w:color="auto"/>
            <w:right w:val="none" w:sz="0" w:space="0" w:color="auto"/>
          </w:divBdr>
        </w:div>
        <w:div w:id="1857108905">
          <w:marLeft w:val="0"/>
          <w:marRight w:val="0"/>
          <w:marTop w:val="0"/>
          <w:marBottom w:val="0"/>
          <w:divBdr>
            <w:top w:val="none" w:sz="0" w:space="0" w:color="auto"/>
            <w:left w:val="none" w:sz="0" w:space="0" w:color="auto"/>
            <w:bottom w:val="none" w:sz="0" w:space="0" w:color="auto"/>
            <w:right w:val="none" w:sz="0" w:space="0" w:color="auto"/>
          </w:divBdr>
        </w:div>
        <w:div w:id="1863207731">
          <w:marLeft w:val="0"/>
          <w:marRight w:val="0"/>
          <w:marTop w:val="0"/>
          <w:marBottom w:val="0"/>
          <w:divBdr>
            <w:top w:val="none" w:sz="0" w:space="0" w:color="auto"/>
            <w:left w:val="none" w:sz="0" w:space="0" w:color="auto"/>
            <w:bottom w:val="none" w:sz="0" w:space="0" w:color="auto"/>
            <w:right w:val="none" w:sz="0" w:space="0" w:color="auto"/>
          </w:divBdr>
        </w:div>
        <w:div w:id="1884367265">
          <w:marLeft w:val="0"/>
          <w:marRight w:val="0"/>
          <w:marTop w:val="0"/>
          <w:marBottom w:val="0"/>
          <w:divBdr>
            <w:top w:val="none" w:sz="0" w:space="0" w:color="auto"/>
            <w:left w:val="none" w:sz="0" w:space="0" w:color="auto"/>
            <w:bottom w:val="none" w:sz="0" w:space="0" w:color="auto"/>
            <w:right w:val="none" w:sz="0" w:space="0" w:color="auto"/>
          </w:divBdr>
        </w:div>
        <w:div w:id="1892230830">
          <w:marLeft w:val="0"/>
          <w:marRight w:val="0"/>
          <w:marTop w:val="0"/>
          <w:marBottom w:val="0"/>
          <w:divBdr>
            <w:top w:val="none" w:sz="0" w:space="0" w:color="auto"/>
            <w:left w:val="none" w:sz="0" w:space="0" w:color="auto"/>
            <w:bottom w:val="none" w:sz="0" w:space="0" w:color="auto"/>
            <w:right w:val="none" w:sz="0" w:space="0" w:color="auto"/>
          </w:divBdr>
        </w:div>
        <w:div w:id="1893466950">
          <w:marLeft w:val="0"/>
          <w:marRight w:val="0"/>
          <w:marTop w:val="0"/>
          <w:marBottom w:val="0"/>
          <w:divBdr>
            <w:top w:val="none" w:sz="0" w:space="0" w:color="auto"/>
            <w:left w:val="none" w:sz="0" w:space="0" w:color="auto"/>
            <w:bottom w:val="none" w:sz="0" w:space="0" w:color="auto"/>
            <w:right w:val="none" w:sz="0" w:space="0" w:color="auto"/>
          </w:divBdr>
        </w:div>
        <w:div w:id="1911305994">
          <w:marLeft w:val="0"/>
          <w:marRight w:val="0"/>
          <w:marTop w:val="0"/>
          <w:marBottom w:val="0"/>
          <w:divBdr>
            <w:top w:val="none" w:sz="0" w:space="0" w:color="auto"/>
            <w:left w:val="none" w:sz="0" w:space="0" w:color="auto"/>
            <w:bottom w:val="none" w:sz="0" w:space="0" w:color="auto"/>
            <w:right w:val="none" w:sz="0" w:space="0" w:color="auto"/>
          </w:divBdr>
        </w:div>
        <w:div w:id="1941260739">
          <w:marLeft w:val="0"/>
          <w:marRight w:val="0"/>
          <w:marTop w:val="0"/>
          <w:marBottom w:val="0"/>
          <w:divBdr>
            <w:top w:val="none" w:sz="0" w:space="0" w:color="auto"/>
            <w:left w:val="none" w:sz="0" w:space="0" w:color="auto"/>
            <w:bottom w:val="none" w:sz="0" w:space="0" w:color="auto"/>
            <w:right w:val="none" w:sz="0" w:space="0" w:color="auto"/>
          </w:divBdr>
        </w:div>
        <w:div w:id="1946501590">
          <w:marLeft w:val="0"/>
          <w:marRight w:val="0"/>
          <w:marTop w:val="0"/>
          <w:marBottom w:val="0"/>
          <w:divBdr>
            <w:top w:val="none" w:sz="0" w:space="0" w:color="auto"/>
            <w:left w:val="none" w:sz="0" w:space="0" w:color="auto"/>
            <w:bottom w:val="none" w:sz="0" w:space="0" w:color="auto"/>
            <w:right w:val="none" w:sz="0" w:space="0" w:color="auto"/>
          </w:divBdr>
        </w:div>
        <w:div w:id="1955401607">
          <w:marLeft w:val="0"/>
          <w:marRight w:val="0"/>
          <w:marTop w:val="0"/>
          <w:marBottom w:val="0"/>
          <w:divBdr>
            <w:top w:val="none" w:sz="0" w:space="0" w:color="auto"/>
            <w:left w:val="none" w:sz="0" w:space="0" w:color="auto"/>
            <w:bottom w:val="none" w:sz="0" w:space="0" w:color="auto"/>
            <w:right w:val="none" w:sz="0" w:space="0" w:color="auto"/>
          </w:divBdr>
        </w:div>
        <w:div w:id="1988630787">
          <w:marLeft w:val="0"/>
          <w:marRight w:val="0"/>
          <w:marTop w:val="0"/>
          <w:marBottom w:val="0"/>
          <w:divBdr>
            <w:top w:val="none" w:sz="0" w:space="0" w:color="auto"/>
            <w:left w:val="none" w:sz="0" w:space="0" w:color="auto"/>
            <w:bottom w:val="none" w:sz="0" w:space="0" w:color="auto"/>
            <w:right w:val="none" w:sz="0" w:space="0" w:color="auto"/>
          </w:divBdr>
        </w:div>
        <w:div w:id="1988893043">
          <w:marLeft w:val="0"/>
          <w:marRight w:val="0"/>
          <w:marTop w:val="0"/>
          <w:marBottom w:val="0"/>
          <w:divBdr>
            <w:top w:val="none" w:sz="0" w:space="0" w:color="auto"/>
            <w:left w:val="none" w:sz="0" w:space="0" w:color="auto"/>
            <w:bottom w:val="none" w:sz="0" w:space="0" w:color="auto"/>
            <w:right w:val="none" w:sz="0" w:space="0" w:color="auto"/>
          </w:divBdr>
        </w:div>
        <w:div w:id="1990744682">
          <w:marLeft w:val="0"/>
          <w:marRight w:val="0"/>
          <w:marTop w:val="0"/>
          <w:marBottom w:val="0"/>
          <w:divBdr>
            <w:top w:val="none" w:sz="0" w:space="0" w:color="auto"/>
            <w:left w:val="none" w:sz="0" w:space="0" w:color="auto"/>
            <w:bottom w:val="none" w:sz="0" w:space="0" w:color="auto"/>
            <w:right w:val="none" w:sz="0" w:space="0" w:color="auto"/>
          </w:divBdr>
        </w:div>
        <w:div w:id="2023430511">
          <w:marLeft w:val="0"/>
          <w:marRight w:val="0"/>
          <w:marTop w:val="0"/>
          <w:marBottom w:val="0"/>
          <w:divBdr>
            <w:top w:val="none" w:sz="0" w:space="0" w:color="auto"/>
            <w:left w:val="none" w:sz="0" w:space="0" w:color="auto"/>
            <w:bottom w:val="none" w:sz="0" w:space="0" w:color="auto"/>
            <w:right w:val="none" w:sz="0" w:space="0" w:color="auto"/>
          </w:divBdr>
        </w:div>
        <w:div w:id="2035186493">
          <w:marLeft w:val="0"/>
          <w:marRight w:val="0"/>
          <w:marTop w:val="0"/>
          <w:marBottom w:val="0"/>
          <w:divBdr>
            <w:top w:val="none" w:sz="0" w:space="0" w:color="auto"/>
            <w:left w:val="none" w:sz="0" w:space="0" w:color="auto"/>
            <w:bottom w:val="none" w:sz="0" w:space="0" w:color="auto"/>
            <w:right w:val="none" w:sz="0" w:space="0" w:color="auto"/>
          </w:divBdr>
        </w:div>
        <w:div w:id="2038507764">
          <w:marLeft w:val="0"/>
          <w:marRight w:val="0"/>
          <w:marTop w:val="0"/>
          <w:marBottom w:val="0"/>
          <w:divBdr>
            <w:top w:val="none" w:sz="0" w:space="0" w:color="auto"/>
            <w:left w:val="none" w:sz="0" w:space="0" w:color="auto"/>
            <w:bottom w:val="none" w:sz="0" w:space="0" w:color="auto"/>
            <w:right w:val="none" w:sz="0" w:space="0" w:color="auto"/>
          </w:divBdr>
        </w:div>
        <w:div w:id="2041929580">
          <w:marLeft w:val="0"/>
          <w:marRight w:val="0"/>
          <w:marTop w:val="0"/>
          <w:marBottom w:val="0"/>
          <w:divBdr>
            <w:top w:val="none" w:sz="0" w:space="0" w:color="auto"/>
            <w:left w:val="none" w:sz="0" w:space="0" w:color="auto"/>
            <w:bottom w:val="none" w:sz="0" w:space="0" w:color="auto"/>
            <w:right w:val="none" w:sz="0" w:space="0" w:color="auto"/>
          </w:divBdr>
        </w:div>
        <w:div w:id="2044478524">
          <w:marLeft w:val="0"/>
          <w:marRight w:val="0"/>
          <w:marTop w:val="0"/>
          <w:marBottom w:val="0"/>
          <w:divBdr>
            <w:top w:val="none" w:sz="0" w:space="0" w:color="auto"/>
            <w:left w:val="none" w:sz="0" w:space="0" w:color="auto"/>
            <w:bottom w:val="none" w:sz="0" w:space="0" w:color="auto"/>
            <w:right w:val="none" w:sz="0" w:space="0" w:color="auto"/>
          </w:divBdr>
        </w:div>
        <w:div w:id="2062630940">
          <w:marLeft w:val="0"/>
          <w:marRight w:val="0"/>
          <w:marTop w:val="0"/>
          <w:marBottom w:val="0"/>
          <w:divBdr>
            <w:top w:val="none" w:sz="0" w:space="0" w:color="auto"/>
            <w:left w:val="none" w:sz="0" w:space="0" w:color="auto"/>
            <w:bottom w:val="none" w:sz="0" w:space="0" w:color="auto"/>
            <w:right w:val="none" w:sz="0" w:space="0" w:color="auto"/>
          </w:divBdr>
        </w:div>
        <w:div w:id="2080207183">
          <w:marLeft w:val="0"/>
          <w:marRight w:val="0"/>
          <w:marTop w:val="0"/>
          <w:marBottom w:val="0"/>
          <w:divBdr>
            <w:top w:val="none" w:sz="0" w:space="0" w:color="auto"/>
            <w:left w:val="none" w:sz="0" w:space="0" w:color="auto"/>
            <w:bottom w:val="none" w:sz="0" w:space="0" w:color="auto"/>
            <w:right w:val="none" w:sz="0" w:space="0" w:color="auto"/>
          </w:divBdr>
        </w:div>
        <w:div w:id="2084641915">
          <w:marLeft w:val="0"/>
          <w:marRight w:val="0"/>
          <w:marTop w:val="0"/>
          <w:marBottom w:val="0"/>
          <w:divBdr>
            <w:top w:val="none" w:sz="0" w:space="0" w:color="auto"/>
            <w:left w:val="none" w:sz="0" w:space="0" w:color="auto"/>
            <w:bottom w:val="none" w:sz="0" w:space="0" w:color="auto"/>
            <w:right w:val="none" w:sz="0" w:space="0" w:color="auto"/>
          </w:divBdr>
        </w:div>
        <w:div w:id="2091193728">
          <w:marLeft w:val="0"/>
          <w:marRight w:val="0"/>
          <w:marTop w:val="0"/>
          <w:marBottom w:val="0"/>
          <w:divBdr>
            <w:top w:val="none" w:sz="0" w:space="0" w:color="auto"/>
            <w:left w:val="none" w:sz="0" w:space="0" w:color="auto"/>
            <w:bottom w:val="none" w:sz="0" w:space="0" w:color="auto"/>
            <w:right w:val="none" w:sz="0" w:space="0" w:color="auto"/>
          </w:divBdr>
        </w:div>
        <w:div w:id="2100519428">
          <w:marLeft w:val="0"/>
          <w:marRight w:val="0"/>
          <w:marTop w:val="0"/>
          <w:marBottom w:val="0"/>
          <w:divBdr>
            <w:top w:val="none" w:sz="0" w:space="0" w:color="auto"/>
            <w:left w:val="none" w:sz="0" w:space="0" w:color="auto"/>
            <w:bottom w:val="none" w:sz="0" w:space="0" w:color="auto"/>
            <w:right w:val="none" w:sz="0" w:space="0" w:color="auto"/>
          </w:divBdr>
        </w:div>
        <w:div w:id="2124690966">
          <w:marLeft w:val="0"/>
          <w:marRight w:val="0"/>
          <w:marTop w:val="0"/>
          <w:marBottom w:val="0"/>
          <w:divBdr>
            <w:top w:val="none" w:sz="0" w:space="0" w:color="auto"/>
            <w:left w:val="none" w:sz="0" w:space="0" w:color="auto"/>
            <w:bottom w:val="none" w:sz="0" w:space="0" w:color="auto"/>
            <w:right w:val="none" w:sz="0" w:space="0" w:color="auto"/>
          </w:divBdr>
        </w:div>
        <w:div w:id="2139101098">
          <w:marLeft w:val="0"/>
          <w:marRight w:val="0"/>
          <w:marTop w:val="0"/>
          <w:marBottom w:val="0"/>
          <w:divBdr>
            <w:top w:val="none" w:sz="0" w:space="0" w:color="auto"/>
            <w:left w:val="none" w:sz="0" w:space="0" w:color="auto"/>
            <w:bottom w:val="none" w:sz="0" w:space="0" w:color="auto"/>
            <w:right w:val="none" w:sz="0" w:space="0" w:color="auto"/>
          </w:divBdr>
        </w:div>
        <w:div w:id="2139837129">
          <w:marLeft w:val="0"/>
          <w:marRight w:val="0"/>
          <w:marTop w:val="0"/>
          <w:marBottom w:val="0"/>
          <w:divBdr>
            <w:top w:val="none" w:sz="0" w:space="0" w:color="auto"/>
            <w:left w:val="none" w:sz="0" w:space="0" w:color="auto"/>
            <w:bottom w:val="none" w:sz="0" w:space="0" w:color="auto"/>
            <w:right w:val="none" w:sz="0" w:space="0" w:color="auto"/>
          </w:divBdr>
        </w:div>
        <w:div w:id="2146963624">
          <w:marLeft w:val="0"/>
          <w:marRight w:val="0"/>
          <w:marTop w:val="0"/>
          <w:marBottom w:val="0"/>
          <w:divBdr>
            <w:top w:val="none" w:sz="0" w:space="0" w:color="auto"/>
            <w:left w:val="none" w:sz="0" w:space="0" w:color="auto"/>
            <w:bottom w:val="none" w:sz="0" w:space="0" w:color="auto"/>
            <w:right w:val="none" w:sz="0" w:space="0" w:color="auto"/>
          </w:divBdr>
        </w:div>
      </w:divsChild>
    </w:div>
    <w:div w:id="2128035630">
      <w:bodyDiv w:val="1"/>
      <w:marLeft w:val="0"/>
      <w:marRight w:val="0"/>
      <w:marTop w:val="0"/>
      <w:marBottom w:val="0"/>
      <w:divBdr>
        <w:top w:val="none" w:sz="0" w:space="0" w:color="auto"/>
        <w:left w:val="none" w:sz="0" w:space="0" w:color="auto"/>
        <w:bottom w:val="none" w:sz="0" w:space="0" w:color="auto"/>
        <w:right w:val="none" w:sz="0" w:space="0" w:color="auto"/>
      </w:divBdr>
      <w:divsChild>
        <w:div w:id="1318833">
          <w:marLeft w:val="0"/>
          <w:marRight w:val="0"/>
          <w:marTop w:val="0"/>
          <w:marBottom w:val="0"/>
          <w:divBdr>
            <w:top w:val="none" w:sz="0" w:space="0" w:color="auto"/>
            <w:left w:val="none" w:sz="0" w:space="0" w:color="auto"/>
            <w:bottom w:val="none" w:sz="0" w:space="0" w:color="auto"/>
            <w:right w:val="none" w:sz="0" w:space="0" w:color="auto"/>
          </w:divBdr>
        </w:div>
        <w:div w:id="50427812">
          <w:marLeft w:val="0"/>
          <w:marRight w:val="0"/>
          <w:marTop w:val="0"/>
          <w:marBottom w:val="0"/>
          <w:divBdr>
            <w:top w:val="none" w:sz="0" w:space="0" w:color="auto"/>
            <w:left w:val="none" w:sz="0" w:space="0" w:color="auto"/>
            <w:bottom w:val="none" w:sz="0" w:space="0" w:color="auto"/>
            <w:right w:val="none" w:sz="0" w:space="0" w:color="auto"/>
          </w:divBdr>
        </w:div>
        <w:div w:id="61832189">
          <w:marLeft w:val="0"/>
          <w:marRight w:val="0"/>
          <w:marTop w:val="0"/>
          <w:marBottom w:val="0"/>
          <w:divBdr>
            <w:top w:val="none" w:sz="0" w:space="0" w:color="auto"/>
            <w:left w:val="none" w:sz="0" w:space="0" w:color="auto"/>
            <w:bottom w:val="none" w:sz="0" w:space="0" w:color="auto"/>
            <w:right w:val="none" w:sz="0" w:space="0" w:color="auto"/>
          </w:divBdr>
        </w:div>
        <w:div w:id="85813280">
          <w:marLeft w:val="0"/>
          <w:marRight w:val="0"/>
          <w:marTop w:val="0"/>
          <w:marBottom w:val="0"/>
          <w:divBdr>
            <w:top w:val="none" w:sz="0" w:space="0" w:color="auto"/>
            <w:left w:val="none" w:sz="0" w:space="0" w:color="auto"/>
            <w:bottom w:val="none" w:sz="0" w:space="0" w:color="auto"/>
            <w:right w:val="none" w:sz="0" w:space="0" w:color="auto"/>
          </w:divBdr>
        </w:div>
        <w:div w:id="103110321">
          <w:marLeft w:val="0"/>
          <w:marRight w:val="0"/>
          <w:marTop w:val="0"/>
          <w:marBottom w:val="0"/>
          <w:divBdr>
            <w:top w:val="none" w:sz="0" w:space="0" w:color="auto"/>
            <w:left w:val="none" w:sz="0" w:space="0" w:color="auto"/>
            <w:bottom w:val="none" w:sz="0" w:space="0" w:color="auto"/>
            <w:right w:val="none" w:sz="0" w:space="0" w:color="auto"/>
          </w:divBdr>
        </w:div>
        <w:div w:id="162791846">
          <w:marLeft w:val="0"/>
          <w:marRight w:val="0"/>
          <w:marTop w:val="0"/>
          <w:marBottom w:val="0"/>
          <w:divBdr>
            <w:top w:val="none" w:sz="0" w:space="0" w:color="auto"/>
            <w:left w:val="none" w:sz="0" w:space="0" w:color="auto"/>
            <w:bottom w:val="none" w:sz="0" w:space="0" w:color="auto"/>
            <w:right w:val="none" w:sz="0" w:space="0" w:color="auto"/>
          </w:divBdr>
        </w:div>
        <w:div w:id="166794484">
          <w:marLeft w:val="0"/>
          <w:marRight w:val="0"/>
          <w:marTop w:val="0"/>
          <w:marBottom w:val="0"/>
          <w:divBdr>
            <w:top w:val="none" w:sz="0" w:space="0" w:color="auto"/>
            <w:left w:val="none" w:sz="0" w:space="0" w:color="auto"/>
            <w:bottom w:val="none" w:sz="0" w:space="0" w:color="auto"/>
            <w:right w:val="none" w:sz="0" w:space="0" w:color="auto"/>
          </w:divBdr>
        </w:div>
        <w:div w:id="180776993">
          <w:marLeft w:val="0"/>
          <w:marRight w:val="0"/>
          <w:marTop w:val="0"/>
          <w:marBottom w:val="0"/>
          <w:divBdr>
            <w:top w:val="none" w:sz="0" w:space="0" w:color="auto"/>
            <w:left w:val="none" w:sz="0" w:space="0" w:color="auto"/>
            <w:bottom w:val="none" w:sz="0" w:space="0" w:color="auto"/>
            <w:right w:val="none" w:sz="0" w:space="0" w:color="auto"/>
          </w:divBdr>
        </w:div>
        <w:div w:id="181018213">
          <w:marLeft w:val="0"/>
          <w:marRight w:val="0"/>
          <w:marTop w:val="0"/>
          <w:marBottom w:val="0"/>
          <w:divBdr>
            <w:top w:val="none" w:sz="0" w:space="0" w:color="auto"/>
            <w:left w:val="none" w:sz="0" w:space="0" w:color="auto"/>
            <w:bottom w:val="none" w:sz="0" w:space="0" w:color="auto"/>
            <w:right w:val="none" w:sz="0" w:space="0" w:color="auto"/>
          </w:divBdr>
        </w:div>
        <w:div w:id="211580423">
          <w:marLeft w:val="0"/>
          <w:marRight w:val="0"/>
          <w:marTop w:val="0"/>
          <w:marBottom w:val="0"/>
          <w:divBdr>
            <w:top w:val="none" w:sz="0" w:space="0" w:color="auto"/>
            <w:left w:val="none" w:sz="0" w:space="0" w:color="auto"/>
            <w:bottom w:val="none" w:sz="0" w:space="0" w:color="auto"/>
            <w:right w:val="none" w:sz="0" w:space="0" w:color="auto"/>
          </w:divBdr>
        </w:div>
        <w:div w:id="221450131">
          <w:marLeft w:val="0"/>
          <w:marRight w:val="0"/>
          <w:marTop w:val="0"/>
          <w:marBottom w:val="0"/>
          <w:divBdr>
            <w:top w:val="none" w:sz="0" w:space="0" w:color="auto"/>
            <w:left w:val="none" w:sz="0" w:space="0" w:color="auto"/>
            <w:bottom w:val="none" w:sz="0" w:space="0" w:color="auto"/>
            <w:right w:val="none" w:sz="0" w:space="0" w:color="auto"/>
          </w:divBdr>
        </w:div>
        <w:div w:id="233129358">
          <w:marLeft w:val="0"/>
          <w:marRight w:val="0"/>
          <w:marTop w:val="0"/>
          <w:marBottom w:val="0"/>
          <w:divBdr>
            <w:top w:val="none" w:sz="0" w:space="0" w:color="auto"/>
            <w:left w:val="none" w:sz="0" w:space="0" w:color="auto"/>
            <w:bottom w:val="none" w:sz="0" w:space="0" w:color="auto"/>
            <w:right w:val="none" w:sz="0" w:space="0" w:color="auto"/>
          </w:divBdr>
        </w:div>
        <w:div w:id="246500657">
          <w:marLeft w:val="0"/>
          <w:marRight w:val="0"/>
          <w:marTop w:val="0"/>
          <w:marBottom w:val="0"/>
          <w:divBdr>
            <w:top w:val="none" w:sz="0" w:space="0" w:color="auto"/>
            <w:left w:val="none" w:sz="0" w:space="0" w:color="auto"/>
            <w:bottom w:val="none" w:sz="0" w:space="0" w:color="auto"/>
            <w:right w:val="none" w:sz="0" w:space="0" w:color="auto"/>
          </w:divBdr>
        </w:div>
        <w:div w:id="254443516">
          <w:marLeft w:val="0"/>
          <w:marRight w:val="0"/>
          <w:marTop w:val="0"/>
          <w:marBottom w:val="0"/>
          <w:divBdr>
            <w:top w:val="none" w:sz="0" w:space="0" w:color="auto"/>
            <w:left w:val="none" w:sz="0" w:space="0" w:color="auto"/>
            <w:bottom w:val="none" w:sz="0" w:space="0" w:color="auto"/>
            <w:right w:val="none" w:sz="0" w:space="0" w:color="auto"/>
          </w:divBdr>
        </w:div>
        <w:div w:id="328412795">
          <w:marLeft w:val="0"/>
          <w:marRight w:val="0"/>
          <w:marTop w:val="0"/>
          <w:marBottom w:val="0"/>
          <w:divBdr>
            <w:top w:val="none" w:sz="0" w:space="0" w:color="auto"/>
            <w:left w:val="none" w:sz="0" w:space="0" w:color="auto"/>
            <w:bottom w:val="none" w:sz="0" w:space="0" w:color="auto"/>
            <w:right w:val="none" w:sz="0" w:space="0" w:color="auto"/>
          </w:divBdr>
        </w:div>
        <w:div w:id="350646655">
          <w:marLeft w:val="0"/>
          <w:marRight w:val="0"/>
          <w:marTop w:val="0"/>
          <w:marBottom w:val="0"/>
          <w:divBdr>
            <w:top w:val="none" w:sz="0" w:space="0" w:color="auto"/>
            <w:left w:val="none" w:sz="0" w:space="0" w:color="auto"/>
            <w:bottom w:val="none" w:sz="0" w:space="0" w:color="auto"/>
            <w:right w:val="none" w:sz="0" w:space="0" w:color="auto"/>
          </w:divBdr>
        </w:div>
        <w:div w:id="395207122">
          <w:marLeft w:val="0"/>
          <w:marRight w:val="0"/>
          <w:marTop w:val="0"/>
          <w:marBottom w:val="0"/>
          <w:divBdr>
            <w:top w:val="none" w:sz="0" w:space="0" w:color="auto"/>
            <w:left w:val="none" w:sz="0" w:space="0" w:color="auto"/>
            <w:bottom w:val="none" w:sz="0" w:space="0" w:color="auto"/>
            <w:right w:val="none" w:sz="0" w:space="0" w:color="auto"/>
          </w:divBdr>
        </w:div>
        <w:div w:id="395786280">
          <w:marLeft w:val="0"/>
          <w:marRight w:val="0"/>
          <w:marTop w:val="0"/>
          <w:marBottom w:val="0"/>
          <w:divBdr>
            <w:top w:val="none" w:sz="0" w:space="0" w:color="auto"/>
            <w:left w:val="none" w:sz="0" w:space="0" w:color="auto"/>
            <w:bottom w:val="none" w:sz="0" w:space="0" w:color="auto"/>
            <w:right w:val="none" w:sz="0" w:space="0" w:color="auto"/>
          </w:divBdr>
        </w:div>
        <w:div w:id="419906918">
          <w:marLeft w:val="0"/>
          <w:marRight w:val="0"/>
          <w:marTop w:val="0"/>
          <w:marBottom w:val="0"/>
          <w:divBdr>
            <w:top w:val="none" w:sz="0" w:space="0" w:color="auto"/>
            <w:left w:val="none" w:sz="0" w:space="0" w:color="auto"/>
            <w:bottom w:val="none" w:sz="0" w:space="0" w:color="auto"/>
            <w:right w:val="none" w:sz="0" w:space="0" w:color="auto"/>
          </w:divBdr>
        </w:div>
        <w:div w:id="421069036">
          <w:marLeft w:val="0"/>
          <w:marRight w:val="0"/>
          <w:marTop w:val="0"/>
          <w:marBottom w:val="0"/>
          <w:divBdr>
            <w:top w:val="none" w:sz="0" w:space="0" w:color="auto"/>
            <w:left w:val="none" w:sz="0" w:space="0" w:color="auto"/>
            <w:bottom w:val="none" w:sz="0" w:space="0" w:color="auto"/>
            <w:right w:val="none" w:sz="0" w:space="0" w:color="auto"/>
          </w:divBdr>
        </w:div>
        <w:div w:id="433288052">
          <w:marLeft w:val="0"/>
          <w:marRight w:val="0"/>
          <w:marTop w:val="0"/>
          <w:marBottom w:val="0"/>
          <w:divBdr>
            <w:top w:val="none" w:sz="0" w:space="0" w:color="auto"/>
            <w:left w:val="none" w:sz="0" w:space="0" w:color="auto"/>
            <w:bottom w:val="none" w:sz="0" w:space="0" w:color="auto"/>
            <w:right w:val="none" w:sz="0" w:space="0" w:color="auto"/>
          </w:divBdr>
        </w:div>
        <w:div w:id="438574613">
          <w:marLeft w:val="0"/>
          <w:marRight w:val="0"/>
          <w:marTop w:val="0"/>
          <w:marBottom w:val="0"/>
          <w:divBdr>
            <w:top w:val="none" w:sz="0" w:space="0" w:color="auto"/>
            <w:left w:val="none" w:sz="0" w:space="0" w:color="auto"/>
            <w:bottom w:val="none" w:sz="0" w:space="0" w:color="auto"/>
            <w:right w:val="none" w:sz="0" w:space="0" w:color="auto"/>
          </w:divBdr>
        </w:div>
        <w:div w:id="439648118">
          <w:marLeft w:val="0"/>
          <w:marRight w:val="0"/>
          <w:marTop w:val="0"/>
          <w:marBottom w:val="0"/>
          <w:divBdr>
            <w:top w:val="none" w:sz="0" w:space="0" w:color="auto"/>
            <w:left w:val="none" w:sz="0" w:space="0" w:color="auto"/>
            <w:bottom w:val="none" w:sz="0" w:space="0" w:color="auto"/>
            <w:right w:val="none" w:sz="0" w:space="0" w:color="auto"/>
          </w:divBdr>
        </w:div>
        <w:div w:id="448084471">
          <w:marLeft w:val="0"/>
          <w:marRight w:val="0"/>
          <w:marTop w:val="0"/>
          <w:marBottom w:val="0"/>
          <w:divBdr>
            <w:top w:val="none" w:sz="0" w:space="0" w:color="auto"/>
            <w:left w:val="none" w:sz="0" w:space="0" w:color="auto"/>
            <w:bottom w:val="none" w:sz="0" w:space="0" w:color="auto"/>
            <w:right w:val="none" w:sz="0" w:space="0" w:color="auto"/>
          </w:divBdr>
        </w:div>
        <w:div w:id="451947667">
          <w:marLeft w:val="0"/>
          <w:marRight w:val="0"/>
          <w:marTop w:val="0"/>
          <w:marBottom w:val="0"/>
          <w:divBdr>
            <w:top w:val="none" w:sz="0" w:space="0" w:color="auto"/>
            <w:left w:val="none" w:sz="0" w:space="0" w:color="auto"/>
            <w:bottom w:val="none" w:sz="0" w:space="0" w:color="auto"/>
            <w:right w:val="none" w:sz="0" w:space="0" w:color="auto"/>
          </w:divBdr>
        </w:div>
        <w:div w:id="479465849">
          <w:marLeft w:val="0"/>
          <w:marRight w:val="0"/>
          <w:marTop w:val="0"/>
          <w:marBottom w:val="0"/>
          <w:divBdr>
            <w:top w:val="none" w:sz="0" w:space="0" w:color="auto"/>
            <w:left w:val="none" w:sz="0" w:space="0" w:color="auto"/>
            <w:bottom w:val="none" w:sz="0" w:space="0" w:color="auto"/>
            <w:right w:val="none" w:sz="0" w:space="0" w:color="auto"/>
          </w:divBdr>
        </w:div>
        <w:div w:id="520362513">
          <w:marLeft w:val="0"/>
          <w:marRight w:val="0"/>
          <w:marTop w:val="0"/>
          <w:marBottom w:val="0"/>
          <w:divBdr>
            <w:top w:val="none" w:sz="0" w:space="0" w:color="auto"/>
            <w:left w:val="none" w:sz="0" w:space="0" w:color="auto"/>
            <w:bottom w:val="none" w:sz="0" w:space="0" w:color="auto"/>
            <w:right w:val="none" w:sz="0" w:space="0" w:color="auto"/>
          </w:divBdr>
        </w:div>
        <w:div w:id="554777521">
          <w:marLeft w:val="0"/>
          <w:marRight w:val="0"/>
          <w:marTop w:val="0"/>
          <w:marBottom w:val="0"/>
          <w:divBdr>
            <w:top w:val="none" w:sz="0" w:space="0" w:color="auto"/>
            <w:left w:val="none" w:sz="0" w:space="0" w:color="auto"/>
            <w:bottom w:val="none" w:sz="0" w:space="0" w:color="auto"/>
            <w:right w:val="none" w:sz="0" w:space="0" w:color="auto"/>
          </w:divBdr>
        </w:div>
        <w:div w:id="566650632">
          <w:marLeft w:val="0"/>
          <w:marRight w:val="0"/>
          <w:marTop w:val="0"/>
          <w:marBottom w:val="0"/>
          <w:divBdr>
            <w:top w:val="none" w:sz="0" w:space="0" w:color="auto"/>
            <w:left w:val="none" w:sz="0" w:space="0" w:color="auto"/>
            <w:bottom w:val="none" w:sz="0" w:space="0" w:color="auto"/>
            <w:right w:val="none" w:sz="0" w:space="0" w:color="auto"/>
          </w:divBdr>
        </w:div>
        <w:div w:id="639043278">
          <w:marLeft w:val="0"/>
          <w:marRight w:val="0"/>
          <w:marTop w:val="0"/>
          <w:marBottom w:val="0"/>
          <w:divBdr>
            <w:top w:val="none" w:sz="0" w:space="0" w:color="auto"/>
            <w:left w:val="none" w:sz="0" w:space="0" w:color="auto"/>
            <w:bottom w:val="none" w:sz="0" w:space="0" w:color="auto"/>
            <w:right w:val="none" w:sz="0" w:space="0" w:color="auto"/>
          </w:divBdr>
        </w:div>
        <w:div w:id="657611497">
          <w:marLeft w:val="0"/>
          <w:marRight w:val="0"/>
          <w:marTop w:val="0"/>
          <w:marBottom w:val="0"/>
          <w:divBdr>
            <w:top w:val="none" w:sz="0" w:space="0" w:color="auto"/>
            <w:left w:val="none" w:sz="0" w:space="0" w:color="auto"/>
            <w:bottom w:val="none" w:sz="0" w:space="0" w:color="auto"/>
            <w:right w:val="none" w:sz="0" w:space="0" w:color="auto"/>
          </w:divBdr>
        </w:div>
        <w:div w:id="682902196">
          <w:marLeft w:val="0"/>
          <w:marRight w:val="0"/>
          <w:marTop w:val="0"/>
          <w:marBottom w:val="0"/>
          <w:divBdr>
            <w:top w:val="none" w:sz="0" w:space="0" w:color="auto"/>
            <w:left w:val="none" w:sz="0" w:space="0" w:color="auto"/>
            <w:bottom w:val="none" w:sz="0" w:space="0" w:color="auto"/>
            <w:right w:val="none" w:sz="0" w:space="0" w:color="auto"/>
          </w:divBdr>
        </w:div>
        <w:div w:id="685448131">
          <w:marLeft w:val="0"/>
          <w:marRight w:val="0"/>
          <w:marTop w:val="0"/>
          <w:marBottom w:val="0"/>
          <w:divBdr>
            <w:top w:val="none" w:sz="0" w:space="0" w:color="auto"/>
            <w:left w:val="none" w:sz="0" w:space="0" w:color="auto"/>
            <w:bottom w:val="none" w:sz="0" w:space="0" w:color="auto"/>
            <w:right w:val="none" w:sz="0" w:space="0" w:color="auto"/>
          </w:divBdr>
        </w:div>
        <w:div w:id="763888810">
          <w:marLeft w:val="0"/>
          <w:marRight w:val="0"/>
          <w:marTop w:val="0"/>
          <w:marBottom w:val="0"/>
          <w:divBdr>
            <w:top w:val="none" w:sz="0" w:space="0" w:color="auto"/>
            <w:left w:val="none" w:sz="0" w:space="0" w:color="auto"/>
            <w:bottom w:val="none" w:sz="0" w:space="0" w:color="auto"/>
            <w:right w:val="none" w:sz="0" w:space="0" w:color="auto"/>
          </w:divBdr>
        </w:div>
        <w:div w:id="780758264">
          <w:marLeft w:val="0"/>
          <w:marRight w:val="0"/>
          <w:marTop w:val="0"/>
          <w:marBottom w:val="0"/>
          <w:divBdr>
            <w:top w:val="none" w:sz="0" w:space="0" w:color="auto"/>
            <w:left w:val="none" w:sz="0" w:space="0" w:color="auto"/>
            <w:bottom w:val="none" w:sz="0" w:space="0" w:color="auto"/>
            <w:right w:val="none" w:sz="0" w:space="0" w:color="auto"/>
          </w:divBdr>
        </w:div>
        <w:div w:id="794174460">
          <w:marLeft w:val="0"/>
          <w:marRight w:val="0"/>
          <w:marTop w:val="0"/>
          <w:marBottom w:val="0"/>
          <w:divBdr>
            <w:top w:val="none" w:sz="0" w:space="0" w:color="auto"/>
            <w:left w:val="none" w:sz="0" w:space="0" w:color="auto"/>
            <w:bottom w:val="none" w:sz="0" w:space="0" w:color="auto"/>
            <w:right w:val="none" w:sz="0" w:space="0" w:color="auto"/>
          </w:divBdr>
        </w:div>
        <w:div w:id="799957345">
          <w:marLeft w:val="0"/>
          <w:marRight w:val="0"/>
          <w:marTop w:val="0"/>
          <w:marBottom w:val="0"/>
          <w:divBdr>
            <w:top w:val="none" w:sz="0" w:space="0" w:color="auto"/>
            <w:left w:val="none" w:sz="0" w:space="0" w:color="auto"/>
            <w:bottom w:val="none" w:sz="0" w:space="0" w:color="auto"/>
            <w:right w:val="none" w:sz="0" w:space="0" w:color="auto"/>
          </w:divBdr>
        </w:div>
        <w:div w:id="844325670">
          <w:marLeft w:val="0"/>
          <w:marRight w:val="0"/>
          <w:marTop w:val="0"/>
          <w:marBottom w:val="0"/>
          <w:divBdr>
            <w:top w:val="none" w:sz="0" w:space="0" w:color="auto"/>
            <w:left w:val="none" w:sz="0" w:space="0" w:color="auto"/>
            <w:bottom w:val="none" w:sz="0" w:space="0" w:color="auto"/>
            <w:right w:val="none" w:sz="0" w:space="0" w:color="auto"/>
          </w:divBdr>
        </w:div>
        <w:div w:id="870462977">
          <w:marLeft w:val="0"/>
          <w:marRight w:val="0"/>
          <w:marTop w:val="0"/>
          <w:marBottom w:val="0"/>
          <w:divBdr>
            <w:top w:val="none" w:sz="0" w:space="0" w:color="auto"/>
            <w:left w:val="none" w:sz="0" w:space="0" w:color="auto"/>
            <w:bottom w:val="none" w:sz="0" w:space="0" w:color="auto"/>
            <w:right w:val="none" w:sz="0" w:space="0" w:color="auto"/>
          </w:divBdr>
        </w:div>
        <w:div w:id="922642498">
          <w:marLeft w:val="0"/>
          <w:marRight w:val="0"/>
          <w:marTop w:val="0"/>
          <w:marBottom w:val="0"/>
          <w:divBdr>
            <w:top w:val="none" w:sz="0" w:space="0" w:color="auto"/>
            <w:left w:val="none" w:sz="0" w:space="0" w:color="auto"/>
            <w:bottom w:val="none" w:sz="0" w:space="0" w:color="auto"/>
            <w:right w:val="none" w:sz="0" w:space="0" w:color="auto"/>
          </w:divBdr>
        </w:div>
        <w:div w:id="960653440">
          <w:marLeft w:val="0"/>
          <w:marRight w:val="0"/>
          <w:marTop w:val="0"/>
          <w:marBottom w:val="0"/>
          <w:divBdr>
            <w:top w:val="none" w:sz="0" w:space="0" w:color="auto"/>
            <w:left w:val="none" w:sz="0" w:space="0" w:color="auto"/>
            <w:bottom w:val="none" w:sz="0" w:space="0" w:color="auto"/>
            <w:right w:val="none" w:sz="0" w:space="0" w:color="auto"/>
          </w:divBdr>
        </w:div>
        <w:div w:id="1014763294">
          <w:marLeft w:val="0"/>
          <w:marRight w:val="0"/>
          <w:marTop w:val="0"/>
          <w:marBottom w:val="0"/>
          <w:divBdr>
            <w:top w:val="none" w:sz="0" w:space="0" w:color="auto"/>
            <w:left w:val="none" w:sz="0" w:space="0" w:color="auto"/>
            <w:bottom w:val="none" w:sz="0" w:space="0" w:color="auto"/>
            <w:right w:val="none" w:sz="0" w:space="0" w:color="auto"/>
          </w:divBdr>
        </w:div>
        <w:div w:id="1083264278">
          <w:marLeft w:val="0"/>
          <w:marRight w:val="0"/>
          <w:marTop w:val="0"/>
          <w:marBottom w:val="0"/>
          <w:divBdr>
            <w:top w:val="none" w:sz="0" w:space="0" w:color="auto"/>
            <w:left w:val="none" w:sz="0" w:space="0" w:color="auto"/>
            <w:bottom w:val="none" w:sz="0" w:space="0" w:color="auto"/>
            <w:right w:val="none" w:sz="0" w:space="0" w:color="auto"/>
          </w:divBdr>
        </w:div>
        <w:div w:id="1095634669">
          <w:marLeft w:val="0"/>
          <w:marRight w:val="0"/>
          <w:marTop w:val="0"/>
          <w:marBottom w:val="0"/>
          <w:divBdr>
            <w:top w:val="none" w:sz="0" w:space="0" w:color="auto"/>
            <w:left w:val="none" w:sz="0" w:space="0" w:color="auto"/>
            <w:bottom w:val="none" w:sz="0" w:space="0" w:color="auto"/>
            <w:right w:val="none" w:sz="0" w:space="0" w:color="auto"/>
          </w:divBdr>
        </w:div>
        <w:div w:id="1102914255">
          <w:marLeft w:val="0"/>
          <w:marRight w:val="0"/>
          <w:marTop w:val="0"/>
          <w:marBottom w:val="0"/>
          <w:divBdr>
            <w:top w:val="none" w:sz="0" w:space="0" w:color="auto"/>
            <w:left w:val="none" w:sz="0" w:space="0" w:color="auto"/>
            <w:bottom w:val="none" w:sz="0" w:space="0" w:color="auto"/>
            <w:right w:val="none" w:sz="0" w:space="0" w:color="auto"/>
          </w:divBdr>
        </w:div>
        <w:div w:id="1133134574">
          <w:marLeft w:val="0"/>
          <w:marRight w:val="0"/>
          <w:marTop w:val="0"/>
          <w:marBottom w:val="0"/>
          <w:divBdr>
            <w:top w:val="none" w:sz="0" w:space="0" w:color="auto"/>
            <w:left w:val="none" w:sz="0" w:space="0" w:color="auto"/>
            <w:bottom w:val="none" w:sz="0" w:space="0" w:color="auto"/>
            <w:right w:val="none" w:sz="0" w:space="0" w:color="auto"/>
          </w:divBdr>
        </w:div>
        <w:div w:id="1152406381">
          <w:marLeft w:val="0"/>
          <w:marRight w:val="0"/>
          <w:marTop w:val="0"/>
          <w:marBottom w:val="0"/>
          <w:divBdr>
            <w:top w:val="none" w:sz="0" w:space="0" w:color="auto"/>
            <w:left w:val="none" w:sz="0" w:space="0" w:color="auto"/>
            <w:bottom w:val="none" w:sz="0" w:space="0" w:color="auto"/>
            <w:right w:val="none" w:sz="0" w:space="0" w:color="auto"/>
          </w:divBdr>
        </w:div>
        <w:div w:id="1198932495">
          <w:marLeft w:val="0"/>
          <w:marRight w:val="0"/>
          <w:marTop w:val="0"/>
          <w:marBottom w:val="0"/>
          <w:divBdr>
            <w:top w:val="none" w:sz="0" w:space="0" w:color="auto"/>
            <w:left w:val="none" w:sz="0" w:space="0" w:color="auto"/>
            <w:bottom w:val="none" w:sz="0" w:space="0" w:color="auto"/>
            <w:right w:val="none" w:sz="0" w:space="0" w:color="auto"/>
          </w:divBdr>
        </w:div>
        <w:div w:id="1211304556">
          <w:marLeft w:val="0"/>
          <w:marRight w:val="0"/>
          <w:marTop w:val="0"/>
          <w:marBottom w:val="0"/>
          <w:divBdr>
            <w:top w:val="none" w:sz="0" w:space="0" w:color="auto"/>
            <w:left w:val="none" w:sz="0" w:space="0" w:color="auto"/>
            <w:bottom w:val="none" w:sz="0" w:space="0" w:color="auto"/>
            <w:right w:val="none" w:sz="0" w:space="0" w:color="auto"/>
          </w:divBdr>
        </w:div>
        <w:div w:id="1232034939">
          <w:marLeft w:val="0"/>
          <w:marRight w:val="0"/>
          <w:marTop w:val="0"/>
          <w:marBottom w:val="0"/>
          <w:divBdr>
            <w:top w:val="none" w:sz="0" w:space="0" w:color="auto"/>
            <w:left w:val="none" w:sz="0" w:space="0" w:color="auto"/>
            <w:bottom w:val="none" w:sz="0" w:space="0" w:color="auto"/>
            <w:right w:val="none" w:sz="0" w:space="0" w:color="auto"/>
          </w:divBdr>
        </w:div>
        <w:div w:id="1245997125">
          <w:marLeft w:val="0"/>
          <w:marRight w:val="0"/>
          <w:marTop w:val="0"/>
          <w:marBottom w:val="0"/>
          <w:divBdr>
            <w:top w:val="none" w:sz="0" w:space="0" w:color="auto"/>
            <w:left w:val="none" w:sz="0" w:space="0" w:color="auto"/>
            <w:bottom w:val="none" w:sz="0" w:space="0" w:color="auto"/>
            <w:right w:val="none" w:sz="0" w:space="0" w:color="auto"/>
          </w:divBdr>
        </w:div>
        <w:div w:id="1276015946">
          <w:marLeft w:val="0"/>
          <w:marRight w:val="0"/>
          <w:marTop w:val="0"/>
          <w:marBottom w:val="0"/>
          <w:divBdr>
            <w:top w:val="none" w:sz="0" w:space="0" w:color="auto"/>
            <w:left w:val="none" w:sz="0" w:space="0" w:color="auto"/>
            <w:bottom w:val="none" w:sz="0" w:space="0" w:color="auto"/>
            <w:right w:val="none" w:sz="0" w:space="0" w:color="auto"/>
          </w:divBdr>
        </w:div>
        <w:div w:id="1276450719">
          <w:marLeft w:val="0"/>
          <w:marRight w:val="0"/>
          <w:marTop w:val="0"/>
          <w:marBottom w:val="0"/>
          <w:divBdr>
            <w:top w:val="none" w:sz="0" w:space="0" w:color="auto"/>
            <w:left w:val="none" w:sz="0" w:space="0" w:color="auto"/>
            <w:bottom w:val="none" w:sz="0" w:space="0" w:color="auto"/>
            <w:right w:val="none" w:sz="0" w:space="0" w:color="auto"/>
          </w:divBdr>
        </w:div>
        <w:div w:id="1280988108">
          <w:marLeft w:val="0"/>
          <w:marRight w:val="0"/>
          <w:marTop w:val="0"/>
          <w:marBottom w:val="0"/>
          <w:divBdr>
            <w:top w:val="none" w:sz="0" w:space="0" w:color="auto"/>
            <w:left w:val="none" w:sz="0" w:space="0" w:color="auto"/>
            <w:bottom w:val="none" w:sz="0" w:space="0" w:color="auto"/>
            <w:right w:val="none" w:sz="0" w:space="0" w:color="auto"/>
          </w:divBdr>
        </w:div>
        <w:div w:id="1285885084">
          <w:marLeft w:val="0"/>
          <w:marRight w:val="0"/>
          <w:marTop w:val="0"/>
          <w:marBottom w:val="0"/>
          <w:divBdr>
            <w:top w:val="none" w:sz="0" w:space="0" w:color="auto"/>
            <w:left w:val="none" w:sz="0" w:space="0" w:color="auto"/>
            <w:bottom w:val="none" w:sz="0" w:space="0" w:color="auto"/>
            <w:right w:val="none" w:sz="0" w:space="0" w:color="auto"/>
          </w:divBdr>
        </w:div>
        <w:div w:id="1320230016">
          <w:marLeft w:val="0"/>
          <w:marRight w:val="0"/>
          <w:marTop w:val="0"/>
          <w:marBottom w:val="0"/>
          <w:divBdr>
            <w:top w:val="none" w:sz="0" w:space="0" w:color="auto"/>
            <w:left w:val="none" w:sz="0" w:space="0" w:color="auto"/>
            <w:bottom w:val="none" w:sz="0" w:space="0" w:color="auto"/>
            <w:right w:val="none" w:sz="0" w:space="0" w:color="auto"/>
          </w:divBdr>
        </w:div>
        <w:div w:id="1329675182">
          <w:marLeft w:val="0"/>
          <w:marRight w:val="0"/>
          <w:marTop w:val="0"/>
          <w:marBottom w:val="0"/>
          <w:divBdr>
            <w:top w:val="none" w:sz="0" w:space="0" w:color="auto"/>
            <w:left w:val="none" w:sz="0" w:space="0" w:color="auto"/>
            <w:bottom w:val="none" w:sz="0" w:space="0" w:color="auto"/>
            <w:right w:val="none" w:sz="0" w:space="0" w:color="auto"/>
          </w:divBdr>
        </w:div>
        <w:div w:id="1343629137">
          <w:marLeft w:val="0"/>
          <w:marRight w:val="0"/>
          <w:marTop w:val="0"/>
          <w:marBottom w:val="0"/>
          <w:divBdr>
            <w:top w:val="none" w:sz="0" w:space="0" w:color="auto"/>
            <w:left w:val="none" w:sz="0" w:space="0" w:color="auto"/>
            <w:bottom w:val="none" w:sz="0" w:space="0" w:color="auto"/>
            <w:right w:val="none" w:sz="0" w:space="0" w:color="auto"/>
          </w:divBdr>
        </w:div>
        <w:div w:id="1346639441">
          <w:marLeft w:val="0"/>
          <w:marRight w:val="0"/>
          <w:marTop w:val="0"/>
          <w:marBottom w:val="0"/>
          <w:divBdr>
            <w:top w:val="none" w:sz="0" w:space="0" w:color="auto"/>
            <w:left w:val="none" w:sz="0" w:space="0" w:color="auto"/>
            <w:bottom w:val="none" w:sz="0" w:space="0" w:color="auto"/>
            <w:right w:val="none" w:sz="0" w:space="0" w:color="auto"/>
          </w:divBdr>
        </w:div>
        <w:div w:id="1368867207">
          <w:marLeft w:val="0"/>
          <w:marRight w:val="0"/>
          <w:marTop w:val="0"/>
          <w:marBottom w:val="0"/>
          <w:divBdr>
            <w:top w:val="none" w:sz="0" w:space="0" w:color="auto"/>
            <w:left w:val="none" w:sz="0" w:space="0" w:color="auto"/>
            <w:bottom w:val="none" w:sz="0" w:space="0" w:color="auto"/>
            <w:right w:val="none" w:sz="0" w:space="0" w:color="auto"/>
          </w:divBdr>
        </w:div>
        <w:div w:id="1385444376">
          <w:marLeft w:val="0"/>
          <w:marRight w:val="0"/>
          <w:marTop w:val="0"/>
          <w:marBottom w:val="0"/>
          <w:divBdr>
            <w:top w:val="none" w:sz="0" w:space="0" w:color="auto"/>
            <w:left w:val="none" w:sz="0" w:space="0" w:color="auto"/>
            <w:bottom w:val="none" w:sz="0" w:space="0" w:color="auto"/>
            <w:right w:val="none" w:sz="0" w:space="0" w:color="auto"/>
          </w:divBdr>
        </w:div>
        <w:div w:id="1386100300">
          <w:marLeft w:val="0"/>
          <w:marRight w:val="0"/>
          <w:marTop w:val="0"/>
          <w:marBottom w:val="0"/>
          <w:divBdr>
            <w:top w:val="none" w:sz="0" w:space="0" w:color="auto"/>
            <w:left w:val="none" w:sz="0" w:space="0" w:color="auto"/>
            <w:bottom w:val="none" w:sz="0" w:space="0" w:color="auto"/>
            <w:right w:val="none" w:sz="0" w:space="0" w:color="auto"/>
          </w:divBdr>
        </w:div>
        <w:div w:id="1390416932">
          <w:marLeft w:val="0"/>
          <w:marRight w:val="0"/>
          <w:marTop w:val="0"/>
          <w:marBottom w:val="0"/>
          <w:divBdr>
            <w:top w:val="none" w:sz="0" w:space="0" w:color="auto"/>
            <w:left w:val="none" w:sz="0" w:space="0" w:color="auto"/>
            <w:bottom w:val="none" w:sz="0" w:space="0" w:color="auto"/>
            <w:right w:val="none" w:sz="0" w:space="0" w:color="auto"/>
          </w:divBdr>
        </w:div>
        <w:div w:id="1398281976">
          <w:marLeft w:val="0"/>
          <w:marRight w:val="0"/>
          <w:marTop w:val="0"/>
          <w:marBottom w:val="0"/>
          <w:divBdr>
            <w:top w:val="none" w:sz="0" w:space="0" w:color="auto"/>
            <w:left w:val="none" w:sz="0" w:space="0" w:color="auto"/>
            <w:bottom w:val="none" w:sz="0" w:space="0" w:color="auto"/>
            <w:right w:val="none" w:sz="0" w:space="0" w:color="auto"/>
          </w:divBdr>
        </w:div>
        <w:div w:id="1412895209">
          <w:marLeft w:val="0"/>
          <w:marRight w:val="0"/>
          <w:marTop w:val="0"/>
          <w:marBottom w:val="0"/>
          <w:divBdr>
            <w:top w:val="none" w:sz="0" w:space="0" w:color="auto"/>
            <w:left w:val="none" w:sz="0" w:space="0" w:color="auto"/>
            <w:bottom w:val="none" w:sz="0" w:space="0" w:color="auto"/>
            <w:right w:val="none" w:sz="0" w:space="0" w:color="auto"/>
          </w:divBdr>
        </w:div>
        <w:div w:id="1442187127">
          <w:marLeft w:val="0"/>
          <w:marRight w:val="0"/>
          <w:marTop w:val="0"/>
          <w:marBottom w:val="0"/>
          <w:divBdr>
            <w:top w:val="none" w:sz="0" w:space="0" w:color="auto"/>
            <w:left w:val="none" w:sz="0" w:space="0" w:color="auto"/>
            <w:bottom w:val="none" w:sz="0" w:space="0" w:color="auto"/>
            <w:right w:val="none" w:sz="0" w:space="0" w:color="auto"/>
          </w:divBdr>
        </w:div>
        <w:div w:id="1444375878">
          <w:marLeft w:val="0"/>
          <w:marRight w:val="0"/>
          <w:marTop w:val="0"/>
          <w:marBottom w:val="0"/>
          <w:divBdr>
            <w:top w:val="none" w:sz="0" w:space="0" w:color="auto"/>
            <w:left w:val="none" w:sz="0" w:space="0" w:color="auto"/>
            <w:bottom w:val="none" w:sz="0" w:space="0" w:color="auto"/>
            <w:right w:val="none" w:sz="0" w:space="0" w:color="auto"/>
          </w:divBdr>
        </w:div>
        <w:div w:id="1451782022">
          <w:marLeft w:val="0"/>
          <w:marRight w:val="0"/>
          <w:marTop w:val="0"/>
          <w:marBottom w:val="0"/>
          <w:divBdr>
            <w:top w:val="none" w:sz="0" w:space="0" w:color="auto"/>
            <w:left w:val="none" w:sz="0" w:space="0" w:color="auto"/>
            <w:bottom w:val="none" w:sz="0" w:space="0" w:color="auto"/>
            <w:right w:val="none" w:sz="0" w:space="0" w:color="auto"/>
          </w:divBdr>
        </w:div>
        <w:div w:id="1479179725">
          <w:marLeft w:val="0"/>
          <w:marRight w:val="0"/>
          <w:marTop w:val="0"/>
          <w:marBottom w:val="0"/>
          <w:divBdr>
            <w:top w:val="none" w:sz="0" w:space="0" w:color="auto"/>
            <w:left w:val="none" w:sz="0" w:space="0" w:color="auto"/>
            <w:bottom w:val="none" w:sz="0" w:space="0" w:color="auto"/>
            <w:right w:val="none" w:sz="0" w:space="0" w:color="auto"/>
          </w:divBdr>
        </w:div>
        <w:div w:id="1587152093">
          <w:marLeft w:val="0"/>
          <w:marRight w:val="0"/>
          <w:marTop w:val="0"/>
          <w:marBottom w:val="0"/>
          <w:divBdr>
            <w:top w:val="none" w:sz="0" w:space="0" w:color="auto"/>
            <w:left w:val="none" w:sz="0" w:space="0" w:color="auto"/>
            <w:bottom w:val="none" w:sz="0" w:space="0" w:color="auto"/>
            <w:right w:val="none" w:sz="0" w:space="0" w:color="auto"/>
          </w:divBdr>
        </w:div>
        <w:div w:id="1624924107">
          <w:marLeft w:val="0"/>
          <w:marRight w:val="0"/>
          <w:marTop w:val="0"/>
          <w:marBottom w:val="0"/>
          <w:divBdr>
            <w:top w:val="none" w:sz="0" w:space="0" w:color="auto"/>
            <w:left w:val="none" w:sz="0" w:space="0" w:color="auto"/>
            <w:bottom w:val="none" w:sz="0" w:space="0" w:color="auto"/>
            <w:right w:val="none" w:sz="0" w:space="0" w:color="auto"/>
          </w:divBdr>
        </w:div>
        <w:div w:id="1629314118">
          <w:marLeft w:val="0"/>
          <w:marRight w:val="0"/>
          <w:marTop w:val="0"/>
          <w:marBottom w:val="0"/>
          <w:divBdr>
            <w:top w:val="none" w:sz="0" w:space="0" w:color="auto"/>
            <w:left w:val="none" w:sz="0" w:space="0" w:color="auto"/>
            <w:bottom w:val="none" w:sz="0" w:space="0" w:color="auto"/>
            <w:right w:val="none" w:sz="0" w:space="0" w:color="auto"/>
          </w:divBdr>
        </w:div>
        <w:div w:id="1677926423">
          <w:marLeft w:val="0"/>
          <w:marRight w:val="0"/>
          <w:marTop w:val="0"/>
          <w:marBottom w:val="0"/>
          <w:divBdr>
            <w:top w:val="none" w:sz="0" w:space="0" w:color="auto"/>
            <w:left w:val="none" w:sz="0" w:space="0" w:color="auto"/>
            <w:bottom w:val="none" w:sz="0" w:space="0" w:color="auto"/>
            <w:right w:val="none" w:sz="0" w:space="0" w:color="auto"/>
          </w:divBdr>
        </w:div>
        <w:div w:id="1688215798">
          <w:marLeft w:val="0"/>
          <w:marRight w:val="0"/>
          <w:marTop w:val="0"/>
          <w:marBottom w:val="0"/>
          <w:divBdr>
            <w:top w:val="none" w:sz="0" w:space="0" w:color="auto"/>
            <w:left w:val="none" w:sz="0" w:space="0" w:color="auto"/>
            <w:bottom w:val="none" w:sz="0" w:space="0" w:color="auto"/>
            <w:right w:val="none" w:sz="0" w:space="0" w:color="auto"/>
          </w:divBdr>
        </w:div>
        <w:div w:id="1693216992">
          <w:marLeft w:val="0"/>
          <w:marRight w:val="0"/>
          <w:marTop w:val="0"/>
          <w:marBottom w:val="0"/>
          <w:divBdr>
            <w:top w:val="none" w:sz="0" w:space="0" w:color="auto"/>
            <w:left w:val="none" w:sz="0" w:space="0" w:color="auto"/>
            <w:bottom w:val="none" w:sz="0" w:space="0" w:color="auto"/>
            <w:right w:val="none" w:sz="0" w:space="0" w:color="auto"/>
          </w:divBdr>
        </w:div>
        <w:div w:id="1732583174">
          <w:marLeft w:val="0"/>
          <w:marRight w:val="0"/>
          <w:marTop w:val="0"/>
          <w:marBottom w:val="0"/>
          <w:divBdr>
            <w:top w:val="none" w:sz="0" w:space="0" w:color="auto"/>
            <w:left w:val="none" w:sz="0" w:space="0" w:color="auto"/>
            <w:bottom w:val="none" w:sz="0" w:space="0" w:color="auto"/>
            <w:right w:val="none" w:sz="0" w:space="0" w:color="auto"/>
          </w:divBdr>
        </w:div>
        <w:div w:id="1750426304">
          <w:marLeft w:val="0"/>
          <w:marRight w:val="0"/>
          <w:marTop w:val="0"/>
          <w:marBottom w:val="0"/>
          <w:divBdr>
            <w:top w:val="none" w:sz="0" w:space="0" w:color="auto"/>
            <w:left w:val="none" w:sz="0" w:space="0" w:color="auto"/>
            <w:bottom w:val="none" w:sz="0" w:space="0" w:color="auto"/>
            <w:right w:val="none" w:sz="0" w:space="0" w:color="auto"/>
          </w:divBdr>
        </w:div>
        <w:div w:id="1765959203">
          <w:marLeft w:val="0"/>
          <w:marRight w:val="0"/>
          <w:marTop w:val="0"/>
          <w:marBottom w:val="0"/>
          <w:divBdr>
            <w:top w:val="none" w:sz="0" w:space="0" w:color="auto"/>
            <w:left w:val="none" w:sz="0" w:space="0" w:color="auto"/>
            <w:bottom w:val="none" w:sz="0" w:space="0" w:color="auto"/>
            <w:right w:val="none" w:sz="0" w:space="0" w:color="auto"/>
          </w:divBdr>
        </w:div>
        <w:div w:id="1775174773">
          <w:marLeft w:val="0"/>
          <w:marRight w:val="0"/>
          <w:marTop w:val="0"/>
          <w:marBottom w:val="0"/>
          <w:divBdr>
            <w:top w:val="none" w:sz="0" w:space="0" w:color="auto"/>
            <w:left w:val="none" w:sz="0" w:space="0" w:color="auto"/>
            <w:bottom w:val="none" w:sz="0" w:space="0" w:color="auto"/>
            <w:right w:val="none" w:sz="0" w:space="0" w:color="auto"/>
          </w:divBdr>
        </w:div>
        <w:div w:id="1800027439">
          <w:marLeft w:val="0"/>
          <w:marRight w:val="0"/>
          <w:marTop w:val="0"/>
          <w:marBottom w:val="0"/>
          <w:divBdr>
            <w:top w:val="none" w:sz="0" w:space="0" w:color="auto"/>
            <w:left w:val="none" w:sz="0" w:space="0" w:color="auto"/>
            <w:bottom w:val="none" w:sz="0" w:space="0" w:color="auto"/>
            <w:right w:val="none" w:sz="0" w:space="0" w:color="auto"/>
          </w:divBdr>
        </w:div>
        <w:div w:id="1823155128">
          <w:marLeft w:val="0"/>
          <w:marRight w:val="0"/>
          <w:marTop w:val="0"/>
          <w:marBottom w:val="0"/>
          <w:divBdr>
            <w:top w:val="none" w:sz="0" w:space="0" w:color="auto"/>
            <w:left w:val="none" w:sz="0" w:space="0" w:color="auto"/>
            <w:bottom w:val="none" w:sz="0" w:space="0" w:color="auto"/>
            <w:right w:val="none" w:sz="0" w:space="0" w:color="auto"/>
          </w:divBdr>
        </w:div>
        <w:div w:id="1866164433">
          <w:marLeft w:val="0"/>
          <w:marRight w:val="0"/>
          <w:marTop w:val="0"/>
          <w:marBottom w:val="0"/>
          <w:divBdr>
            <w:top w:val="none" w:sz="0" w:space="0" w:color="auto"/>
            <w:left w:val="none" w:sz="0" w:space="0" w:color="auto"/>
            <w:bottom w:val="none" w:sz="0" w:space="0" w:color="auto"/>
            <w:right w:val="none" w:sz="0" w:space="0" w:color="auto"/>
          </w:divBdr>
        </w:div>
        <w:div w:id="1920292047">
          <w:marLeft w:val="0"/>
          <w:marRight w:val="0"/>
          <w:marTop w:val="0"/>
          <w:marBottom w:val="0"/>
          <w:divBdr>
            <w:top w:val="none" w:sz="0" w:space="0" w:color="auto"/>
            <w:left w:val="none" w:sz="0" w:space="0" w:color="auto"/>
            <w:bottom w:val="none" w:sz="0" w:space="0" w:color="auto"/>
            <w:right w:val="none" w:sz="0" w:space="0" w:color="auto"/>
          </w:divBdr>
        </w:div>
        <w:div w:id="1952856090">
          <w:marLeft w:val="0"/>
          <w:marRight w:val="0"/>
          <w:marTop w:val="0"/>
          <w:marBottom w:val="0"/>
          <w:divBdr>
            <w:top w:val="none" w:sz="0" w:space="0" w:color="auto"/>
            <w:left w:val="none" w:sz="0" w:space="0" w:color="auto"/>
            <w:bottom w:val="none" w:sz="0" w:space="0" w:color="auto"/>
            <w:right w:val="none" w:sz="0" w:space="0" w:color="auto"/>
          </w:divBdr>
        </w:div>
        <w:div w:id="1957985179">
          <w:marLeft w:val="0"/>
          <w:marRight w:val="0"/>
          <w:marTop w:val="0"/>
          <w:marBottom w:val="0"/>
          <w:divBdr>
            <w:top w:val="none" w:sz="0" w:space="0" w:color="auto"/>
            <w:left w:val="none" w:sz="0" w:space="0" w:color="auto"/>
            <w:bottom w:val="none" w:sz="0" w:space="0" w:color="auto"/>
            <w:right w:val="none" w:sz="0" w:space="0" w:color="auto"/>
          </w:divBdr>
        </w:div>
        <w:div w:id="1985617776">
          <w:marLeft w:val="0"/>
          <w:marRight w:val="0"/>
          <w:marTop w:val="0"/>
          <w:marBottom w:val="0"/>
          <w:divBdr>
            <w:top w:val="none" w:sz="0" w:space="0" w:color="auto"/>
            <w:left w:val="none" w:sz="0" w:space="0" w:color="auto"/>
            <w:bottom w:val="none" w:sz="0" w:space="0" w:color="auto"/>
            <w:right w:val="none" w:sz="0" w:space="0" w:color="auto"/>
          </w:divBdr>
        </w:div>
        <w:div w:id="1992177353">
          <w:marLeft w:val="0"/>
          <w:marRight w:val="0"/>
          <w:marTop w:val="0"/>
          <w:marBottom w:val="0"/>
          <w:divBdr>
            <w:top w:val="none" w:sz="0" w:space="0" w:color="auto"/>
            <w:left w:val="none" w:sz="0" w:space="0" w:color="auto"/>
            <w:bottom w:val="none" w:sz="0" w:space="0" w:color="auto"/>
            <w:right w:val="none" w:sz="0" w:space="0" w:color="auto"/>
          </w:divBdr>
        </w:div>
        <w:div w:id="1994139832">
          <w:marLeft w:val="0"/>
          <w:marRight w:val="0"/>
          <w:marTop w:val="0"/>
          <w:marBottom w:val="0"/>
          <w:divBdr>
            <w:top w:val="none" w:sz="0" w:space="0" w:color="auto"/>
            <w:left w:val="none" w:sz="0" w:space="0" w:color="auto"/>
            <w:bottom w:val="none" w:sz="0" w:space="0" w:color="auto"/>
            <w:right w:val="none" w:sz="0" w:space="0" w:color="auto"/>
          </w:divBdr>
        </w:div>
        <w:div w:id="2079790573">
          <w:marLeft w:val="0"/>
          <w:marRight w:val="0"/>
          <w:marTop w:val="0"/>
          <w:marBottom w:val="0"/>
          <w:divBdr>
            <w:top w:val="none" w:sz="0" w:space="0" w:color="auto"/>
            <w:left w:val="none" w:sz="0" w:space="0" w:color="auto"/>
            <w:bottom w:val="none" w:sz="0" w:space="0" w:color="auto"/>
            <w:right w:val="none" w:sz="0" w:space="0" w:color="auto"/>
          </w:divBdr>
        </w:div>
        <w:div w:id="21407609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lck.yandex.ru/redir/dv/*data=url%3Dhttp%253A%252F%252Ftmn.fio.ru%252Fworks%252F17x%252F302%252F0-1.htm%25233%26ts%3D1448468094%26uid%3D96529801429879846&amp;sign=bc3e2034cb806e7fe83f8693ac1dff48&amp;keyno=1"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clck.yandex.ru/redir/dv/*data=url%3Dhttp%253A%252F%252Ftmn.fio.ru%252Fworks%252F17x%252F302%252F0-1.htm%25232%26ts%3D1448468094%26uid%3D96529801429879846&amp;sign=efa3478c3bfd98570b3fd01b6f82b679&amp;keyno=1" TargetMode="External"/><Relationship Id="rId4" Type="http://schemas.openxmlformats.org/officeDocument/2006/relationships/settings" Target="settings.xml"/><Relationship Id="rId9" Type="http://schemas.openxmlformats.org/officeDocument/2006/relationships/hyperlink" Target="http://clck.yandex.ru/redir/dv/*data=url%3Dhttp%253A%252F%252Ftmn.fio.ru%252Fworks%252F17x%252F302%252F0-1.htm%25231%26ts%3D1448468094%26uid%3D96529801429879846&amp;sign=53058a2a0e25f544fbd70cf97188826e&amp;keyno=1"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A8E3D2-B3A6-4633-94D4-86CE5020F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128</Pages>
  <Words>61478</Words>
  <Characters>350427</Characters>
  <Application>Microsoft Office Word</Application>
  <DocSecurity>0</DocSecurity>
  <Lines>2920</Lines>
  <Paragraphs>822</Paragraphs>
  <ScaleCrop>false</ScaleCrop>
  <HeadingPairs>
    <vt:vector size="2" baseType="variant">
      <vt:variant>
        <vt:lpstr>Название</vt:lpstr>
      </vt:variant>
      <vt:variant>
        <vt:i4>1</vt:i4>
      </vt:variant>
    </vt:vector>
  </HeadingPairs>
  <TitlesOfParts>
    <vt:vector size="1" baseType="lpstr">
      <vt:lpstr>1</vt:lpstr>
    </vt:vector>
  </TitlesOfParts>
  <Company>Home</Company>
  <LinksUpToDate>false</LinksUpToDate>
  <CharactersWithSpaces>411083</CharactersWithSpaces>
  <SharedDoc>false</SharedDoc>
  <HLinks>
    <vt:vector size="18" baseType="variant">
      <vt:variant>
        <vt:i4>4128879</vt:i4>
      </vt:variant>
      <vt:variant>
        <vt:i4>252</vt:i4>
      </vt:variant>
      <vt:variant>
        <vt:i4>0</vt:i4>
      </vt:variant>
      <vt:variant>
        <vt:i4>5</vt:i4>
      </vt:variant>
      <vt:variant>
        <vt:lpwstr>http://clck.yandex.ru/redir/dv/*data=url%3Dhttp%253A%252F%252Ftmn.fio.ru%252Fworks%252F17x%252F302%252F0-1.htm%25233%26ts%3D1448468094%26uid%3D96529801429879846&amp;sign=bc3e2034cb806e7fe83f8693ac1dff48&amp;keyno=1</vt:lpwstr>
      </vt:variant>
      <vt:variant>
        <vt:lpwstr/>
      </vt:variant>
      <vt:variant>
        <vt:i4>6946924</vt:i4>
      </vt:variant>
      <vt:variant>
        <vt:i4>99</vt:i4>
      </vt:variant>
      <vt:variant>
        <vt:i4>0</vt:i4>
      </vt:variant>
      <vt:variant>
        <vt:i4>5</vt:i4>
      </vt:variant>
      <vt:variant>
        <vt:lpwstr>http://clck.yandex.ru/redir/dv/*data=url%3Dhttp%253A%252F%252Ftmn.fio.ru%252Fworks%252F17x%252F302%252F0-1.htm%25232%26ts%3D1448468094%26uid%3D96529801429879846&amp;sign=efa3478c3bfd98570b3fd01b6f82b679&amp;keyno=1</vt:lpwstr>
      </vt:variant>
      <vt:variant>
        <vt:lpwstr/>
      </vt:variant>
      <vt:variant>
        <vt:i4>6946874</vt:i4>
      </vt:variant>
      <vt:variant>
        <vt:i4>0</vt:i4>
      </vt:variant>
      <vt:variant>
        <vt:i4>0</vt:i4>
      </vt:variant>
      <vt:variant>
        <vt:i4>5</vt:i4>
      </vt:variant>
      <vt:variant>
        <vt:lpwstr>http://clck.yandex.ru/redir/dv/*data=url%3Dhttp%253A%252F%252Ftmn.fio.ru%252Fworks%252F17x%252F302%252F0-1.htm%25231%26ts%3D1448468094%26uid%3D96529801429879846&amp;sign=53058a2a0e25f544fbd70cf97188826e&amp;keyno=1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User</dc:creator>
  <cp:keywords/>
  <cp:lastModifiedBy>User</cp:lastModifiedBy>
  <cp:revision>17</cp:revision>
  <cp:lastPrinted>2016-01-23T18:32:00Z</cp:lastPrinted>
  <dcterms:created xsi:type="dcterms:W3CDTF">2015-12-19T11:45:00Z</dcterms:created>
  <dcterms:modified xsi:type="dcterms:W3CDTF">2018-09-01T17:43:00Z</dcterms:modified>
</cp:coreProperties>
</file>